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672" w:rsidRDefault="00A54672"/>
    <w:p w:rsidR="00A70092" w:rsidRPr="00A70092" w:rsidRDefault="00A70092" w:rsidP="00A70092">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0" w:name="_Toc279576155"/>
      <w:bookmarkStart w:id="1" w:name="_Toc372103217"/>
      <w:r w:rsidRPr="00A70092">
        <w:rPr>
          <w:rFonts w:ascii="Arial" w:eastAsia="Times New Roman" w:hAnsi="Arial" w:cs="Arial"/>
          <w:bCs/>
          <w:iCs/>
          <w:sz w:val="32"/>
          <w:szCs w:val="28"/>
          <w:lang w:eastAsia="ar-SA"/>
        </w:rPr>
        <w:t>2.2. СОВРЕМЕННОЕ ИСПОЛЬЗОВАНИЕ ТЕРРИТОРИИ И АНАЛИЗ ГРАДОСТРОИТЕЛЬНОЙ СИТУАЦИИ СЕЛЬСКОГО ПОСЕЛЕНИЯ ЕЛШАНКА</w:t>
      </w:r>
      <w:bookmarkEnd w:id="1"/>
      <w:r w:rsidRPr="00A70092">
        <w:rPr>
          <w:rFonts w:ascii="Arial" w:eastAsia="Times New Roman" w:hAnsi="Arial" w:cs="Arial"/>
          <w:bCs/>
          <w:iCs/>
          <w:sz w:val="32"/>
          <w:szCs w:val="28"/>
          <w:lang w:eastAsia="ar-SA"/>
        </w:rPr>
        <w:t xml:space="preserve"> </w:t>
      </w:r>
      <w:bookmarkEnd w:id="0"/>
    </w:p>
    <w:p w:rsidR="00A70092" w:rsidRPr="00A70092" w:rsidRDefault="00A70092" w:rsidP="00A70092">
      <w:pPr>
        <w:keepNext/>
        <w:suppressAutoHyphens/>
        <w:spacing w:before="240" w:after="60" w:line="240" w:lineRule="auto"/>
        <w:jc w:val="center"/>
        <w:outlineLvl w:val="2"/>
        <w:rPr>
          <w:rFonts w:ascii="Arial" w:eastAsia="Times New Roman" w:hAnsi="Arial" w:cs="Arial"/>
          <w:b/>
          <w:bCs/>
          <w:i/>
          <w:sz w:val="28"/>
          <w:szCs w:val="26"/>
          <w:lang w:eastAsia="ar-SA"/>
        </w:rPr>
      </w:pPr>
      <w:bookmarkStart w:id="2" w:name="_Toc279576156"/>
      <w:bookmarkStart w:id="3" w:name="_Toc304279819"/>
      <w:bookmarkStart w:id="4" w:name="_Toc372103218"/>
      <w:r w:rsidRPr="00A70092">
        <w:rPr>
          <w:rFonts w:ascii="Arial" w:eastAsia="Times New Roman" w:hAnsi="Arial" w:cs="Arial"/>
          <w:b/>
          <w:bCs/>
          <w:i/>
          <w:sz w:val="28"/>
          <w:szCs w:val="26"/>
          <w:lang w:eastAsia="ar-SA"/>
        </w:rPr>
        <w:t xml:space="preserve">2.2.1. Анализ демографической ситуации в сельском поселении </w:t>
      </w:r>
      <w:bookmarkEnd w:id="2"/>
      <w:bookmarkEnd w:id="3"/>
      <w:r w:rsidRPr="00A70092">
        <w:rPr>
          <w:rFonts w:ascii="Arial" w:eastAsia="Times New Roman" w:hAnsi="Arial" w:cs="Arial"/>
          <w:b/>
          <w:bCs/>
          <w:i/>
          <w:sz w:val="28"/>
          <w:szCs w:val="26"/>
          <w:lang w:eastAsia="ar-SA"/>
        </w:rPr>
        <w:t>Елшанка муниципального района Сергиевский</w:t>
      </w:r>
      <w:bookmarkEnd w:id="4"/>
    </w:p>
    <w:p w:rsidR="00A70092" w:rsidRPr="00A70092" w:rsidRDefault="00A70092" w:rsidP="00A70092">
      <w:pPr>
        <w:keepNext/>
        <w:suppressAutoHyphens/>
        <w:spacing w:before="240" w:after="60" w:line="240" w:lineRule="auto"/>
        <w:jc w:val="center"/>
        <w:outlineLvl w:val="3"/>
        <w:rPr>
          <w:rFonts w:ascii="Arial" w:eastAsia="Times New Roman" w:hAnsi="Arial" w:cs="Arial"/>
          <w:b/>
          <w:bCs/>
          <w:i/>
          <w:sz w:val="24"/>
          <w:szCs w:val="28"/>
          <w:lang w:eastAsia="ar-SA"/>
        </w:rPr>
      </w:pPr>
      <w:bookmarkStart w:id="5" w:name="_Toc279576157"/>
      <w:bookmarkStart w:id="6" w:name="_Toc372103219"/>
      <w:r w:rsidRPr="00A70092">
        <w:rPr>
          <w:rFonts w:ascii="Arial" w:eastAsia="Times New Roman" w:hAnsi="Arial" w:cs="Arial"/>
          <w:b/>
          <w:bCs/>
          <w:i/>
          <w:sz w:val="24"/>
          <w:szCs w:val="28"/>
          <w:lang w:eastAsia="ar-SA"/>
        </w:rPr>
        <w:t>2.2.1.1. Основные тенденции</w:t>
      </w:r>
      <w:bookmarkEnd w:id="5"/>
      <w:r w:rsidRPr="00A70092">
        <w:rPr>
          <w:rFonts w:ascii="Arial" w:eastAsia="Times New Roman" w:hAnsi="Arial" w:cs="Arial"/>
          <w:b/>
          <w:bCs/>
          <w:i/>
          <w:sz w:val="24"/>
          <w:szCs w:val="28"/>
          <w:lang w:eastAsia="ar-SA"/>
        </w:rPr>
        <w:t xml:space="preserve"> демографических процессов</w:t>
      </w:r>
      <w:bookmarkEnd w:id="6"/>
    </w:p>
    <w:p w:rsidR="00A70092" w:rsidRPr="00A70092" w:rsidRDefault="00A70092" w:rsidP="00A70092">
      <w:pPr>
        <w:keepNext/>
        <w:suppressAutoHyphens/>
        <w:spacing w:before="240" w:after="60" w:line="240" w:lineRule="auto"/>
        <w:jc w:val="both"/>
        <w:outlineLvl w:val="3"/>
        <w:rPr>
          <w:rFonts w:ascii="Arial" w:eastAsia="Times New Roman" w:hAnsi="Arial" w:cs="Arial"/>
          <w:bCs/>
          <w:sz w:val="24"/>
          <w:szCs w:val="28"/>
          <w:lang w:eastAsia="ar-SA"/>
        </w:rPr>
      </w:pPr>
    </w:p>
    <w:p w:rsidR="00A70092" w:rsidRPr="00A70092" w:rsidRDefault="00A70092" w:rsidP="00A70092">
      <w:pPr>
        <w:tabs>
          <w:tab w:val="left" w:pos="780"/>
        </w:tabs>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Традиционно определение генеральной линии развития поселения начинается с определения перспективной численности его населения. Основой таких расчетов в современном градорегулировании является демографический анализ.  </w:t>
      </w:r>
    </w:p>
    <w:p w:rsidR="00A70092" w:rsidRPr="00A70092" w:rsidRDefault="00A70092" w:rsidP="00A70092">
      <w:pPr>
        <w:tabs>
          <w:tab w:val="left" w:pos="780"/>
        </w:tabs>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Одним из ведущих методических положений демографического анализа является изучение демографических событий во времени, поскольку именно оно является их важнейшей доминантой.</w:t>
      </w:r>
    </w:p>
    <w:p w:rsidR="00A70092" w:rsidRPr="00A70092" w:rsidRDefault="00A70092" w:rsidP="00A70092">
      <w:pPr>
        <w:tabs>
          <w:tab w:val="left" w:pos="780"/>
        </w:tabs>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Другим важным параметром является территория, так как демографические события происходят не только во времени, но и в определенной стране, ее регионе или определенном поселении. Таким образом,</w:t>
      </w:r>
      <w:r w:rsidRPr="00A70092">
        <w:rPr>
          <w:rFonts w:ascii="Arial" w:eastAsia="Times New Roman" w:hAnsi="Arial" w:cs="Arial"/>
          <w:i/>
          <w:sz w:val="24"/>
          <w:szCs w:val="16"/>
          <w:lang w:eastAsia="ar-SA"/>
        </w:rPr>
        <w:t xml:space="preserve"> </w:t>
      </w:r>
      <w:r w:rsidRPr="00A70092">
        <w:rPr>
          <w:rFonts w:ascii="Arial" w:eastAsia="Times New Roman" w:hAnsi="Arial" w:cs="Arial"/>
          <w:sz w:val="24"/>
          <w:szCs w:val="16"/>
          <w:lang w:eastAsia="ar-SA"/>
        </w:rPr>
        <w:t>демографический анализ  осуществляться относительно двух координат – времени и пространства. При этом учитываются и социально-экономические и социально-культурные факторы, определяющие механизм демографического поведения, отношения населения к проблемам рождаемости, смертности, перемещения (миграционное поведение), семейно-брачных отношений.</w:t>
      </w:r>
    </w:p>
    <w:p w:rsidR="00A70092" w:rsidRPr="00A70092" w:rsidRDefault="00A70092" w:rsidP="00A70092">
      <w:pPr>
        <w:tabs>
          <w:tab w:val="left" w:pos="780"/>
        </w:tabs>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 рамках демографического анализа выявляются качественные закономерности развития отдельных демографических процессов и воспроизводства населения в целом, в их социально-экономической обусловленности, что  позволяет определить размеры населения, объяснить его рост или сокращение.</w:t>
      </w:r>
    </w:p>
    <w:p w:rsidR="00A70092" w:rsidRPr="00A70092" w:rsidRDefault="00A70092" w:rsidP="00A70092">
      <w:pPr>
        <w:tabs>
          <w:tab w:val="left" w:pos="780"/>
        </w:tabs>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Структура населения определяется тремя показателями: рождаемостью, смертностью и миграционными процессами, уровень которых в значительной мере зависит от социально-экономических и культурных факторов. Поэтому, чтобы понять логику демографических процессов, происходящих в конкретном населении, необходимо, прежде всего, проанализировать факторы, обусловливающие ход развития демографических событий, учитывая при этом их изменчивость во времени и неоднородность в пространстве. </w:t>
      </w:r>
    </w:p>
    <w:p w:rsidR="00A70092" w:rsidRPr="00A70092" w:rsidRDefault="00A70092" w:rsidP="00A70092">
      <w:pPr>
        <w:tabs>
          <w:tab w:val="left" w:pos="780"/>
        </w:tabs>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 связи с этим определение демографических тенденций возможно лишь при условии всестороннего анализа демографических процессов, рассматриваемых в динамике.</w:t>
      </w:r>
    </w:p>
    <w:p w:rsidR="00A70092" w:rsidRPr="00A70092" w:rsidRDefault="00A70092" w:rsidP="00A70092">
      <w:pPr>
        <w:tabs>
          <w:tab w:val="left" w:pos="780"/>
        </w:tabs>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Демографы выделяют три стадии популяционной стабильности: </w:t>
      </w:r>
    </w:p>
    <w:p w:rsidR="00A70092" w:rsidRPr="00A70092" w:rsidRDefault="00A70092" w:rsidP="00A70092">
      <w:pPr>
        <w:tabs>
          <w:tab w:val="left" w:pos="780"/>
        </w:tabs>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1 – стадия традиционного общества, характеризующаяся высоким уровнем рождаемости и смертности, при котором население практически не растет, количество рождений уравновешивается количеством смертей; </w:t>
      </w:r>
    </w:p>
    <w:p w:rsidR="00A70092" w:rsidRPr="00A70092" w:rsidRDefault="00A70092" w:rsidP="00A70092">
      <w:pPr>
        <w:tabs>
          <w:tab w:val="left" w:pos="780"/>
        </w:tabs>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lastRenderedPageBreak/>
        <w:t xml:space="preserve">2 – стадия четко выраженного роста населения, характеризующаяся снижением уровня смертности (благодаря появлению антибиотиков) при сохранении высокой фертильности; </w:t>
      </w:r>
    </w:p>
    <w:p w:rsidR="00A70092" w:rsidRPr="00A70092" w:rsidRDefault="00A70092" w:rsidP="00A70092">
      <w:pPr>
        <w:tabs>
          <w:tab w:val="left" w:pos="780"/>
        </w:tabs>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3 – стадия развития индустриализации, активного включения женщин в процесс производства и обусловленного этим понижения уровня рождаемости до такого, при котором рост населения становится достаточно стабильным, уровень рождаемости приблизительно равен уровню смертности.</w:t>
      </w:r>
    </w:p>
    <w:p w:rsidR="00A70092" w:rsidRPr="00A70092" w:rsidRDefault="00A70092" w:rsidP="00A70092">
      <w:pPr>
        <w:tabs>
          <w:tab w:val="left" w:pos="780"/>
        </w:tabs>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Для России в целом характерны общие тенденции демографического развития европейских стран. В полосу индустриализации Россия вступила в начале </w:t>
      </w:r>
      <w:r w:rsidRPr="00A70092">
        <w:rPr>
          <w:rFonts w:ascii="Arial" w:eastAsia="Times New Roman" w:hAnsi="Arial" w:cs="Arial"/>
          <w:sz w:val="24"/>
          <w:szCs w:val="16"/>
          <w:lang w:val="en-US" w:eastAsia="ar-SA"/>
        </w:rPr>
        <w:t>XX</w:t>
      </w:r>
      <w:r w:rsidRPr="00A70092">
        <w:rPr>
          <w:rFonts w:ascii="Arial" w:eastAsia="Times New Roman" w:hAnsi="Arial" w:cs="Arial"/>
          <w:sz w:val="24"/>
          <w:szCs w:val="16"/>
          <w:lang w:eastAsia="ar-SA"/>
        </w:rPr>
        <w:t xml:space="preserve"> века, но наиболее интенсивно этот процесс протекал в предвоенный и послевоенный период. Он сопровождался интенсивным процессом градообразования и ростом численности городского населения при уменьшении доли населения сельского. </w:t>
      </w:r>
    </w:p>
    <w:p w:rsidR="00A70092" w:rsidRPr="00A70092" w:rsidRDefault="00A70092" w:rsidP="00A70092">
      <w:pPr>
        <w:tabs>
          <w:tab w:val="left" w:pos="780"/>
        </w:tabs>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Индустриализация, активный ход урбанизации объективно изменили демографическую ситуацию в стране, которая усугубилась социально-экономическими переменами 90-х годов. Произошло существенное снижение уровня рождаемости при повышении уровня смертности практически во всех регионах России. В этот период коэффициент рождаемости находился ниже предела, присущего наиболее развитым индустриальным странам, тогда как коэффициент смертности был близок к показателям, соответствующим странам третьего мира. В результате уровень смертности превысил уровень рождаемости, что свидетельствует о суженном воспроизводстве населения, или, как говорят демографы, о депопуляции. </w:t>
      </w:r>
    </w:p>
    <w:p w:rsidR="00A70092" w:rsidRPr="00A70092" w:rsidRDefault="00A70092" w:rsidP="00A70092">
      <w:pPr>
        <w:tabs>
          <w:tab w:val="left" w:pos="780"/>
        </w:tabs>
        <w:suppressAutoHyphens/>
        <w:spacing w:after="0" w:line="240" w:lineRule="auto"/>
        <w:ind w:firstLine="709"/>
        <w:jc w:val="both"/>
        <w:rPr>
          <w:rFonts w:ascii="Arial" w:eastAsia="Times New Roman" w:hAnsi="Arial" w:cs="Arial"/>
          <w:i/>
          <w:sz w:val="24"/>
          <w:szCs w:val="16"/>
          <w:lang w:eastAsia="ar-SA"/>
        </w:rPr>
      </w:pPr>
      <w:r w:rsidRPr="00A70092">
        <w:rPr>
          <w:rFonts w:ascii="Arial" w:eastAsia="Times New Roman" w:hAnsi="Arial" w:cs="Arial"/>
          <w:sz w:val="24"/>
          <w:szCs w:val="16"/>
          <w:lang w:eastAsia="ar-SA"/>
        </w:rPr>
        <w:t xml:space="preserve">Основные изменения в демографической структуре Самарского региона также начались в «перестроечные» годы и обнаружились в конце 80-х: заметно стал снижаться уровень рождаемости при слабо растущей смертности. Перелом наступил в годы активных реформ, которые совпали с уменьшением доли женщин детородного возраста. В 1990 году естественный прирост населения сменился его убылью.  </w:t>
      </w:r>
      <w:r w:rsidRPr="00A70092">
        <w:rPr>
          <w:rFonts w:ascii="Arial" w:eastAsia="Times New Roman" w:hAnsi="Arial" w:cs="Arial"/>
          <w:i/>
          <w:sz w:val="24"/>
          <w:szCs w:val="16"/>
          <w:lang w:eastAsia="ar-SA"/>
        </w:rPr>
        <w:t>Рис.1.  Динамика распределения населения Самарской области по полу и возрасту, рис. 2. Воспроизводство населения Самарской области.</w:t>
      </w:r>
    </w:p>
    <w:p w:rsidR="00A70092" w:rsidRPr="00A70092" w:rsidRDefault="00A70092" w:rsidP="00A70092">
      <w:pPr>
        <w:tabs>
          <w:tab w:val="left" w:pos="780"/>
        </w:tabs>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tabs>
          <w:tab w:val="left" w:pos="780"/>
        </w:tabs>
        <w:suppressAutoHyphens/>
        <w:spacing w:after="0" w:line="240" w:lineRule="auto"/>
        <w:ind w:firstLine="709"/>
        <w:jc w:val="both"/>
        <w:rPr>
          <w:rFonts w:ascii="Arial" w:eastAsia="Times New Roman" w:hAnsi="Arial" w:cs="Arial"/>
          <w:sz w:val="24"/>
          <w:szCs w:val="16"/>
          <w:lang w:val="en-US" w:eastAsia="ar-SA"/>
        </w:rPr>
      </w:pPr>
      <w:r>
        <w:rPr>
          <w:rFonts w:ascii="Arial" w:eastAsia="Times New Roman" w:hAnsi="Arial" w:cs="Arial"/>
          <w:noProof/>
          <w:sz w:val="24"/>
          <w:szCs w:val="16"/>
          <w:lang w:eastAsia="ru-RU"/>
        </w:rPr>
        <w:lastRenderedPageBreak/>
        <w:drawing>
          <wp:inline distT="0" distB="0" distL="0" distR="0">
            <wp:extent cx="3752850" cy="5457825"/>
            <wp:effectExtent l="0" t="0" r="0" b="9525"/>
            <wp:docPr id="15" name="Рисунок 1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2850" cy="5457825"/>
                    </a:xfrm>
                    <a:prstGeom prst="rect">
                      <a:avLst/>
                    </a:prstGeom>
                    <a:noFill/>
                    <a:ln>
                      <a:noFill/>
                    </a:ln>
                  </pic:spPr>
                </pic:pic>
              </a:graphicData>
            </a:graphic>
          </wp:inline>
        </w:drawing>
      </w:r>
    </w:p>
    <w:p w:rsidR="00A70092" w:rsidRPr="00A70092" w:rsidRDefault="00A70092" w:rsidP="00A70092">
      <w:pPr>
        <w:tabs>
          <w:tab w:val="left" w:pos="780"/>
        </w:tabs>
        <w:suppressAutoHyphens/>
        <w:spacing w:after="0" w:line="240" w:lineRule="auto"/>
        <w:ind w:firstLine="709"/>
        <w:jc w:val="both"/>
        <w:rPr>
          <w:rFonts w:ascii="Arial" w:eastAsia="Times New Roman" w:hAnsi="Arial" w:cs="Arial"/>
          <w:sz w:val="24"/>
          <w:szCs w:val="16"/>
          <w:lang w:val="en-US" w:eastAsia="ar-SA"/>
        </w:rPr>
      </w:pPr>
    </w:p>
    <w:p w:rsidR="00A70092" w:rsidRPr="00A70092" w:rsidRDefault="00A70092" w:rsidP="00A70092">
      <w:pPr>
        <w:tabs>
          <w:tab w:val="left" w:pos="780"/>
        </w:tabs>
        <w:suppressAutoHyphens/>
        <w:spacing w:after="0" w:line="240" w:lineRule="auto"/>
        <w:jc w:val="both"/>
        <w:rPr>
          <w:rFonts w:ascii="Arial" w:eastAsia="Times New Roman" w:hAnsi="Arial" w:cs="Arial"/>
          <w:sz w:val="24"/>
          <w:szCs w:val="16"/>
          <w:lang w:eastAsia="ar-SA"/>
        </w:rPr>
      </w:pPr>
      <w:r>
        <w:rPr>
          <w:rFonts w:ascii="Arial" w:eastAsia="Times New Roman" w:hAnsi="Arial" w:cs="Arial"/>
          <w:noProof/>
          <w:sz w:val="24"/>
          <w:szCs w:val="16"/>
          <w:lang w:eastAsia="ru-RU"/>
        </w:rPr>
        <w:drawing>
          <wp:inline distT="0" distB="0" distL="0" distR="0">
            <wp:extent cx="5362575" cy="2838450"/>
            <wp:effectExtent l="0" t="0" r="9525" b="0"/>
            <wp:docPr id="14" name="Рисунок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2575" cy="2838450"/>
                    </a:xfrm>
                    <a:prstGeom prst="rect">
                      <a:avLst/>
                    </a:prstGeom>
                    <a:noFill/>
                    <a:ln>
                      <a:noFill/>
                    </a:ln>
                  </pic:spPr>
                </pic:pic>
              </a:graphicData>
            </a:graphic>
          </wp:inline>
        </w:drawing>
      </w:r>
    </w:p>
    <w:p w:rsidR="00A70092" w:rsidRPr="00A70092" w:rsidRDefault="00A70092" w:rsidP="00A70092">
      <w:pPr>
        <w:tabs>
          <w:tab w:val="left" w:pos="780"/>
        </w:tabs>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tabs>
          <w:tab w:val="left" w:pos="780"/>
        </w:tabs>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 последние годы уровень рождаемости немного вырос, в связи с тем, что большая (по сравнению с 1999 годом) часть женщин вступила в детородный возраст. Эта тенденция может сохраниться в ближайшие 5-10 лет, затем неизбежно наступит спад, поскольку сегодня доля девочек 5-9-и лет почти вдвое меньше доли 20-25-летних женщин.</w:t>
      </w:r>
    </w:p>
    <w:p w:rsidR="00A70092" w:rsidRPr="00A70092" w:rsidRDefault="00A70092" w:rsidP="00A70092">
      <w:pPr>
        <w:tabs>
          <w:tab w:val="left" w:pos="780"/>
        </w:tabs>
        <w:suppressAutoHyphens/>
        <w:spacing w:after="0" w:line="240" w:lineRule="auto"/>
        <w:ind w:firstLine="709"/>
        <w:jc w:val="both"/>
        <w:rPr>
          <w:rFonts w:ascii="Arial" w:eastAsia="Times New Roman" w:hAnsi="Arial" w:cs="Arial"/>
          <w:i/>
          <w:sz w:val="24"/>
          <w:szCs w:val="16"/>
          <w:lang w:eastAsia="ar-SA"/>
        </w:rPr>
      </w:pPr>
      <w:r w:rsidRPr="00A70092">
        <w:rPr>
          <w:rFonts w:ascii="Arial" w:eastAsia="Times New Roman" w:hAnsi="Arial" w:cs="Arial"/>
          <w:sz w:val="24"/>
          <w:szCs w:val="16"/>
          <w:lang w:eastAsia="ar-SA"/>
        </w:rPr>
        <w:t xml:space="preserve">Значительное число пожилых жителей в половозрастной структуре населения Самарской области позволяет говорить о том, что уровень смертности по-прежнему останется довольно высоким. Его величина обусловлена не только значительной долей пожилого населения, но и экономическими проблемами. Сопоставление возрастных коэффициентов смертности населения Самарской области в 1998, 2003 и 2009 гг. свидетельствует о том, что доля умерших по-прежнему увеличиваться, начиная с 15-летнего возраста. </w:t>
      </w:r>
      <w:r w:rsidRPr="00A70092">
        <w:rPr>
          <w:rFonts w:ascii="Arial" w:eastAsia="Times New Roman" w:hAnsi="Arial" w:cs="Arial"/>
          <w:i/>
          <w:sz w:val="24"/>
          <w:szCs w:val="16"/>
          <w:lang w:eastAsia="ar-SA"/>
        </w:rPr>
        <w:t>Рис. 3. Возрастные коэффициенты смертности в Самарской области.</w:t>
      </w:r>
    </w:p>
    <w:p w:rsidR="00A70092" w:rsidRPr="00A70092" w:rsidRDefault="00A70092" w:rsidP="00A70092">
      <w:pPr>
        <w:tabs>
          <w:tab w:val="left" w:pos="780"/>
        </w:tabs>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tabs>
          <w:tab w:val="left" w:pos="780"/>
        </w:tabs>
        <w:suppressAutoHyphens/>
        <w:spacing w:after="0" w:line="240" w:lineRule="auto"/>
        <w:ind w:firstLine="709"/>
        <w:jc w:val="both"/>
        <w:rPr>
          <w:rFonts w:ascii="Arial" w:eastAsia="Times New Roman" w:hAnsi="Arial" w:cs="Arial"/>
          <w:sz w:val="24"/>
          <w:szCs w:val="16"/>
          <w:lang w:eastAsia="ar-SA"/>
        </w:rPr>
      </w:pPr>
      <w:r>
        <w:rPr>
          <w:rFonts w:ascii="Arial" w:eastAsia="Times New Roman" w:hAnsi="Arial" w:cs="Arial"/>
          <w:noProof/>
          <w:sz w:val="24"/>
          <w:szCs w:val="16"/>
          <w:lang w:eastAsia="ru-RU"/>
        </w:rPr>
        <w:drawing>
          <wp:inline distT="0" distB="0" distL="0" distR="0">
            <wp:extent cx="4210050" cy="3076575"/>
            <wp:effectExtent l="0" t="0" r="0" b="9525"/>
            <wp:docPr id="13" name="Рисунок 1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0050" cy="3076575"/>
                    </a:xfrm>
                    <a:prstGeom prst="rect">
                      <a:avLst/>
                    </a:prstGeom>
                    <a:noFill/>
                    <a:ln>
                      <a:noFill/>
                    </a:ln>
                  </pic:spPr>
                </pic:pic>
              </a:graphicData>
            </a:graphic>
          </wp:inline>
        </w:drawing>
      </w:r>
    </w:p>
    <w:p w:rsidR="00A70092" w:rsidRPr="00A70092" w:rsidRDefault="00A70092" w:rsidP="00A70092">
      <w:pPr>
        <w:tabs>
          <w:tab w:val="left" w:pos="780"/>
        </w:tabs>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tabs>
          <w:tab w:val="left" w:pos="780"/>
        </w:tabs>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Средняя продолжительность жизни населения Самарской области в </w:t>
      </w:r>
      <w:smartTag w:uri="urn:schemas-microsoft-com:office:smarttags" w:element="metricconverter">
        <w:smartTagPr>
          <w:attr w:name="ProductID" w:val="2009 г"/>
        </w:smartTagPr>
        <w:r w:rsidRPr="00A70092">
          <w:rPr>
            <w:rFonts w:ascii="Arial" w:eastAsia="Times New Roman" w:hAnsi="Arial" w:cs="Arial"/>
            <w:sz w:val="24"/>
            <w:szCs w:val="16"/>
            <w:lang w:eastAsia="ar-SA"/>
          </w:rPr>
          <w:t>2009 г</w:t>
        </w:r>
      </w:smartTag>
      <w:r w:rsidRPr="00A70092">
        <w:rPr>
          <w:rFonts w:ascii="Arial" w:eastAsia="Times New Roman" w:hAnsi="Arial" w:cs="Arial"/>
          <w:sz w:val="24"/>
          <w:szCs w:val="16"/>
          <w:lang w:eastAsia="ar-SA"/>
        </w:rPr>
        <w:t xml:space="preserve">. по сравнению с </w:t>
      </w:r>
      <w:smartTag w:uri="urn:schemas-microsoft-com:office:smarttags" w:element="metricconverter">
        <w:smartTagPr>
          <w:attr w:name="ProductID" w:val="2005 г"/>
        </w:smartTagPr>
        <w:r w:rsidRPr="00A70092">
          <w:rPr>
            <w:rFonts w:ascii="Arial" w:eastAsia="Times New Roman" w:hAnsi="Arial" w:cs="Arial"/>
            <w:sz w:val="24"/>
            <w:szCs w:val="16"/>
            <w:lang w:eastAsia="ar-SA"/>
          </w:rPr>
          <w:t>2005 г</w:t>
        </w:r>
      </w:smartTag>
      <w:r w:rsidRPr="00A70092">
        <w:rPr>
          <w:rFonts w:ascii="Arial" w:eastAsia="Times New Roman" w:hAnsi="Arial" w:cs="Arial"/>
          <w:sz w:val="24"/>
          <w:szCs w:val="16"/>
          <w:lang w:eastAsia="ar-SA"/>
        </w:rPr>
        <w:t xml:space="preserve">. увеличилась в среднем на 2,35 года. У горожан мужского пола – на 2,87,  женского – на 1,2 года. В сельской местности увеличение произошло соответственно на 3,2 и 1,5 года. </w:t>
      </w:r>
    </w:p>
    <w:p w:rsidR="00A70092" w:rsidRPr="00A70092" w:rsidRDefault="00A70092" w:rsidP="00A70092">
      <w:pPr>
        <w:tabs>
          <w:tab w:val="left" w:pos="780"/>
        </w:tabs>
        <w:suppressAutoHyphens/>
        <w:spacing w:after="0" w:line="240" w:lineRule="auto"/>
        <w:ind w:firstLine="709"/>
        <w:jc w:val="both"/>
        <w:rPr>
          <w:rFonts w:ascii="Arial" w:eastAsia="Times New Roman" w:hAnsi="Arial" w:cs="Arial"/>
          <w:i/>
          <w:sz w:val="24"/>
          <w:szCs w:val="16"/>
          <w:lang w:eastAsia="ar-SA"/>
        </w:rPr>
      </w:pPr>
      <w:r w:rsidRPr="00A70092">
        <w:rPr>
          <w:rFonts w:ascii="Arial" w:eastAsia="Times New Roman" w:hAnsi="Arial" w:cs="Arial"/>
          <w:sz w:val="24"/>
          <w:szCs w:val="16"/>
          <w:lang w:eastAsia="ar-SA"/>
        </w:rPr>
        <w:t xml:space="preserve">В целом население области можно назвать стареющим: доля пожилых людей в течение 90-х годов возросла и в последние годы удерживается примерно на одном уровне, тогда как доля не достигших трудоспособного возраста последовательно снижается. </w:t>
      </w:r>
      <w:r w:rsidRPr="00A70092">
        <w:rPr>
          <w:rFonts w:ascii="Arial" w:eastAsia="Times New Roman" w:hAnsi="Arial" w:cs="Arial"/>
          <w:i/>
          <w:sz w:val="24"/>
          <w:szCs w:val="16"/>
          <w:lang w:eastAsia="ar-SA"/>
        </w:rPr>
        <w:t>Рис. 4. Динамика распределения сельского населения Самарской области и муниципального района Сергиевский по возрастным группам.</w:t>
      </w:r>
    </w:p>
    <w:p w:rsidR="00A70092" w:rsidRPr="00A70092" w:rsidRDefault="00A70092" w:rsidP="00A70092">
      <w:pPr>
        <w:tabs>
          <w:tab w:val="left" w:pos="780"/>
        </w:tabs>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tabs>
          <w:tab w:val="left" w:pos="780"/>
        </w:tabs>
        <w:suppressAutoHyphens/>
        <w:spacing w:after="0" w:line="240" w:lineRule="auto"/>
        <w:jc w:val="both"/>
        <w:rPr>
          <w:rFonts w:ascii="Arial" w:eastAsia="Times New Roman" w:hAnsi="Arial" w:cs="Arial"/>
          <w:sz w:val="24"/>
          <w:szCs w:val="16"/>
          <w:lang w:val="en-US" w:eastAsia="ar-SA"/>
        </w:rPr>
      </w:pPr>
      <w:r>
        <w:rPr>
          <w:rFonts w:ascii="Arial" w:eastAsia="Times New Roman" w:hAnsi="Arial" w:cs="Arial"/>
          <w:noProof/>
          <w:sz w:val="24"/>
          <w:szCs w:val="16"/>
          <w:lang w:eastAsia="ru-RU"/>
        </w:rPr>
        <w:lastRenderedPageBreak/>
        <w:drawing>
          <wp:inline distT="0" distB="0" distL="0" distR="0">
            <wp:extent cx="5905500" cy="2695575"/>
            <wp:effectExtent l="0" t="0" r="0" b="9525"/>
            <wp:docPr id="12" name="Рисунок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0" cy="2695575"/>
                    </a:xfrm>
                    <a:prstGeom prst="rect">
                      <a:avLst/>
                    </a:prstGeom>
                    <a:noFill/>
                    <a:ln>
                      <a:noFill/>
                    </a:ln>
                  </pic:spPr>
                </pic:pic>
              </a:graphicData>
            </a:graphic>
          </wp:inline>
        </w:drawing>
      </w:r>
    </w:p>
    <w:p w:rsidR="00A70092" w:rsidRPr="00A70092" w:rsidRDefault="00A70092" w:rsidP="00A70092">
      <w:pPr>
        <w:tabs>
          <w:tab w:val="left" w:pos="780"/>
        </w:tabs>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tabs>
          <w:tab w:val="left" w:pos="780"/>
        </w:tabs>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Отрадным является тот факт, что в течение последних 19 лет в области устойчиво сокращается младенческая смертность. Если в 1985 году она составляла 959 умерших детей, то в 2011 году их было только 235. </w:t>
      </w:r>
    </w:p>
    <w:p w:rsidR="00A70092" w:rsidRPr="00A70092" w:rsidRDefault="00A70092" w:rsidP="00A70092">
      <w:pPr>
        <w:tabs>
          <w:tab w:val="left" w:pos="780"/>
        </w:tabs>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keepNext/>
        <w:suppressAutoHyphens/>
        <w:spacing w:before="240" w:after="60" w:line="240" w:lineRule="auto"/>
        <w:jc w:val="center"/>
        <w:outlineLvl w:val="3"/>
        <w:rPr>
          <w:rFonts w:ascii="Arial" w:eastAsia="Times New Roman" w:hAnsi="Arial" w:cs="Arial"/>
          <w:b/>
          <w:bCs/>
          <w:i/>
          <w:sz w:val="24"/>
          <w:szCs w:val="28"/>
          <w:lang w:eastAsia="ar-SA"/>
        </w:rPr>
      </w:pPr>
      <w:bookmarkStart w:id="7" w:name="_Toc372103220"/>
      <w:r w:rsidRPr="00A70092">
        <w:rPr>
          <w:rFonts w:ascii="Arial" w:eastAsia="Times New Roman" w:hAnsi="Arial" w:cs="Arial"/>
          <w:b/>
          <w:bCs/>
          <w:i/>
          <w:sz w:val="24"/>
          <w:szCs w:val="28"/>
          <w:lang w:eastAsia="ar-SA"/>
        </w:rPr>
        <w:t>2.2.1.2. Демографическая ситуация в муниципальном районе Сергиевский</w:t>
      </w:r>
      <w:bookmarkEnd w:id="7"/>
    </w:p>
    <w:p w:rsidR="00A70092" w:rsidRPr="00A70092" w:rsidRDefault="00A70092" w:rsidP="00A70092">
      <w:pPr>
        <w:suppressAutoHyphens/>
        <w:spacing w:after="0" w:line="240" w:lineRule="auto"/>
        <w:ind w:firstLine="540"/>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На территории Сергиевского района расположены: 1 городское поселение и 16 сельских поселений. Административным центром муниципального района  является </w:t>
      </w:r>
      <w:r w:rsidRPr="00A70092">
        <w:rPr>
          <w:rFonts w:ascii="Arial" w:eastAsia="Times New Roman" w:hAnsi="Arial" w:cs="Arial"/>
          <w:b/>
          <w:i/>
          <w:sz w:val="24"/>
          <w:szCs w:val="16"/>
          <w:lang w:eastAsia="ar-SA"/>
        </w:rPr>
        <w:t xml:space="preserve">с. Сергиевск </w:t>
      </w:r>
      <w:r w:rsidRPr="00A70092">
        <w:rPr>
          <w:rFonts w:ascii="Arial" w:eastAsia="Times New Roman" w:hAnsi="Arial" w:cs="Arial"/>
          <w:sz w:val="24"/>
          <w:szCs w:val="16"/>
          <w:lang w:eastAsia="ar-SA"/>
        </w:rPr>
        <w:t>(численность населения на 01.01.2012 – 9346 человек).</w:t>
      </w: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r w:rsidRPr="00A70092">
        <w:rPr>
          <w:rFonts w:ascii="Arial" w:eastAsia="Times New Roman" w:hAnsi="Arial" w:cs="Arial"/>
          <w:sz w:val="24"/>
          <w:szCs w:val="16"/>
          <w:u w:val="single"/>
          <w:lang w:eastAsia="ar-SA"/>
        </w:rPr>
        <w:t>Городское поселение муниципального района Сергиевский</w:t>
      </w:r>
      <w:r w:rsidRPr="00A70092">
        <w:rPr>
          <w:rFonts w:ascii="Arial" w:eastAsia="Times New Roman" w:hAnsi="Arial" w:cs="Arial"/>
          <w:sz w:val="24"/>
          <w:szCs w:val="16"/>
          <w:lang w:eastAsia="ar-SA"/>
        </w:rPr>
        <w:t>:</w:t>
      </w:r>
    </w:p>
    <w:p w:rsidR="00A70092" w:rsidRPr="00A70092" w:rsidRDefault="00A70092" w:rsidP="002D3C20">
      <w:pPr>
        <w:numPr>
          <w:ilvl w:val="0"/>
          <w:numId w:val="14"/>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b/>
          <w:i/>
          <w:sz w:val="24"/>
          <w:szCs w:val="16"/>
          <w:lang w:eastAsia="ar-SA"/>
        </w:rPr>
        <w:t xml:space="preserve">Суходол </w:t>
      </w:r>
      <w:r w:rsidRPr="00A70092">
        <w:rPr>
          <w:rFonts w:ascii="Arial" w:eastAsia="Times New Roman" w:hAnsi="Arial" w:cs="Arial"/>
          <w:sz w:val="24"/>
          <w:szCs w:val="16"/>
          <w:lang w:eastAsia="ar-SA"/>
        </w:rPr>
        <w:t>(в составе 1 населенный пункт) – общее число жителей 13380 человек.</w:t>
      </w:r>
    </w:p>
    <w:p w:rsidR="00A70092" w:rsidRPr="00A70092" w:rsidRDefault="00A70092" w:rsidP="00A70092">
      <w:pPr>
        <w:suppressAutoHyphens/>
        <w:spacing w:after="0" w:line="240" w:lineRule="auto"/>
        <w:ind w:firstLine="567"/>
        <w:jc w:val="both"/>
        <w:rPr>
          <w:rFonts w:ascii="Arial" w:eastAsia="Times New Roman" w:hAnsi="Arial" w:cs="Arial"/>
          <w:sz w:val="24"/>
          <w:szCs w:val="16"/>
          <w:u w:val="single"/>
          <w:lang w:eastAsia="ar-SA"/>
        </w:rPr>
      </w:pPr>
      <w:r w:rsidRPr="00A70092">
        <w:rPr>
          <w:rFonts w:ascii="Arial" w:eastAsia="Times New Roman" w:hAnsi="Arial" w:cs="Arial"/>
          <w:sz w:val="24"/>
          <w:szCs w:val="16"/>
          <w:u w:val="single"/>
          <w:lang w:eastAsia="ar-SA"/>
        </w:rPr>
        <w:t>Сельские поселения муниципального района Сергиевский:</w:t>
      </w:r>
    </w:p>
    <w:p w:rsidR="00A70092" w:rsidRPr="00A70092" w:rsidRDefault="00A70092" w:rsidP="002D3C20">
      <w:pPr>
        <w:numPr>
          <w:ilvl w:val="0"/>
          <w:numId w:val="12"/>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b/>
          <w:i/>
          <w:sz w:val="24"/>
          <w:szCs w:val="16"/>
          <w:lang w:eastAsia="ar-SA"/>
        </w:rPr>
        <w:t>Антоновка</w:t>
      </w:r>
      <w:r w:rsidRPr="00A70092">
        <w:rPr>
          <w:rFonts w:ascii="Arial" w:eastAsia="Times New Roman" w:hAnsi="Arial" w:cs="Arial"/>
          <w:sz w:val="24"/>
          <w:szCs w:val="16"/>
          <w:lang w:eastAsia="ar-SA"/>
        </w:rPr>
        <w:t xml:space="preserve"> (в составе 1 населенный пункт) – общее число жителей 739 человек;</w:t>
      </w:r>
    </w:p>
    <w:p w:rsidR="00A70092" w:rsidRPr="00A70092" w:rsidRDefault="00A70092" w:rsidP="002D3C20">
      <w:pPr>
        <w:numPr>
          <w:ilvl w:val="0"/>
          <w:numId w:val="12"/>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b/>
          <w:i/>
          <w:sz w:val="24"/>
          <w:szCs w:val="16"/>
          <w:lang w:eastAsia="ar-SA"/>
        </w:rPr>
        <w:t xml:space="preserve">Верхняя Орлянка </w:t>
      </w:r>
      <w:r w:rsidRPr="00A70092">
        <w:rPr>
          <w:rFonts w:ascii="Arial" w:eastAsia="Times New Roman" w:hAnsi="Arial" w:cs="Arial"/>
          <w:sz w:val="24"/>
          <w:szCs w:val="16"/>
          <w:lang w:eastAsia="ar-SA"/>
        </w:rPr>
        <w:t>(в составе 4 населенных пункта) – общее число жителей 807 человек;</w:t>
      </w:r>
    </w:p>
    <w:p w:rsidR="00A70092" w:rsidRPr="00A70092" w:rsidRDefault="00A70092" w:rsidP="002D3C20">
      <w:pPr>
        <w:numPr>
          <w:ilvl w:val="0"/>
          <w:numId w:val="12"/>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b/>
          <w:i/>
          <w:sz w:val="24"/>
          <w:szCs w:val="16"/>
          <w:lang w:eastAsia="ar-SA"/>
        </w:rPr>
        <w:t xml:space="preserve">Воротнее </w:t>
      </w:r>
      <w:r w:rsidRPr="00A70092">
        <w:rPr>
          <w:rFonts w:ascii="Arial" w:eastAsia="Times New Roman" w:hAnsi="Arial" w:cs="Arial"/>
          <w:sz w:val="24"/>
          <w:szCs w:val="16"/>
          <w:lang w:eastAsia="ar-SA"/>
        </w:rPr>
        <w:t>(в составе  населенных пункта) – общее число жителей 1292 человек;</w:t>
      </w:r>
    </w:p>
    <w:p w:rsidR="00A70092" w:rsidRPr="00A70092" w:rsidRDefault="00A70092" w:rsidP="002D3C20">
      <w:pPr>
        <w:numPr>
          <w:ilvl w:val="0"/>
          <w:numId w:val="12"/>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b/>
          <w:i/>
          <w:sz w:val="24"/>
          <w:szCs w:val="16"/>
          <w:lang w:eastAsia="ar-SA"/>
        </w:rPr>
        <w:t xml:space="preserve">Елшанка </w:t>
      </w:r>
      <w:r w:rsidRPr="00A70092">
        <w:rPr>
          <w:rFonts w:ascii="Arial" w:eastAsia="Times New Roman" w:hAnsi="Arial" w:cs="Arial"/>
          <w:sz w:val="24"/>
          <w:szCs w:val="16"/>
          <w:lang w:eastAsia="ar-SA"/>
        </w:rPr>
        <w:t>(в составе 7 населенных пунктов) – общее число жителей 1597  человек;</w:t>
      </w:r>
    </w:p>
    <w:p w:rsidR="00A70092" w:rsidRPr="00A70092" w:rsidRDefault="00A70092" w:rsidP="002D3C20">
      <w:pPr>
        <w:numPr>
          <w:ilvl w:val="0"/>
          <w:numId w:val="12"/>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b/>
          <w:i/>
          <w:sz w:val="24"/>
          <w:szCs w:val="16"/>
          <w:lang w:eastAsia="ar-SA"/>
        </w:rPr>
        <w:t xml:space="preserve">Захаркино </w:t>
      </w:r>
      <w:r w:rsidRPr="00A70092">
        <w:rPr>
          <w:rFonts w:ascii="Arial" w:eastAsia="Times New Roman" w:hAnsi="Arial" w:cs="Arial"/>
          <w:sz w:val="24"/>
          <w:szCs w:val="16"/>
          <w:lang w:eastAsia="ar-SA"/>
        </w:rPr>
        <w:t>(в составе 5 населенных пунктов) – общее число жителей 1182 человек;</w:t>
      </w:r>
    </w:p>
    <w:p w:rsidR="00A70092" w:rsidRPr="00A70092" w:rsidRDefault="00A70092" w:rsidP="002D3C20">
      <w:pPr>
        <w:numPr>
          <w:ilvl w:val="0"/>
          <w:numId w:val="12"/>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b/>
          <w:i/>
          <w:sz w:val="24"/>
          <w:szCs w:val="16"/>
          <w:lang w:eastAsia="ar-SA"/>
        </w:rPr>
        <w:t xml:space="preserve">Калиновка </w:t>
      </w:r>
      <w:r w:rsidRPr="00A70092">
        <w:rPr>
          <w:rFonts w:ascii="Arial" w:eastAsia="Times New Roman" w:hAnsi="Arial" w:cs="Arial"/>
          <w:sz w:val="24"/>
          <w:szCs w:val="16"/>
          <w:lang w:eastAsia="ar-SA"/>
        </w:rPr>
        <w:t>(в составе 3 населенных пункта) – общее число жителей 1600 человек;</w:t>
      </w:r>
    </w:p>
    <w:p w:rsidR="00A70092" w:rsidRPr="00A70092" w:rsidRDefault="00A70092" w:rsidP="002D3C20">
      <w:pPr>
        <w:numPr>
          <w:ilvl w:val="0"/>
          <w:numId w:val="12"/>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b/>
          <w:i/>
          <w:sz w:val="24"/>
          <w:szCs w:val="16"/>
          <w:lang w:eastAsia="ar-SA"/>
        </w:rPr>
        <w:t xml:space="preserve">Кандабулак </w:t>
      </w:r>
      <w:r w:rsidRPr="00A70092">
        <w:rPr>
          <w:rFonts w:ascii="Arial" w:eastAsia="Times New Roman" w:hAnsi="Arial" w:cs="Arial"/>
          <w:sz w:val="24"/>
          <w:szCs w:val="16"/>
          <w:lang w:eastAsia="ar-SA"/>
        </w:rPr>
        <w:t>(в составе 2 населенных пункта) – общее число жителей 1196 человек;</w:t>
      </w:r>
    </w:p>
    <w:p w:rsidR="00A70092" w:rsidRPr="00A70092" w:rsidRDefault="00A70092" w:rsidP="002D3C20">
      <w:pPr>
        <w:numPr>
          <w:ilvl w:val="0"/>
          <w:numId w:val="12"/>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b/>
          <w:i/>
          <w:sz w:val="24"/>
          <w:szCs w:val="16"/>
          <w:lang w:eastAsia="ar-SA"/>
        </w:rPr>
        <w:t xml:space="preserve">Кармало-Аделяково  </w:t>
      </w:r>
      <w:r w:rsidRPr="00A70092">
        <w:rPr>
          <w:rFonts w:ascii="Arial" w:eastAsia="Times New Roman" w:hAnsi="Arial" w:cs="Arial"/>
          <w:sz w:val="24"/>
          <w:szCs w:val="16"/>
          <w:lang w:eastAsia="ar-SA"/>
        </w:rPr>
        <w:t>(в составе 3 населенных пункта) – общее число жителей 1196 человек;</w:t>
      </w:r>
    </w:p>
    <w:p w:rsidR="00A70092" w:rsidRPr="00A70092" w:rsidRDefault="00A70092" w:rsidP="002D3C20">
      <w:pPr>
        <w:numPr>
          <w:ilvl w:val="0"/>
          <w:numId w:val="12"/>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b/>
          <w:i/>
          <w:sz w:val="24"/>
          <w:szCs w:val="16"/>
          <w:lang w:eastAsia="ar-SA"/>
        </w:rPr>
        <w:lastRenderedPageBreak/>
        <w:t xml:space="preserve">Красносельское </w:t>
      </w:r>
      <w:r w:rsidRPr="00A70092">
        <w:rPr>
          <w:rFonts w:ascii="Arial" w:eastAsia="Times New Roman" w:hAnsi="Arial" w:cs="Arial"/>
          <w:sz w:val="24"/>
          <w:szCs w:val="16"/>
          <w:lang w:eastAsia="ar-SA"/>
        </w:rPr>
        <w:t>(в составе 5 населенных пунктов) – общее число жителей 951  человек;</w:t>
      </w:r>
    </w:p>
    <w:p w:rsidR="00A70092" w:rsidRPr="00A70092" w:rsidRDefault="00A70092" w:rsidP="002D3C20">
      <w:pPr>
        <w:numPr>
          <w:ilvl w:val="0"/>
          <w:numId w:val="12"/>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b/>
          <w:i/>
          <w:sz w:val="24"/>
          <w:szCs w:val="16"/>
          <w:lang w:eastAsia="ar-SA"/>
        </w:rPr>
        <w:t xml:space="preserve">Кутузовский </w:t>
      </w:r>
      <w:r w:rsidRPr="00A70092">
        <w:rPr>
          <w:rFonts w:ascii="Arial" w:eastAsia="Times New Roman" w:hAnsi="Arial" w:cs="Arial"/>
          <w:sz w:val="24"/>
          <w:szCs w:val="16"/>
          <w:lang w:eastAsia="ar-SA"/>
        </w:rPr>
        <w:t>(в составе 7 населенных пунктов) – общее число жителей 1295  человек;</w:t>
      </w:r>
    </w:p>
    <w:p w:rsidR="00A70092" w:rsidRPr="00A70092" w:rsidRDefault="00A70092" w:rsidP="002D3C20">
      <w:pPr>
        <w:numPr>
          <w:ilvl w:val="0"/>
          <w:numId w:val="12"/>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b/>
          <w:i/>
          <w:sz w:val="24"/>
          <w:szCs w:val="16"/>
          <w:lang w:eastAsia="ar-SA"/>
        </w:rPr>
        <w:t xml:space="preserve">Липовка </w:t>
      </w:r>
      <w:r w:rsidRPr="00A70092">
        <w:rPr>
          <w:rFonts w:ascii="Arial" w:eastAsia="Times New Roman" w:hAnsi="Arial" w:cs="Arial"/>
          <w:sz w:val="24"/>
          <w:szCs w:val="16"/>
          <w:lang w:eastAsia="ar-SA"/>
        </w:rPr>
        <w:t>(в составе 2 населенных пункта) – общее число жителей 714   человека;</w:t>
      </w:r>
    </w:p>
    <w:p w:rsidR="00A70092" w:rsidRPr="00A70092" w:rsidRDefault="00A70092" w:rsidP="002D3C20">
      <w:pPr>
        <w:numPr>
          <w:ilvl w:val="0"/>
          <w:numId w:val="12"/>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b/>
          <w:i/>
          <w:sz w:val="24"/>
          <w:szCs w:val="16"/>
          <w:lang w:eastAsia="ar-SA"/>
        </w:rPr>
        <w:t xml:space="preserve">Светлодольск </w:t>
      </w:r>
      <w:r w:rsidRPr="00A70092">
        <w:rPr>
          <w:rFonts w:ascii="Arial" w:eastAsia="Times New Roman" w:hAnsi="Arial" w:cs="Arial"/>
          <w:sz w:val="24"/>
          <w:szCs w:val="16"/>
          <w:lang w:eastAsia="ar-SA"/>
        </w:rPr>
        <w:t>(в составе 6 населенных пунктов) – общее число жителей 1886  человека;</w:t>
      </w:r>
    </w:p>
    <w:p w:rsidR="00A70092" w:rsidRPr="00A70092" w:rsidRDefault="00A70092" w:rsidP="002D3C20">
      <w:pPr>
        <w:numPr>
          <w:ilvl w:val="0"/>
          <w:numId w:val="12"/>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b/>
          <w:i/>
          <w:sz w:val="24"/>
          <w:szCs w:val="16"/>
          <w:lang w:eastAsia="ar-SA"/>
        </w:rPr>
        <w:t xml:space="preserve">Сергиевск </w:t>
      </w:r>
      <w:r w:rsidRPr="00A70092">
        <w:rPr>
          <w:rFonts w:ascii="Arial" w:eastAsia="Times New Roman" w:hAnsi="Arial" w:cs="Arial"/>
          <w:sz w:val="24"/>
          <w:szCs w:val="16"/>
          <w:lang w:eastAsia="ar-SA"/>
        </w:rPr>
        <w:t>(в составе 8 населенных пунктов) – общее число жителей 9346  человек;</w:t>
      </w:r>
    </w:p>
    <w:p w:rsidR="00A70092" w:rsidRPr="00A70092" w:rsidRDefault="00A70092" w:rsidP="002D3C20">
      <w:pPr>
        <w:numPr>
          <w:ilvl w:val="0"/>
          <w:numId w:val="12"/>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b/>
          <w:i/>
          <w:sz w:val="24"/>
          <w:szCs w:val="16"/>
          <w:lang w:eastAsia="ar-SA"/>
        </w:rPr>
        <w:t xml:space="preserve">Серноводск </w:t>
      </w:r>
      <w:r w:rsidRPr="00A70092">
        <w:rPr>
          <w:rFonts w:ascii="Arial" w:eastAsia="Times New Roman" w:hAnsi="Arial" w:cs="Arial"/>
          <w:sz w:val="24"/>
          <w:szCs w:val="16"/>
          <w:lang w:eastAsia="ar-SA"/>
        </w:rPr>
        <w:t>(в составе 2 населенных пункта) – общее число жителей 3563  человек;</w:t>
      </w:r>
    </w:p>
    <w:p w:rsidR="00A70092" w:rsidRPr="00A70092" w:rsidRDefault="00A70092" w:rsidP="002D3C20">
      <w:pPr>
        <w:numPr>
          <w:ilvl w:val="0"/>
          <w:numId w:val="12"/>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b/>
          <w:i/>
          <w:sz w:val="24"/>
          <w:szCs w:val="16"/>
          <w:lang w:eastAsia="ar-SA"/>
        </w:rPr>
        <w:t xml:space="preserve">Сургут </w:t>
      </w:r>
      <w:r w:rsidRPr="00A70092">
        <w:rPr>
          <w:rFonts w:ascii="Arial" w:eastAsia="Times New Roman" w:hAnsi="Arial" w:cs="Arial"/>
          <w:sz w:val="24"/>
          <w:szCs w:val="16"/>
          <w:lang w:eastAsia="ar-SA"/>
        </w:rPr>
        <w:t>(в составе 1 населенный пункт) – общее число жителей 4760   человек;</w:t>
      </w:r>
    </w:p>
    <w:p w:rsidR="00A70092" w:rsidRPr="00A70092" w:rsidRDefault="00A70092" w:rsidP="002D3C20">
      <w:pPr>
        <w:numPr>
          <w:ilvl w:val="0"/>
          <w:numId w:val="12"/>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b/>
          <w:i/>
          <w:sz w:val="24"/>
          <w:szCs w:val="16"/>
          <w:lang w:eastAsia="ar-SA"/>
        </w:rPr>
        <w:t xml:space="preserve">Черновка </w:t>
      </w:r>
      <w:r w:rsidRPr="00A70092">
        <w:rPr>
          <w:rFonts w:ascii="Arial" w:eastAsia="Times New Roman" w:hAnsi="Arial" w:cs="Arial"/>
          <w:sz w:val="24"/>
          <w:szCs w:val="16"/>
          <w:lang w:eastAsia="ar-SA"/>
        </w:rPr>
        <w:t>(в составе 5 населенных пунктов) – общее число жителей 1417  человек.</w:t>
      </w: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 целом в муниципальном районе Сергиевский по данным на 1.01.2012 проживает 46891 человек.</w:t>
      </w: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Демографическая ситуация в муниципальном районе Сергиевский близка к той, которая сложилась в области в целом: в течение 90-х годов существенно сократилась рождаемость при заметном увеличении уровня смертности населения. </w:t>
      </w:r>
      <w:r w:rsidRPr="00A70092">
        <w:rPr>
          <w:rFonts w:ascii="Arial" w:eastAsia="Times New Roman" w:hAnsi="Arial" w:cs="Arial"/>
          <w:i/>
          <w:sz w:val="24"/>
          <w:szCs w:val="16"/>
          <w:lang w:eastAsia="ar-SA"/>
        </w:rPr>
        <w:t>Рис. 5.1 Динамика естественного движения населения муниципального района Сергиевский.</w:t>
      </w:r>
      <w:r w:rsidRPr="00A70092">
        <w:rPr>
          <w:rFonts w:ascii="Arial" w:eastAsia="Times New Roman" w:hAnsi="Arial" w:cs="Arial"/>
          <w:sz w:val="24"/>
          <w:szCs w:val="16"/>
          <w:lang w:eastAsia="ar-SA"/>
        </w:rPr>
        <w:t xml:space="preserve"> На протяжении последних лет наблюдается естественная убыль населения. </w:t>
      </w: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r>
        <w:rPr>
          <w:rFonts w:ascii="Arial" w:eastAsia="Times New Roman" w:hAnsi="Arial" w:cs="Arial"/>
          <w:noProof/>
          <w:sz w:val="24"/>
          <w:szCs w:val="16"/>
          <w:lang w:eastAsia="ru-RU"/>
        </w:rPr>
        <w:lastRenderedPageBreak/>
        <w:drawing>
          <wp:inline distT="0" distB="0" distL="0" distR="0">
            <wp:extent cx="5372100" cy="7791450"/>
            <wp:effectExtent l="0" t="0" r="0" b="0"/>
            <wp:docPr id="11" name="Рисунок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2100" cy="7791450"/>
                    </a:xfrm>
                    <a:prstGeom prst="rect">
                      <a:avLst/>
                    </a:prstGeom>
                    <a:noFill/>
                    <a:ln>
                      <a:noFill/>
                    </a:ln>
                  </pic:spPr>
                </pic:pic>
              </a:graphicData>
            </a:graphic>
          </wp:inline>
        </w:drawing>
      </w: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567"/>
        <w:jc w:val="both"/>
        <w:rPr>
          <w:rFonts w:ascii="Arial" w:eastAsia="Times New Roman" w:hAnsi="Arial" w:cs="Arial"/>
          <w:i/>
          <w:sz w:val="24"/>
          <w:szCs w:val="16"/>
          <w:lang w:eastAsia="ar-SA"/>
        </w:rPr>
      </w:pPr>
      <w:r w:rsidRPr="00A70092">
        <w:rPr>
          <w:rFonts w:ascii="Arial" w:eastAsia="Times New Roman" w:hAnsi="Arial" w:cs="Arial"/>
          <w:sz w:val="24"/>
          <w:szCs w:val="16"/>
          <w:lang w:eastAsia="ar-SA"/>
        </w:rPr>
        <w:t xml:space="preserve">С 1997 по 2011 гг. показатели естественного движения сельского населения района отличались от средних показателей по области. Уровень смертности был немного ниже средних областных показателей по сельскому населению, при </w:t>
      </w:r>
      <w:r w:rsidRPr="00A70092">
        <w:rPr>
          <w:rFonts w:ascii="Arial" w:eastAsia="Times New Roman" w:hAnsi="Arial" w:cs="Arial"/>
          <w:sz w:val="24"/>
          <w:szCs w:val="16"/>
          <w:lang w:eastAsia="ar-SA"/>
        </w:rPr>
        <w:lastRenderedPageBreak/>
        <w:t xml:space="preserve">близких показателях рождаемости. </w:t>
      </w:r>
      <w:r w:rsidRPr="00A70092">
        <w:rPr>
          <w:rFonts w:ascii="Arial" w:eastAsia="Times New Roman" w:hAnsi="Arial" w:cs="Arial"/>
          <w:i/>
          <w:sz w:val="24"/>
          <w:szCs w:val="16"/>
          <w:lang w:eastAsia="ar-SA"/>
        </w:rPr>
        <w:t xml:space="preserve">Рис. 6.1. Коэффициенты естественного движения сельского населения и миграционный прирост в муниципальном районе Сергиевский. </w:t>
      </w: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r>
        <w:rPr>
          <w:rFonts w:ascii="Arial" w:eastAsia="Times New Roman" w:hAnsi="Arial" w:cs="Arial"/>
          <w:noProof/>
          <w:sz w:val="24"/>
          <w:szCs w:val="16"/>
          <w:lang w:eastAsia="ru-RU"/>
        </w:rPr>
        <w:drawing>
          <wp:inline distT="0" distB="0" distL="0" distR="0">
            <wp:extent cx="4895850" cy="7696200"/>
            <wp:effectExtent l="0" t="0" r="0" b="0"/>
            <wp:docPr id="10" name="Рисунок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95850" cy="7696200"/>
                    </a:xfrm>
                    <a:prstGeom prst="rect">
                      <a:avLst/>
                    </a:prstGeom>
                    <a:noFill/>
                    <a:ln>
                      <a:noFill/>
                    </a:ln>
                  </pic:spPr>
                </pic:pic>
              </a:graphicData>
            </a:graphic>
          </wp:inline>
        </w:drawing>
      </w: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567"/>
        <w:jc w:val="both"/>
        <w:rPr>
          <w:rFonts w:ascii="Arial" w:eastAsia="Times New Roman" w:hAnsi="Arial" w:cs="Arial"/>
          <w:i/>
          <w:sz w:val="24"/>
          <w:szCs w:val="16"/>
          <w:lang w:eastAsia="ar-SA"/>
        </w:rPr>
      </w:pPr>
      <w:r w:rsidRPr="00A70092">
        <w:rPr>
          <w:rFonts w:ascii="Arial" w:eastAsia="Times New Roman" w:hAnsi="Arial" w:cs="Arial"/>
          <w:sz w:val="24"/>
          <w:szCs w:val="16"/>
          <w:lang w:eastAsia="ar-SA"/>
        </w:rPr>
        <w:t>Младенческая смертность в сельских поселениях Сергиевского района в течение ряда лет колебалась, превышая средние областные показатели, или оказывалась ниже их. Особенно высокой младенческая смертность была в сельских поселениях района в 2008 году. Сегодня показатель младенческой смертности в муниципальном районе выше областного почти вдвое.</w:t>
      </w:r>
      <w:r w:rsidRPr="00A70092">
        <w:rPr>
          <w:rFonts w:ascii="Arial" w:eastAsia="Times New Roman" w:hAnsi="Arial" w:cs="Arial"/>
          <w:b/>
          <w:sz w:val="24"/>
          <w:szCs w:val="16"/>
          <w:lang w:eastAsia="ar-SA"/>
        </w:rPr>
        <w:t xml:space="preserve"> </w:t>
      </w:r>
      <w:r w:rsidRPr="00A70092">
        <w:rPr>
          <w:rFonts w:ascii="Arial" w:eastAsia="Times New Roman" w:hAnsi="Arial" w:cs="Arial"/>
          <w:i/>
          <w:sz w:val="24"/>
          <w:szCs w:val="16"/>
          <w:lang w:eastAsia="ar-SA"/>
        </w:rPr>
        <w:t xml:space="preserve">Рис. 7. Младенческая смертность на 1 тыс. родившихся детей.  </w:t>
      </w: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r>
        <w:rPr>
          <w:rFonts w:ascii="Arial" w:eastAsia="Times New Roman" w:hAnsi="Arial" w:cs="Arial"/>
          <w:noProof/>
          <w:sz w:val="24"/>
          <w:szCs w:val="16"/>
          <w:lang w:eastAsia="ru-RU"/>
        </w:rPr>
        <w:drawing>
          <wp:inline distT="0" distB="0" distL="0" distR="0">
            <wp:extent cx="4962525" cy="3267075"/>
            <wp:effectExtent l="0" t="0" r="9525" b="9525"/>
            <wp:docPr id="9" name="Рисунок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62525" cy="3267075"/>
                    </a:xfrm>
                    <a:prstGeom prst="rect">
                      <a:avLst/>
                    </a:prstGeom>
                    <a:noFill/>
                    <a:ln>
                      <a:noFill/>
                    </a:ln>
                  </pic:spPr>
                </pic:pic>
              </a:graphicData>
            </a:graphic>
          </wp:inline>
        </w:drawing>
      </w: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Распределение населения муниципального района Сергиевский по полу и возрасту свидетельствует о том, что уровень смертности в ближайшее время останется по-прежнему высоким, поскольку в половозрастной структуре населения остается большой доля тех, кто вступил в пожилой возраст.</w:t>
      </w:r>
    </w:p>
    <w:p w:rsidR="00A70092" w:rsidRPr="00A70092" w:rsidRDefault="00A70092" w:rsidP="00A70092">
      <w:pPr>
        <w:suppressAutoHyphens/>
        <w:spacing w:after="0" w:line="240" w:lineRule="auto"/>
        <w:ind w:firstLine="567"/>
        <w:jc w:val="both"/>
        <w:rPr>
          <w:rFonts w:ascii="Arial" w:eastAsia="Times New Roman" w:hAnsi="Arial" w:cs="Arial"/>
          <w:i/>
          <w:sz w:val="24"/>
          <w:szCs w:val="16"/>
          <w:lang w:eastAsia="ar-SA"/>
        </w:rPr>
      </w:pPr>
      <w:r w:rsidRPr="00A70092">
        <w:rPr>
          <w:rFonts w:ascii="Arial" w:eastAsia="Times New Roman" w:hAnsi="Arial" w:cs="Arial"/>
          <w:sz w:val="24"/>
          <w:szCs w:val="16"/>
          <w:lang w:eastAsia="ar-SA"/>
        </w:rPr>
        <w:t xml:space="preserve">В последующие 5 лет в муниципальном районе ожидается небольшой рост рождаемости в связи с увеличением доли женщин, входящих в детородный возраст. Однако на расчетный срок в условиях только естественного прироста рождаемость снизится, поскольку существенно сократится доля репродуктивного населения. </w:t>
      </w:r>
      <w:r w:rsidRPr="00A70092">
        <w:rPr>
          <w:rFonts w:ascii="Arial" w:eastAsia="Times New Roman" w:hAnsi="Arial" w:cs="Arial"/>
          <w:i/>
          <w:sz w:val="24"/>
          <w:szCs w:val="16"/>
          <w:lang w:eastAsia="ar-SA"/>
        </w:rPr>
        <w:t>Рис. 8. Распределение населения муниципального района Сергиевский по полу и возрасту.</w:t>
      </w: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r>
        <w:rPr>
          <w:rFonts w:ascii="Arial" w:eastAsia="Times New Roman" w:hAnsi="Arial" w:cs="Arial"/>
          <w:noProof/>
          <w:sz w:val="24"/>
          <w:szCs w:val="16"/>
          <w:lang w:eastAsia="ru-RU"/>
        </w:rPr>
        <w:lastRenderedPageBreak/>
        <w:drawing>
          <wp:inline distT="0" distB="0" distL="0" distR="0">
            <wp:extent cx="4610100" cy="3248025"/>
            <wp:effectExtent l="0" t="0" r="0" b="9525"/>
            <wp:docPr id="8" name="Рисунок 8"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0100" cy="3248025"/>
                    </a:xfrm>
                    <a:prstGeom prst="rect">
                      <a:avLst/>
                    </a:prstGeom>
                    <a:noFill/>
                    <a:ln>
                      <a:noFill/>
                    </a:ln>
                  </pic:spPr>
                </pic:pic>
              </a:graphicData>
            </a:graphic>
          </wp:inline>
        </w:drawing>
      </w: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В 2010 году соотношение сельского населения, находящегося в возрасте моложе трудоспособного и старше его, отличалась от соотношения в демографической структуре сельского населения Самарской области. </w:t>
      </w:r>
    </w:p>
    <w:p w:rsidR="00A70092" w:rsidRPr="00A70092" w:rsidRDefault="00A70092" w:rsidP="00A70092">
      <w:pPr>
        <w:suppressAutoHyphens/>
        <w:spacing w:after="0" w:line="240" w:lineRule="auto"/>
        <w:ind w:firstLine="567"/>
        <w:jc w:val="both"/>
        <w:rPr>
          <w:rFonts w:ascii="Arial" w:eastAsia="Times New Roman" w:hAnsi="Arial" w:cs="Arial"/>
          <w:i/>
          <w:sz w:val="24"/>
          <w:szCs w:val="16"/>
          <w:lang w:eastAsia="ar-SA"/>
        </w:rPr>
      </w:pPr>
      <w:r w:rsidRPr="00A70092">
        <w:rPr>
          <w:rFonts w:ascii="Arial" w:eastAsia="Times New Roman" w:hAnsi="Arial" w:cs="Arial"/>
          <w:sz w:val="24"/>
          <w:szCs w:val="16"/>
          <w:lang w:eastAsia="ar-SA"/>
        </w:rPr>
        <w:t xml:space="preserve">В сельских поселениях муниципального района Сергиевский доля стариков превышает долю молодого населения: 22,5% против 16,9%. Таким образом, разрыв составляет 5,6%, что на 2,7% меньше, чем в области. Доля трудоспособного населения в районе выше среднего областного показателя на 1%. </w:t>
      </w:r>
      <w:r w:rsidRPr="00A70092">
        <w:rPr>
          <w:rFonts w:ascii="Arial" w:eastAsia="Times New Roman" w:hAnsi="Arial" w:cs="Arial"/>
          <w:i/>
          <w:sz w:val="24"/>
          <w:szCs w:val="16"/>
          <w:lang w:eastAsia="ar-SA"/>
        </w:rPr>
        <w:t>Рис. 4. Динамика распределения сельского населения Самарской области и муниципального района Сергиевский по возрастным группам.</w:t>
      </w: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Средняя продолжительность жизни как мужского, так и женского населения в муниципальном районе Сергиевский примерно на 0,63 года меньше, чем в области в целом и составляет 65,69 лет. </w:t>
      </w:r>
    </w:p>
    <w:p w:rsidR="00A70092" w:rsidRPr="00A70092" w:rsidRDefault="00A70092" w:rsidP="00A70092">
      <w:pPr>
        <w:suppressAutoHyphens/>
        <w:spacing w:after="0" w:line="240" w:lineRule="auto"/>
        <w:ind w:firstLine="567"/>
        <w:jc w:val="both"/>
        <w:rPr>
          <w:rFonts w:ascii="Arial" w:eastAsia="Times New Roman" w:hAnsi="Arial" w:cs="Arial"/>
          <w:i/>
          <w:sz w:val="24"/>
          <w:szCs w:val="16"/>
          <w:lang w:eastAsia="ar-SA"/>
        </w:rPr>
      </w:pP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Другой важной причиной роста населения является </w:t>
      </w:r>
      <w:r w:rsidRPr="00A70092">
        <w:rPr>
          <w:rFonts w:ascii="Arial" w:eastAsia="Times New Roman" w:hAnsi="Arial" w:cs="Arial"/>
          <w:i/>
          <w:sz w:val="24"/>
          <w:szCs w:val="16"/>
          <w:lang w:eastAsia="ar-SA"/>
        </w:rPr>
        <w:t>миграция</w:t>
      </w:r>
      <w:r w:rsidRPr="00A70092">
        <w:rPr>
          <w:rFonts w:ascii="Arial" w:eastAsia="Times New Roman" w:hAnsi="Arial" w:cs="Arial"/>
          <w:sz w:val="24"/>
          <w:szCs w:val="16"/>
          <w:lang w:eastAsia="ar-SA"/>
        </w:rPr>
        <w:t>, которая не в меньшей степени, чем естественное движение населения, связана с социально-экономическими процессами, происходящими в стране.</w:t>
      </w: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 послевоенные годы наиболее характерной чертой для нашей страны была внутри региональная миграция, заключающаяся в движении сельских жителей в города. В настоящий момент градообразующие процессы в нашем регионе завершились. Центр тяжести сместился в сторону межрегиональной и международной миграции, которая существенно активизировалась в середине 90-х годов и была вызвана политическими переменами, породившими такое явление, как вынужденное переселение.</w:t>
      </w:r>
    </w:p>
    <w:p w:rsidR="00A70092" w:rsidRPr="00A70092" w:rsidRDefault="00A70092" w:rsidP="00A70092">
      <w:pPr>
        <w:suppressAutoHyphens/>
        <w:spacing w:after="0" w:line="240" w:lineRule="auto"/>
        <w:ind w:firstLine="567"/>
        <w:jc w:val="both"/>
        <w:rPr>
          <w:rFonts w:ascii="Arial" w:eastAsia="Times New Roman" w:hAnsi="Arial" w:cs="Arial"/>
          <w:i/>
          <w:sz w:val="24"/>
          <w:szCs w:val="16"/>
          <w:lang w:eastAsia="ar-SA"/>
        </w:rPr>
      </w:pPr>
      <w:r w:rsidRPr="00A70092">
        <w:rPr>
          <w:rFonts w:ascii="Arial" w:eastAsia="Times New Roman" w:hAnsi="Arial" w:cs="Arial"/>
          <w:sz w:val="24"/>
          <w:szCs w:val="16"/>
          <w:lang w:eastAsia="ar-SA"/>
        </w:rPr>
        <w:t xml:space="preserve">По последним статистическим данным, в 2011 году в Самарском регионе миграционный прирост населения составил  8245 человек, 11,7% из них – выпал на долю межрегиональной миграции, 88,3% - международной. Внутри региональная миграция характеризовалась слабым оттоком городского населения в сельские поселения. </w:t>
      </w:r>
      <w:r w:rsidRPr="00A70092">
        <w:rPr>
          <w:rFonts w:ascii="Arial" w:eastAsia="Times New Roman" w:hAnsi="Arial" w:cs="Arial"/>
          <w:i/>
          <w:sz w:val="24"/>
          <w:szCs w:val="16"/>
          <w:lang w:eastAsia="ar-SA"/>
        </w:rPr>
        <w:t>Рис. 9. Общие итоги миграции сельского населения Самарской области в 2011 году.</w:t>
      </w: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lastRenderedPageBreak/>
        <w:t>Число вынужденных переселенцев, как уже отмечалось, наиболее значительным было в середине 90-х годов. В настоящее время этот процесс практически завершен, что способствует сокращению миграционных потоков в целом.</w:t>
      </w:r>
    </w:p>
    <w:p w:rsidR="00A70092" w:rsidRPr="00A70092" w:rsidRDefault="00A70092" w:rsidP="00A70092">
      <w:pPr>
        <w:suppressAutoHyphens/>
        <w:spacing w:after="0" w:line="240" w:lineRule="auto"/>
        <w:ind w:firstLine="567"/>
        <w:jc w:val="both"/>
        <w:rPr>
          <w:rFonts w:ascii="Arial" w:eastAsia="Times New Roman" w:hAnsi="Arial" w:cs="Arial"/>
          <w:i/>
          <w:sz w:val="24"/>
          <w:szCs w:val="16"/>
          <w:lang w:eastAsia="ar-SA"/>
        </w:rPr>
      </w:pPr>
      <w:r w:rsidRPr="00A70092">
        <w:rPr>
          <w:rFonts w:ascii="Arial" w:eastAsia="Times New Roman" w:hAnsi="Arial" w:cs="Arial"/>
          <w:sz w:val="24"/>
          <w:szCs w:val="16"/>
          <w:lang w:eastAsia="ar-SA"/>
        </w:rPr>
        <w:t xml:space="preserve">Миграционные процессы в сельских поселениях муниципального района Сергиевский на протяжении последних 13 лет не были стабильными. В первые годы «перестройки» миграционный прирост в районе в целом был велик, но в 1996 году внешняя миграция пошла на убыль, и в сельских поселениях сальдо миграции получило отрицательные значения. </w:t>
      </w:r>
      <w:r w:rsidRPr="00A70092">
        <w:rPr>
          <w:rFonts w:ascii="Arial" w:eastAsia="Times New Roman" w:hAnsi="Arial" w:cs="Arial"/>
          <w:i/>
          <w:sz w:val="24"/>
          <w:szCs w:val="16"/>
          <w:lang w:eastAsia="ar-SA"/>
        </w:rPr>
        <w:t xml:space="preserve">Рис. 6. Коэффициенты естественного движения сельского населения и миграционный прирост в муниципальном районе Сергиевский. </w:t>
      </w:r>
    </w:p>
    <w:p w:rsidR="00A70092" w:rsidRPr="00A70092" w:rsidRDefault="00A70092" w:rsidP="00A70092">
      <w:pPr>
        <w:suppressAutoHyphens/>
        <w:spacing w:after="0" w:line="240" w:lineRule="auto"/>
        <w:ind w:firstLine="567"/>
        <w:jc w:val="both"/>
        <w:rPr>
          <w:rFonts w:ascii="Arial" w:eastAsia="Times New Roman" w:hAnsi="Arial" w:cs="Arial"/>
          <w:i/>
          <w:sz w:val="24"/>
          <w:szCs w:val="16"/>
          <w:lang w:eastAsia="ar-SA"/>
        </w:rPr>
      </w:pPr>
      <w:r w:rsidRPr="00A70092">
        <w:rPr>
          <w:rFonts w:ascii="Arial" w:eastAsia="Times New Roman" w:hAnsi="Arial" w:cs="Arial"/>
          <w:sz w:val="24"/>
          <w:szCs w:val="16"/>
          <w:lang w:eastAsia="ar-SA"/>
        </w:rPr>
        <w:t xml:space="preserve">По общим итогам миграции за 2011 год в сельские поселения Сергиевского района прибыло на 409 человек меньше, чем убыло из них. </w:t>
      </w:r>
      <w:r w:rsidRPr="00A70092">
        <w:rPr>
          <w:rFonts w:ascii="Arial" w:eastAsia="Times New Roman" w:hAnsi="Arial" w:cs="Arial"/>
          <w:i/>
          <w:sz w:val="24"/>
          <w:szCs w:val="16"/>
          <w:lang w:eastAsia="ar-SA"/>
        </w:rPr>
        <w:t>Рис. 10. Общие итоги миграции сельского населения муниципального района Сергиевский в 2011 году.</w:t>
      </w: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r>
        <w:rPr>
          <w:rFonts w:ascii="Arial" w:eastAsia="Times New Roman" w:hAnsi="Arial" w:cs="Arial"/>
          <w:noProof/>
          <w:sz w:val="24"/>
          <w:szCs w:val="16"/>
          <w:lang w:eastAsia="ru-RU"/>
        </w:rPr>
        <w:drawing>
          <wp:inline distT="0" distB="0" distL="0" distR="0">
            <wp:extent cx="5010150" cy="5553075"/>
            <wp:effectExtent l="0" t="0" r="0" b="9525"/>
            <wp:docPr id="7" name="Рисунок 7" descr="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0150" cy="5553075"/>
                    </a:xfrm>
                    <a:prstGeom prst="rect">
                      <a:avLst/>
                    </a:prstGeom>
                    <a:noFill/>
                    <a:ln>
                      <a:noFill/>
                    </a:ln>
                  </pic:spPr>
                </pic:pic>
              </a:graphicData>
            </a:graphic>
          </wp:inline>
        </w:drawing>
      </w: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lastRenderedPageBreak/>
        <w:t xml:space="preserve">Население муниципального района Сергиевский отличается некоторым национальным разнообразием, несмотря на то, что русское население является преобладающим, и составляет 79,6%. Около 9,6% населения района – чуваши; 4,9% - мордва; 1,7% - татары; 1,6% - украинцы; 0,7% - казахи; 0,7% - армяне. </w:t>
      </w: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jc w:val="both"/>
        <w:rPr>
          <w:rFonts w:ascii="Arial" w:eastAsia="Times New Roman" w:hAnsi="Arial" w:cs="Arial"/>
          <w:sz w:val="24"/>
          <w:szCs w:val="16"/>
          <w:lang w:eastAsia="ar-SA"/>
        </w:rPr>
      </w:pPr>
    </w:p>
    <w:p w:rsidR="00A70092" w:rsidRPr="00A70092" w:rsidRDefault="00A70092" w:rsidP="00A70092">
      <w:pPr>
        <w:keepNext/>
        <w:suppressAutoHyphens/>
        <w:spacing w:before="240" w:after="60" w:line="240" w:lineRule="auto"/>
        <w:jc w:val="center"/>
        <w:outlineLvl w:val="3"/>
        <w:rPr>
          <w:rFonts w:ascii="Arial" w:eastAsia="Times New Roman" w:hAnsi="Arial" w:cs="Arial"/>
          <w:b/>
          <w:bCs/>
          <w:i/>
          <w:sz w:val="24"/>
          <w:szCs w:val="28"/>
          <w:lang w:eastAsia="ar-SA"/>
        </w:rPr>
      </w:pPr>
      <w:bookmarkStart w:id="8" w:name="_Toc372103221"/>
      <w:r w:rsidRPr="00A70092">
        <w:rPr>
          <w:rFonts w:ascii="Arial" w:eastAsia="Times New Roman" w:hAnsi="Arial" w:cs="Arial"/>
          <w:b/>
          <w:bCs/>
          <w:i/>
          <w:sz w:val="24"/>
          <w:szCs w:val="28"/>
          <w:lang w:eastAsia="ar-SA"/>
        </w:rPr>
        <w:t>2.2.1.3 Демографическая ситуация в сельском поселении Елшанка муниципального района Сергиевский</w:t>
      </w:r>
      <w:bookmarkEnd w:id="8"/>
    </w:p>
    <w:p w:rsidR="00A70092" w:rsidRPr="00A70092" w:rsidRDefault="00A70092" w:rsidP="00A70092">
      <w:pPr>
        <w:keepNext/>
        <w:suppressAutoHyphens/>
        <w:spacing w:before="240" w:after="60" w:line="240" w:lineRule="auto"/>
        <w:jc w:val="center"/>
        <w:outlineLvl w:val="3"/>
        <w:rPr>
          <w:rFonts w:ascii="Arial" w:eastAsia="Times New Roman" w:hAnsi="Arial" w:cs="Arial"/>
          <w:bCs/>
          <w:sz w:val="24"/>
          <w:szCs w:val="28"/>
          <w:lang w:eastAsia="ar-SA"/>
        </w:rPr>
      </w:pPr>
    </w:p>
    <w:p w:rsidR="00A70092" w:rsidRPr="00A70092" w:rsidRDefault="00A70092" w:rsidP="00A70092">
      <w:pPr>
        <w:suppressAutoHyphens/>
        <w:spacing w:after="0" w:line="240" w:lineRule="auto"/>
        <w:ind w:firstLine="709"/>
        <w:jc w:val="both"/>
        <w:rPr>
          <w:rFonts w:ascii="Arial" w:eastAsia="Times New Roman" w:hAnsi="Arial" w:cs="Arial"/>
          <w:i/>
          <w:sz w:val="24"/>
          <w:szCs w:val="16"/>
          <w:lang w:eastAsia="ar-SA"/>
        </w:rPr>
      </w:pPr>
      <w:r w:rsidRPr="00A70092">
        <w:rPr>
          <w:rFonts w:ascii="Arial" w:eastAsia="Times New Roman" w:hAnsi="Arial" w:cs="Arial"/>
          <w:sz w:val="24"/>
          <w:szCs w:val="16"/>
          <w:lang w:eastAsia="ar-SA"/>
        </w:rPr>
        <w:t xml:space="preserve">Общая тенденция устойчивой депопуляции, характерная для региона, наблюдается также в сельских поселениях муниципального района Сергиевский, в том числе в с.п. Елшанка. </w:t>
      </w:r>
      <w:r w:rsidRPr="00A70092">
        <w:rPr>
          <w:rFonts w:ascii="Arial" w:eastAsia="Times New Roman" w:hAnsi="Arial" w:cs="Arial"/>
          <w:i/>
          <w:sz w:val="24"/>
          <w:szCs w:val="16"/>
          <w:lang w:eastAsia="ar-SA"/>
        </w:rPr>
        <w:t>(Рис. 11. Уровень рождаемости, смертности и миграционного прироста населения с.п. Елшанка муниципального района Сергиевский).</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По данным, предоставленным администрацией сельского поселения Елшанка, с 2007 по 2011 гг. показатели  уровня рождаемости были значительно ниже (на 6,7 промилле) средних показателей рождаемости по сельскому населению муниципального района Сергиевский в целом. При этом средний коэффициент смертности в анализируемый период был на 2 промилле больше среднего районного показателя.</w:t>
      </w:r>
      <w:r w:rsidRPr="00A70092">
        <w:rPr>
          <w:rFonts w:ascii="Arial" w:eastAsia="Times New Roman" w:hAnsi="Arial" w:cs="Arial"/>
          <w:sz w:val="24"/>
          <w:szCs w:val="16"/>
          <w:vertAlign w:val="superscript"/>
          <w:lang w:eastAsia="ar-SA"/>
        </w:rPr>
        <w:footnoteReference w:id="1"/>
      </w:r>
      <w:r w:rsidRPr="00A70092">
        <w:rPr>
          <w:rFonts w:ascii="Arial" w:eastAsia="Times New Roman" w:hAnsi="Arial" w:cs="Arial"/>
          <w:sz w:val="24"/>
          <w:szCs w:val="16"/>
          <w:lang w:eastAsia="ar-SA"/>
        </w:rPr>
        <w:t xml:space="preserve"> В последние годы наметилась тенденция к снижению уровня смертности, но уровень рождаемости тоже снижается.</w:t>
      </w:r>
      <w:r w:rsidRPr="00A70092">
        <w:rPr>
          <w:rFonts w:ascii="Arial" w:eastAsia="Times New Roman" w:hAnsi="Arial" w:cs="Arial"/>
          <w:i/>
          <w:sz w:val="24"/>
          <w:szCs w:val="16"/>
          <w:lang w:eastAsia="ar-SA"/>
        </w:rPr>
        <w:t xml:space="preserve"> (Рис. 11.1. Коэффициенты естественного движения населения с.п. Елшанка муниципального района Сергиевский).</w:t>
      </w:r>
    </w:p>
    <w:p w:rsidR="00A70092" w:rsidRPr="00A70092" w:rsidRDefault="00A70092" w:rsidP="00A70092">
      <w:pPr>
        <w:suppressAutoHyphens/>
        <w:spacing w:after="0" w:line="240" w:lineRule="auto"/>
        <w:ind w:firstLine="709"/>
        <w:jc w:val="both"/>
        <w:rPr>
          <w:rFonts w:ascii="Arial" w:eastAsia="Times New Roman" w:hAnsi="Arial" w:cs="Arial"/>
          <w:i/>
          <w:sz w:val="24"/>
          <w:szCs w:val="16"/>
          <w:lang w:eastAsia="ar-SA"/>
        </w:rPr>
      </w:pPr>
      <w:r w:rsidRPr="00A70092">
        <w:rPr>
          <w:rFonts w:ascii="Arial" w:eastAsia="Times New Roman" w:hAnsi="Arial" w:cs="Arial"/>
          <w:sz w:val="24"/>
          <w:szCs w:val="16"/>
          <w:lang w:eastAsia="ar-SA"/>
        </w:rPr>
        <w:t xml:space="preserve">Миграционные процессы в с.п. Елшанка были на протяжении анализируемого периода нестабильны, характеризовались то притоком, то оттоком населения. В 2009 и 2010 гг. депопуляция сглаживалась внешней миграцией – миграционный прирост компенсировал естественную убыль населения. </w:t>
      </w:r>
      <w:r w:rsidRPr="00A70092">
        <w:rPr>
          <w:rFonts w:ascii="Arial" w:eastAsia="Times New Roman" w:hAnsi="Arial" w:cs="Arial"/>
          <w:i/>
          <w:sz w:val="24"/>
          <w:szCs w:val="16"/>
          <w:lang w:eastAsia="ar-SA"/>
        </w:rPr>
        <w:t>(Рис. 11. Динамика естественного и механического прироста (убыли) населения с.п. Елшанка).</w:t>
      </w:r>
    </w:p>
    <w:p w:rsidR="00A70092" w:rsidRPr="00A70092" w:rsidRDefault="00A70092" w:rsidP="00A70092">
      <w:pPr>
        <w:suppressAutoHyphens/>
        <w:spacing w:after="0" w:line="240" w:lineRule="auto"/>
        <w:ind w:firstLine="720"/>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r w:rsidRPr="00A70092">
        <w:rPr>
          <w:rFonts w:ascii="Arial" w:eastAsia="Times New Roman" w:hAnsi="Arial" w:cs="Arial"/>
          <w:sz w:val="18"/>
          <w:szCs w:val="18"/>
          <w:lang w:eastAsia="ar-SA"/>
        </w:rPr>
        <w:lastRenderedPageBreak/>
        <w:t xml:space="preserve">Рис. 11. </w:t>
      </w:r>
      <w:r w:rsidRPr="00A70092">
        <w:rPr>
          <w:rFonts w:ascii="Arial" w:eastAsia="Times New Roman" w:hAnsi="Arial" w:cs="Arial"/>
          <w:b/>
          <w:sz w:val="18"/>
          <w:szCs w:val="18"/>
          <w:lang w:eastAsia="ar-SA"/>
        </w:rPr>
        <w:t xml:space="preserve">Уровень рождаемости, смертности и миграционного прироста населения с.п. Елшанка муниципального района Сергиевский </w:t>
      </w:r>
      <w:r w:rsidRPr="00A70092">
        <w:rPr>
          <w:rFonts w:ascii="Arial" w:eastAsia="Times New Roman" w:hAnsi="Arial" w:cs="Arial"/>
          <w:sz w:val="18"/>
          <w:szCs w:val="18"/>
          <w:lang w:eastAsia="ar-SA"/>
        </w:rPr>
        <w:t>(на 1 тыс. жителей)</w:t>
      </w: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b/>
          <w:sz w:val="18"/>
          <w:szCs w:val="18"/>
          <w:lang w:eastAsia="ar-SA"/>
        </w:rPr>
      </w:pPr>
      <w:r w:rsidRPr="00A70092">
        <w:rPr>
          <w:rFonts w:ascii="Arial" w:eastAsia="Times New Roman" w:hAnsi="Arial" w:cs="Arial"/>
          <w:sz w:val="18"/>
          <w:szCs w:val="18"/>
          <w:lang w:eastAsia="ar-SA"/>
        </w:rPr>
        <w:t>11.1.</w:t>
      </w:r>
      <w:r w:rsidRPr="00A70092">
        <w:rPr>
          <w:rFonts w:ascii="Arial" w:eastAsia="Times New Roman" w:hAnsi="Arial" w:cs="Arial"/>
          <w:b/>
          <w:sz w:val="18"/>
          <w:szCs w:val="18"/>
          <w:lang w:eastAsia="ar-SA"/>
        </w:rPr>
        <w:t xml:space="preserve"> Коэффициенты естественного движения населения с.п. Елшанка</w:t>
      </w:r>
    </w:p>
    <w:p w:rsidR="00A70092" w:rsidRPr="00A70092" w:rsidRDefault="00A70092" w:rsidP="00A70092">
      <w:pPr>
        <w:suppressAutoHyphens/>
        <w:spacing w:after="0" w:line="240" w:lineRule="auto"/>
        <w:ind w:firstLine="709"/>
        <w:jc w:val="both"/>
        <w:rPr>
          <w:rFonts w:ascii="Arial" w:eastAsia="Times New Roman" w:hAnsi="Arial" w:cs="Arial"/>
          <w:noProof/>
          <w:sz w:val="24"/>
          <w:szCs w:val="16"/>
          <w:lang w:eastAsia="ar-SA"/>
        </w:rPr>
      </w:pPr>
      <w:r>
        <w:rPr>
          <w:rFonts w:ascii="Arial" w:eastAsia="Times New Roman" w:hAnsi="Arial" w:cs="Arial"/>
          <w:noProof/>
          <w:sz w:val="24"/>
          <w:szCs w:val="16"/>
          <w:lang w:eastAsia="ru-RU"/>
        </w:rPr>
        <w:drawing>
          <wp:inline distT="0" distB="0" distL="0" distR="0">
            <wp:extent cx="4495800" cy="31337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5800" cy="3133725"/>
                    </a:xfrm>
                    <a:prstGeom prst="rect">
                      <a:avLst/>
                    </a:prstGeom>
                    <a:noFill/>
                    <a:ln>
                      <a:noFill/>
                    </a:ln>
                  </pic:spPr>
                </pic:pic>
              </a:graphicData>
            </a:graphic>
          </wp:inline>
        </w:drawing>
      </w:r>
    </w:p>
    <w:p w:rsidR="00A70092" w:rsidRPr="00A70092" w:rsidRDefault="00A70092" w:rsidP="00A70092">
      <w:pPr>
        <w:suppressAutoHyphens/>
        <w:spacing w:after="0" w:line="240" w:lineRule="auto"/>
        <w:ind w:firstLine="709"/>
        <w:jc w:val="both"/>
        <w:rPr>
          <w:rFonts w:ascii="Arial" w:eastAsia="Times New Roman" w:hAnsi="Arial" w:cs="Arial"/>
          <w:sz w:val="16"/>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sz w:val="18"/>
          <w:szCs w:val="18"/>
          <w:lang w:eastAsia="ar-SA"/>
        </w:rPr>
      </w:pPr>
      <w:r w:rsidRPr="00A70092">
        <w:rPr>
          <w:rFonts w:ascii="Arial" w:eastAsia="Times New Roman" w:hAnsi="Arial" w:cs="Arial"/>
          <w:sz w:val="18"/>
          <w:szCs w:val="18"/>
          <w:lang w:eastAsia="ar-SA"/>
        </w:rPr>
        <w:t>11.2.</w:t>
      </w:r>
      <w:r w:rsidRPr="00A70092">
        <w:rPr>
          <w:rFonts w:ascii="Arial" w:eastAsia="Times New Roman" w:hAnsi="Arial" w:cs="Arial"/>
          <w:b/>
          <w:sz w:val="18"/>
          <w:szCs w:val="18"/>
          <w:lang w:eastAsia="ar-SA"/>
        </w:rPr>
        <w:t xml:space="preserve"> Динамика естественного и механического прироста (убыли) населения с.п. Елшанка </w:t>
      </w:r>
    </w:p>
    <w:p w:rsidR="00A70092" w:rsidRPr="00A70092" w:rsidRDefault="00A70092" w:rsidP="00A70092">
      <w:pPr>
        <w:suppressAutoHyphens/>
        <w:spacing w:after="0" w:line="240" w:lineRule="auto"/>
        <w:ind w:firstLine="709"/>
        <w:jc w:val="both"/>
        <w:rPr>
          <w:rFonts w:ascii="Arial" w:eastAsia="Times New Roman" w:hAnsi="Arial" w:cs="Arial"/>
          <w:b/>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Pr>
          <w:rFonts w:ascii="Arial" w:eastAsia="Times New Roman" w:hAnsi="Arial" w:cs="Arial"/>
          <w:noProof/>
          <w:sz w:val="24"/>
          <w:szCs w:val="16"/>
          <w:lang w:eastAsia="ru-RU"/>
        </w:rPr>
        <w:drawing>
          <wp:inline distT="0" distB="0" distL="0" distR="0">
            <wp:extent cx="4505325" cy="3028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5325" cy="3028950"/>
                    </a:xfrm>
                    <a:prstGeom prst="rect">
                      <a:avLst/>
                    </a:prstGeom>
                    <a:noFill/>
                    <a:ln>
                      <a:noFill/>
                    </a:ln>
                  </pic:spPr>
                </pic:pic>
              </a:graphicData>
            </a:graphic>
          </wp:inline>
        </w:drawing>
      </w:r>
    </w:p>
    <w:p w:rsidR="00A70092" w:rsidRPr="00A70092" w:rsidRDefault="00A70092" w:rsidP="00A70092">
      <w:pPr>
        <w:suppressAutoHyphens/>
        <w:spacing w:after="0" w:line="240" w:lineRule="auto"/>
        <w:ind w:firstLine="708"/>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20"/>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Демографические тенденции сказались на возрастной структуре населения с.п. Елшанка, прежде всего на соотношении долей лиц в нетрудоспособном возрасте. По данным, предоставленным администрацией сельского поселения Елшанка, в настоящий момент в поселении процентные соотношения возрастных групп отличаются от районных более высоким процентом стариков и более низким процентом детей и подростков. </w:t>
      </w:r>
      <w:r w:rsidRPr="00A70092">
        <w:rPr>
          <w:rFonts w:ascii="Arial" w:eastAsia="Times New Roman" w:hAnsi="Arial" w:cs="Arial"/>
          <w:i/>
          <w:sz w:val="24"/>
          <w:szCs w:val="16"/>
          <w:lang w:eastAsia="ar-SA"/>
        </w:rPr>
        <w:t>(Таблица 3)</w:t>
      </w: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right"/>
        <w:rPr>
          <w:rFonts w:ascii="Arial" w:eastAsia="Times New Roman" w:hAnsi="Arial" w:cs="Arial"/>
          <w:sz w:val="24"/>
          <w:szCs w:val="16"/>
          <w:lang w:eastAsia="ar-SA"/>
        </w:rPr>
      </w:pPr>
      <w:r w:rsidRPr="00A70092">
        <w:rPr>
          <w:rFonts w:ascii="Arial" w:eastAsia="Times New Roman" w:hAnsi="Arial" w:cs="Arial"/>
          <w:sz w:val="24"/>
          <w:szCs w:val="16"/>
          <w:lang w:eastAsia="ar-SA"/>
        </w:rPr>
        <w:lastRenderedPageBreak/>
        <w:t>Таблица 3</w:t>
      </w:r>
    </w:p>
    <w:p w:rsidR="00A70092" w:rsidRPr="00A70092" w:rsidRDefault="00A70092" w:rsidP="00A70092">
      <w:pPr>
        <w:suppressAutoHyphens/>
        <w:spacing w:after="0" w:line="240" w:lineRule="auto"/>
        <w:ind w:firstLine="709"/>
        <w:jc w:val="right"/>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center"/>
        <w:rPr>
          <w:rFonts w:ascii="Arial" w:eastAsia="Times New Roman" w:hAnsi="Arial" w:cs="Arial"/>
          <w:b/>
          <w:lang w:eastAsia="ar-SA"/>
        </w:rPr>
      </w:pPr>
      <w:r w:rsidRPr="00A70092">
        <w:rPr>
          <w:rFonts w:ascii="Arial" w:eastAsia="Times New Roman" w:hAnsi="Arial" w:cs="Arial"/>
          <w:b/>
          <w:lang w:eastAsia="ar-SA"/>
        </w:rPr>
        <w:t>Данные о возрастной структуре населения с.п. Елшанка на 01.01.2012г.</w:t>
      </w:r>
      <w:r w:rsidRPr="00A70092">
        <w:rPr>
          <w:rFonts w:ascii="Arial" w:eastAsia="Times New Roman" w:hAnsi="Arial" w:cs="Arial"/>
          <w:b/>
          <w:vertAlign w:val="superscript"/>
          <w:lang w:eastAsia="ar-SA"/>
        </w:rPr>
        <w:footnoteReference w:id="2"/>
      </w:r>
    </w:p>
    <w:p w:rsidR="00A70092" w:rsidRPr="00A70092" w:rsidRDefault="00A70092" w:rsidP="00A70092">
      <w:pPr>
        <w:suppressAutoHyphens/>
        <w:spacing w:after="0" w:line="240" w:lineRule="auto"/>
        <w:ind w:firstLine="709"/>
        <w:jc w:val="center"/>
        <w:rPr>
          <w:rFonts w:ascii="Arial" w:eastAsia="Times New Roman" w:hAnsi="Arial" w:cs="Arial"/>
          <w:b/>
          <w:sz w:val="24"/>
          <w:szCs w:val="16"/>
          <w:lang w:eastAsia="ar-SA"/>
        </w:rPr>
      </w:pPr>
    </w:p>
    <w:tbl>
      <w:tblPr>
        <w:tblpPr w:leftFromText="180" w:rightFromText="180" w:vertAnchor="text" w:horzAnchor="margin" w:tblpXSpec="center" w:tblpY="47"/>
        <w:tblW w:w="93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20"/>
        <w:gridCol w:w="5328"/>
        <w:gridCol w:w="1620"/>
        <w:gridCol w:w="1658"/>
      </w:tblGrid>
      <w:tr w:rsidR="00A70092" w:rsidRPr="00A70092" w:rsidTr="007D1544">
        <w:tblPrEx>
          <w:tblCellMar>
            <w:top w:w="0" w:type="dxa"/>
            <w:bottom w:w="0" w:type="dxa"/>
          </w:tblCellMar>
        </w:tblPrEx>
        <w:trPr>
          <w:trHeight w:val="410"/>
        </w:trPr>
        <w:tc>
          <w:tcPr>
            <w:tcW w:w="720" w:type="dxa"/>
            <w:shd w:val="clear" w:color="auto" w:fill="auto"/>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п/п</w:t>
            </w:r>
          </w:p>
        </w:tc>
        <w:tc>
          <w:tcPr>
            <w:tcW w:w="5328" w:type="dxa"/>
            <w:shd w:val="clear" w:color="auto" w:fill="auto"/>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Показатели</w:t>
            </w:r>
          </w:p>
        </w:tc>
        <w:tc>
          <w:tcPr>
            <w:tcW w:w="1620" w:type="dxa"/>
            <w:shd w:val="clear" w:color="auto" w:fill="auto"/>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Количество, чел.</w:t>
            </w:r>
          </w:p>
        </w:tc>
        <w:tc>
          <w:tcPr>
            <w:tcW w:w="1658" w:type="dxa"/>
            <w:shd w:val="clear" w:color="auto" w:fill="auto"/>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от общей численности населения</w:t>
            </w:r>
          </w:p>
        </w:tc>
      </w:tr>
      <w:tr w:rsidR="00A70092" w:rsidRPr="00A70092" w:rsidTr="007D1544">
        <w:tblPrEx>
          <w:tblCellMar>
            <w:top w:w="0" w:type="dxa"/>
            <w:bottom w:w="0" w:type="dxa"/>
          </w:tblCellMar>
        </w:tblPrEx>
        <w:tc>
          <w:tcPr>
            <w:tcW w:w="720" w:type="dxa"/>
          </w:tcPr>
          <w:p w:rsidR="00A70092" w:rsidRPr="00A70092" w:rsidRDefault="00A70092" w:rsidP="00A70092">
            <w:pPr>
              <w:suppressAutoHyphens/>
              <w:spacing w:after="0" w:line="240" w:lineRule="auto"/>
              <w:jc w:val="center"/>
              <w:rPr>
                <w:rFonts w:ascii="Arial" w:eastAsia="Times New Roman" w:hAnsi="Arial" w:cs="Arial"/>
                <w:b/>
                <w:bCs/>
                <w:i/>
                <w:lang w:eastAsia="ar-SA"/>
              </w:rPr>
            </w:pPr>
            <w:r w:rsidRPr="00A70092">
              <w:rPr>
                <w:rFonts w:ascii="Arial" w:eastAsia="Times New Roman" w:hAnsi="Arial" w:cs="Arial"/>
                <w:b/>
                <w:bCs/>
                <w:i/>
                <w:lang w:eastAsia="ar-SA"/>
              </w:rPr>
              <w:t>I.</w:t>
            </w:r>
          </w:p>
        </w:tc>
        <w:tc>
          <w:tcPr>
            <w:tcW w:w="5328" w:type="dxa"/>
          </w:tcPr>
          <w:p w:rsidR="00A70092" w:rsidRPr="00A70092" w:rsidRDefault="00A70092" w:rsidP="00A70092">
            <w:pPr>
              <w:suppressAutoHyphens/>
              <w:spacing w:after="0" w:line="240" w:lineRule="auto"/>
              <w:jc w:val="both"/>
              <w:rPr>
                <w:rFonts w:ascii="Arial" w:eastAsia="Times New Roman" w:hAnsi="Arial" w:cs="Arial"/>
                <w:b/>
                <w:bCs/>
                <w:i/>
                <w:lang w:eastAsia="ar-SA"/>
              </w:rPr>
            </w:pPr>
            <w:r w:rsidRPr="00A70092">
              <w:rPr>
                <w:rFonts w:ascii="Arial" w:eastAsia="Times New Roman" w:hAnsi="Arial" w:cs="Arial"/>
                <w:b/>
                <w:bCs/>
                <w:i/>
                <w:lang w:eastAsia="ar-SA"/>
              </w:rPr>
              <w:t>Дети:</w:t>
            </w:r>
          </w:p>
        </w:tc>
        <w:tc>
          <w:tcPr>
            <w:tcW w:w="1620" w:type="dxa"/>
            <w:shd w:val="clear" w:color="auto" w:fill="auto"/>
          </w:tcPr>
          <w:p w:rsidR="00A70092" w:rsidRPr="00A70092" w:rsidRDefault="00A70092" w:rsidP="00A70092">
            <w:pPr>
              <w:suppressAutoHyphens/>
              <w:spacing w:after="0" w:line="240" w:lineRule="auto"/>
              <w:jc w:val="center"/>
              <w:rPr>
                <w:rFonts w:ascii="Arial" w:eastAsia="Times New Roman" w:hAnsi="Arial" w:cs="Arial"/>
                <w:b/>
                <w:i/>
                <w:lang w:eastAsia="ar-SA"/>
              </w:rPr>
            </w:pPr>
            <w:r w:rsidRPr="00A70092">
              <w:rPr>
                <w:rFonts w:ascii="Arial" w:eastAsia="Times New Roman" w:hAnsi="Arial" w:cs="Arial"/>
                <w:b/>
                <w:i/>
                <w:lang w:eastAsia="ar-SA"/>
              </w:rPr>
              <w:t>238</w:t>
            </w:r>
          </w:p>
        </w:tc>
        <w:tc>
          <w:tcPr>
            <w:tcW w:w="1658" w:type="dxa"/>
            <w:shd w:val="clear" w:color="auto" w:fill="auto"/>
          </w:tcPr>
          <w:p w:rsidR="00A70092" w:rsidRPr="00A70092" w:rsidRDefault="00A70092" w:rsidP="00A70092">
            <w:pPr>
              <w:suppressAutoHyphens/>
              <w:spacing w:after="0" w:line="240" w:lineRule="auto"/>
              <w:jc w:val="center"/>
              <w:rPr>
                <w:rFonts w:ascii="Arial" w:eastAsia="Times New Roman" w:hAnsi="Arial" w:cs="Arial"/>
                <w:b/>
                <w:i/>
                <w:lang w:eastAsia="ar-SA"/>
              </w:rPr>
            </w:pPr>
            <w:r w:rsidRPr="00A70092">
              <w:rPr>
                <w:rFonts w:ascii="Arial" w:eastAsia="Times New Roman" w:hAnsi="Arial" w:cs="Arial"/>
                <w:b/>
                <w:i/>
                <w:lang w:eastAsia="ar-SA"/>
              </w:rPr>
              <w:t>14,9</w:t>
            </w:r>
          </w:p>
        </w:tc>
      </w:tr>
      <w:tr w:rsidR="00A70092" w:rsidRPr="00A70092" w:rsidTr="007D1544">
        <w:tblPrEx>
          <w:tblCellMar>
            <w:top w:w="0" w:type="dxa"/>
            <w:bottom w:w="0" w:type="dxa"/>
          </w:tblCellMar>
        </w:tblPrEx>
        <w:tc>
          <w:tcPr>
            <w:tcW w:w="720" w:type="dxa"/>
          </w:tcPr>
          <w:p w:rsidR="00A70092" w:rsidRPr="00A70092" w:rsidRDefault="00A70092" w:rsidP="00A70092">
            <w:pPr>
              <w:suppressAutoHyphens/>
              <w:spacing w:after="0" w:line="240" w:lineRule="auto"/>
              <w:jc w:val="center"/>
              <w:rPr>
                <w:rFonts w:ascii="Arial" w:eastAsia="Times New Roman" w:hAnsi="Arial" w:cs="Arial"/>
                <w:i/>
                <w:lang w:eastAsia="ar-SA"/>
              </w:rPr>
            </w:pPr>
          </w:p>
        </w:tc>
        <w:tc>
          <w:tcPr>
            <w:tcW w:w="5328" w:type="dxa"/>
          </w:tcPr>
          <w:p w:rsidR="00A70092" w:rsidRPr="00A70092" w:rsidRDefault="00A70092" w:rsidP="00A70092">
            <w:pPr>
              <w:suppressAutoHyphens/>
              <w:spacing w:after="0" w:line="240" w:lineRule="auto"/>
              <w:jc w:val="both"/>
              <w:rPr>
                <w:rFonts w:ascii="Arial" w:eastAsia="Times New Roman" w:hAnsi="Arial" w:cs="Arial"/>
                <w:i/>
                <w:lang w:eastAsia="ar-SA"/>
              </w:rPr>
            </w:pPr>
            <w:r w:rsidRPr="00A70092">
              <w:rPr>
                <w:rFonts w:ascii="Arial" w:eastAsia="Times New Roman" w:hAnsi="Arial" w:cs="Arial"/>
                <w:i/>
                <w:lang w:eastAsia="ar-SA"/>
              </w:rPr>
              <w:t>до 6 лет</w:t>
            </w:r>
          </w:p>
        </w:tc>
        <w:tc>
          <w:tcPr>
            <w:tcW w:w="1620" w:type="dxa"/>
            <w:shd w:val="clear" w:color="auto" w:fill="auto"/>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72</w:t>
            </w:r>
          </w:p>
        </w:tc>
        <w:tc>
          <w:tcPr>
            <w:tcW w:w="1658" w:type="dxa"/>
            <w:shd w:val="clear" w:color="auto" w:fill="auto"/>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4,5</w:t>
            </w:r>
          </w:p>
        </w:tc>
      </w:tr>
      <w:tr w:rsidR="00A70092" w:rsidRPr="00A70092" w:rsidTr="007D1544">
        <w:tblPrEx>
          <w:tblCellMar>
            <w:top w:w="0" w:type="dxa"/>
            <w:bottom w:w="0" w:type="dxa"/>
          </w:tblCellMar>
        </w:tblPrEx>
        <w:tc>
          <w:tcPr>
            <w:tcW w:w="720" w:type="dxa"/>
          </w:tcPr>
          <w:p w:rsidR="00A70092" w:rsidRPr="00A70092" w:rsidRDefault="00A70092" w:rsidP="00A70092">
            <w:pPr>
              <w:suppressAutoHyphens/>
              <w:spacing w:after="0" w:line="240" w:lineRule="auto"/>
              <w:jc w:val="center"/>
              <w:rPr>
                <w:rFonts w:ascii="Arial" w:eastAsia="Times New Roman" w:hAnsi="Arial" w:cs="Arial"/>
                <w:i/>
                <w:lang w:eastAsia="ar-SA"/>
              </w:rPr>
            </w:pPr>
          </w:p>
        </w:tc>
        <w:tc>
          <w:tcPr>
            <w:tcW w:w="5328" w:type="dxa"/>
          </w:tcPr>
          <w:p w:rsidR="00A70092" w:rsidRPr="00A70092" w:rsidRDefault="00A70092" w:rsidP="00A70092">
            <w:pPr>
              <w:suppressAutoHyphens/>
              <w:spacing w:after="0" w:line="240" w:lineRule="auto"/>
              <w:jc w:val="both"/>
              <w:rPr>
                <w:rFonts w:ascii="Arial" w:eastAsia="Times New Roman" w:hAnsi="Arial" w:cs="Arial"/>
                <w:i/>
                <w:lang w:eastAsia="ar-SA"/>
              </w:rPr>
            </w:pPr>
            <w:r w:rsidRPr="00A70092">
              <w:rPr>
                <w:rFonts w:ascii="Arial" w:eastAsia="Times New Roman" w:hAnsi="Arial" w:cs="Arial"/>
                <w:i/>
                <w:lang w:eastAsia="ar-SA"/>
              </w:rPr>
              <w:t>от 7 до 15</w:t>
            </w:r>
          </w:p>
        </w:tc>
        <w:tc>
          <w:tcPr>
            <w:tcW w:w="1620" w:type="dxa"/>
            <w:shd w:val="clear" w:color="auto" w:fill="auto"/>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149</w:t>
            </w:r>
          </w:p>
        </w:tc>
        <w:tc>
          <w:tcPr>
            <w:tcW w:w="1658" w:type="dxa"/>
            <w:shd w:val="clear" w:color="auto" w:fill="auto"/>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9,3</w:t>
            </w:r>
          </w:p>
        </w:tc>
      </w:tr>
      <w:tr w:rsidR="00A70092" w:rsidRPr="00A70092" w:rsidTr="007D1544">
        <w:tblPrEx>
          <w:tblCellMar>
            <w:top w:w="0" w:type="dxa"/>
            <w:bottom w:w="0" w:type="dxa"/>
          </w:tblCellMar>
        </w:tblPrEx>
        <w:tc>
          <w:tcPr>
            <w:tcW w:w="720" w:type="dxa"/>
          </w:tcPr>
          <w:p w:rsidR="00A70092" w:rsidRPr="00A70092" w:rsidRDefault="00A70092" w:rsidP="00A70092">
            <w:pPr>
              <w:suppressAutoHyphens/>
              <w:spacing w:after="0" w:line="240" w:lineRule="auto"/>
              <w:jc w:val="center"/>
              <w:rPr>
                <w:rFonts w:ascii="Arial" w:eastAsia="Times New Roman" w:hAnsi="Arial" w:cs="Arial"/>
                <w:i/>
                <w:lang w:eastAsia="ar-SA"/>
              </w:rPr>
            </w:pPr>
          </w:p>
        </w:tc>
        <w:tc>
          <w:tcPr>
            <w:tcW w:w="5328" w:type="dxa"/>
          </w:tcPr>
          <w:p w:rsidR="00A70092" w:rsidRPr="00A70092" w:rsidRDefault="00A70092" w:rsidP="00A70092">
            <w:pPr>
              <w:suppressAutoHyphens/>
              <w:spacing w:after="0" w:line="240" w:lineRule="auto"/>
              <w:jc w:val="both"/>
              <w:rPr>
                <w:rFonts w:ascii="Arial" w:eastAsia="Times New Roman" w:hAnsi="Arial" w:cs="Arial"/>
                <w:i/>
                <w:lang w:eastAsia="ar-SA"/>
              </w:rPr>
            </w:pPr>
            <w:r w:rsidRPr="00A70092">
              <w:rPr>
                <w:rFonts w:ascii="Arial" w:eastAsia="Times New Roman" w:hAnsi="Arial" w:cs="Arial"/>
                <w:i/>
                <w:lang w:eastAsia="ar-SA"/>
              </w:rPr>
              <w:t>от 16 до 17 лет</w:t>
            </w:r>
          </w:p>
        </w:tc>
        <w:tc>
          <w:tcPr>
            <w:tcW w:w="1620" w:type="dxa"/>
            <w:shd w:val="clear" w:color="auto" w:fill="auto"/>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17</w:t>
            </w:r>
          </w:p>
        </w:tc>
        <w:tc>
          <w:tcPr>
            <w:tcW w:w="1658" w:type="dxa"/>
            <w:shd w:val="clear" w:color="auto" w:fill="auto"/>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1,1</w:t>
            </w:r>
          </w:p>
        </w:tc>
      </w:tr>
      <w:tr w:rsidR="00A70092" w:rsidRPr="00A70092" w:rsidTr="007D1544">
        <w:tblPrEx>
          <w:tblCellMar>
            <w:top w:w="0" w:type="dxa"/>
            <w:bottom w:w="0" w:type="dxa"/>
          </w:tblCellMar>
        </w:tblPrEx>
        <w:tc>
          <w:tcPr>
            <w:tcW w:w="720" w:type="dxa"/>
          </w:tcPr>
          <w:p w:rsidR="00A70092" w:rsidRPr="00A70092" w:rsidRDefault="00A70092" w:rsidP="00A70092">
            <w:pPr>
              <w:suppressAutoHyphens/>
              <w:spacing w:after="0" w:line="240" w:lineRule="auto"/>
              <w:jc w:val="center"/>
              <w:rPr>
                <w:rFonts w:ascii="Arial" w:eastAsia="Times New Roman" w:hAnsi="Arial" w:cs="Arial"/>
                <w:b/>
                <w:bCs/>
                <w:i/>
                <w:lang w:eastAsia="ar-SA"/>
              </w:rPr>
            </w:pPr>
            <w:r w:rsidRPr="00A70092">
              <w:rPr>
                <w:rFonts w:ascii="Arial" w:eastAsia="Times New Roman" w:hAnsi="Arial" w:cs="Arial"/>
                <w:b/>
                <w:bCs/>
                <w:i/>
                <w:lang w:eastAsia="ar-SA"/>
              </w:rPr>
              <w:t>II.</w:t>
            </w:r>
          </w:p>
        </w:tc>
        <w:tc>
          <w:tcPr>
            <w:tcW w:w="5328" w:type="dxa"/>
          </w:tcPr>
          <w:p w:rsidR="00A70092" w:rsidRPr="00A70092" w:rsidRDefault="00A70092" w:rsidP="00A70092">
            <w:pPr>
              <w:suppressAutoHyphens/>
              <w:spacing w:after="0" w:line="240" w:lineRule="auto"/>
              <w:jc w:val="both"/>
              <w:rPr>
                <w:rFonts w:ascii="Arial" w:eastAsia="Times New Roman" w:hAnsi="Arial" w:cs="Arial"/>
                <w:b/>
                <w:bCs/>
                <w:i/>
                <w:lang w:eastAsia="ar-SA"/>
              </w:rPr>
            </w:pPr>
            <w:r w:rsidRPr="00A70092">
              <w:rPr>
                <w:rFonts w:ascii="Arial" w:eastAsia="Times New Roman" w:hAnsi="Arial" w:cs="Arial"/>
                <w:b/>
                <w:bCs/>
                <w:i/>
                <w:lang w:eastAsia="ar-SA"/>
              </w:rPr>
              <w:t>Из общей численности населения:</w:t>
            </w:r>
          </w:p>
        </w:tc>
        <w:tc>
          <w:tcPr>
            <w:tcW w:w="1620" w:type="dxa"/>
            <w:shd w:val="clear" w:color="auto" w:fill="auto"/>
          </w:tcPr>
          <w:p w:rsidR="00A70092" w:rsidRPr="00A70092" w:rsidRDefault="00A70092" w:rsidP="00A70092">
            <w:pPr>
              <w:suppressAutoHyphens/>
              <w:spacing w:after="0" w:line="240" w:lineRule="auto"/>
              <w:jc w:val="center"/>
              <w:rPr>
                <w:rFonts w:ascii="Arial" w:eastAsia="Times New Roman" w:hAnsi="Arial" w:cs="Arial"/>
                <w:b/>
                <w:bCs/>
                <w:i/>
                <w:lang w:eastAsia="ar-SA"/>
              </w:rPr>
            </w:pPr>
            <w:r w:rsidRPr="00A70092">
              <w:rPr>
                <w:rFonts w:ascii="Arial" w:eastAsia="Times New Roman" w:hAnsi="Arial" w:cs="Arial"/>
                <w:b/>
                <w:bCs/>
                <w:i/>
                <w:lang w:eastAsia="ar-SA"/>
              </w:rPr>
              <w:t>1597</w:t>
            </w:r>
          </w:p>
        </w:tc>
        <w:tc>
          <w:tcPr>
            <w:tcW w:w="1658" w:type="dxa"/>
            <w:shd w:val="clear" w:color="auto" w:fill="auto"/>
          </w:tcPr>
          <w:p w:rsidR="00A70092" w:rsidRPr="00A70092" w:rsidRDefault="00A70092" w:rsidP="00A70092">
            <w:pPr>
              <w:suppressAutoHyphens/>
              <w:spacing w:after="0" w:line="240" w:lineRule="auto"/>
              <w:jc w:val="center"/>
              <w:rPr>
                <w:rFonts w:ascii="Arial" w:eastAsia="Times New Roman" w:hAnsi="Arial" w:cs="Arial"/>
                <w:b/>
                <w:bCs/>
                <w:i/>
                <w:lang w:eastAsia="ar-SA"/>
              </w:rPr>
            </w:pPr>
            <w:r w:rsidRPr="00A70092">
              <w:rPr>
                <w:rFonts w:ascii="Arial" w:eastAsia="Times New Roman" w:hAnsi="Arial" w:cs="Arial"/>
                <w:b/>
                <w:bCs/>
                <w:i/>
                <w:lang w:eastAsia="ar-SA"/>
              </w:rPr>
              <w:t>100,0</w:t>
            </w:r>
          </w:p>
        </w:tc>
      </w:tr>
      <w:tr w:rsidR="00A70092" w:rsidRPr="00A70092" w:rsidTr="007D1544">
        <w:tblPrEx>
          <w:tblCellMar>
            <w:top w:w="0" w:type="dxa"/>
            <w:bottom w:w="0" w:type="dxa"/>
          </w:tblCellMar>
        </w:tblPrEx>
        <w:tc>
          <w:tcPr>
            <w:tcW w:w="720" w:type="dxa"/>
          </w:tcPr>
          <w:p w:rsidR="00A70092" w:rsidRPr="00A70092" w:rsidRDefault="00A70092" w:rsidP="00A70092">
            <w:pPr>
              <w:suppressAutoHyphens/>
              <w:spacing w:after="0" w:line="240" w:lineRule="auto"/>
              <w:jc w:val="center"/>
              <w:rPr>
                <w:rFonts w:ascii="Arial" w:eastAsia="Times New Roman" w:hAnsi="Arial" w:cs="Arial"/>
                <w:i/>
                <w:iCs/>
                <w:lang w:eastAsia="ar-SA"/>
              </w:rPr>
            </w:pPr>
            <w:r w:rsidRPr="00A70092">
              <w:rPr>
                <w:rFonts w:ascii="Arial" w:eastAsia="Times New Roman" w:hAnsi="Arial" w:cs="Arial"/>
                <w:i/>
                <w:iCs/>
                <w:lang w:eastAsia="ar-SA"/>
              </w:rPr>
              <w:t>1.</w:t>
            </w:r>
          </w:p>
        </w:tc>
        <w:tc>
          <w:tcPr>
            <w:tcW w:w="5328" w:type="dxa"/>
          </w:tcPr>
          <w:p w:rsidR="00A70092" w:rsidRPr="00A70092" w:rsidRDefault="00A70092" w:rsidP="00A70092">
            <w:pPr>
              <w:suppressAutoHyphens/>
              <w:spacing w:after="0" w:line="240" w:lineRule="auto"/>
              <w:jc w:val="both"/>
              <w:rPr>
                <w:rFonts w:ascii="Arial" w:eastAsia="Times New Roman" w:hAnsi="Arial" w:cs="Arial"/>
                <w:iCs/>
                <w:lang w:eastAsia="ar-SA"/>
              </w:rPr>
            </w:pPr>
            <w:r w:rsidRPr="00A70092">
              <w:rPr>
                <w:rFonts w:ascii="Arial" w:eastAsia="Times New Roman" w:hAnsi="Arial" w:cs="Arial"/>
                <w:iCs/>
                <w:lang w:eastAsia="ar-SA"/>
              </w:rPr>
              <w:t>Население моложе трудоспособного возраста</w:t>
            </w:r>
          </w:p>
        </w:tc>
        <w:tc>
          <w:tcPr>
            <w:tcW w:w="1620" w:type="dxa"/>
            <w:shd w:val="clear" w:color="auto" w:fill="auto"/>
          </w:tcPr>
          <w:p w:rsidR="00A70092" w:rsidRPr="00A70092" w:rsidRDefault="00A70092" w:rsidP="00A70092">
            <w:pPr>
              <w:suppressAutoHyphens/>
              <w:spacing w:after="0" w:line="240" w:lineRule="auto"/>
              <w:jc w:val="center"/>
              <w:rPr>
                <w:rFonts w:ascii="Arial" w:eastAsia="Times New Roman" w:hAnsi="Arial" w:cs="Arial"/>
                <w:b/>
                <w:iCs/>
                <w:lang w:eastAsia="ar-SA"/>
              </w:rPr>
            </w:pPr>
            <w:r w:rsidRPr="00A70092">
              <w:rPr>
                <w:rFonts w:ascii="Arial" w:eastAsia="Times New Roman" w:hAnsi="Arial" w:cs="Arial"/>
                <w:b/>
                <w:iCs/>
                <w:lang w:eastAsia="ar-SA"/>
              </w:rPr>
              <w:t>221</w:t>
            </w:r>
          </w:p>
        </w:tc>
        <w:tc>
          <w:tcPr>
            <w:tcW w:w="1658" w:type="dxa"/>
            <w:shd w:val="clear" w:color="auto" w:fill="auto"/>
          </w:tcPr>
          <w:p w:rsidR="00A70092" w:rsidRPr="00A70092" w:rsidRDefault="00A70092" w:rsidP="00A70092">
            <w:pPr>
              <w:suppressAutoHyphens/>
              <w:spacing w:after="0" w:line="240" w:lineRule="auto"/>
              <w:jc w:val="center"/>
              <w:rPr>
                <w:rFonts w:ascii="Arial" w:eastAsia="Times New Roman" w:hAnsi="Arial" w:cs="Arial"/>
                <w:b/>
                <w:iCs/>
                <w:lang w:eastAsia="ar-SA"/>
              </w:rPr>
            </w:pPr>
            <w:r w:rsidRPr="00A70092">
              <w:rPr>
                <w:rFonts w:ascii="Arial" w:eastAsia="Times New Roman" w:hAnsi="Arial" w:cs="Arial"/>
                <w:b/>
                <w:iCs/>
                <w:lang w:eastAsia="ar-SA"/>
              </w:rPr>
              <w:t>13,8</w:t>
            </w:r>
          </w:p>
        </w:tc>
      </w:tr>
      <w:tr w:rsidR="00A70092" w:rsidRPr="00A70092" w:rsidTr="007D1544">
        <w:tblPrEx>
          <w:tblCellMar>
            <w:top w:w="0" w:type="dxa"/>
            <w:bottom w:w="0" w:type="dxa"/>
          </w:tblCellMar>
        </w:tblPrEx>
        <w:tc>
          <w:tcPr>
            <w:tcW w:w="720" w:type="dxa"/>
          </w:tcPr>
          <w:p w:rsidR="00A70092" w:rsidRPr="00A70092" w:rsidRDefault="00A70092" w:rsidP="00A70092">
            <w:pPr>
              <w:suppressAutoHyphens/>
              <w:spacing w:after="0" w:line="240" w:lineRule="auto"/>
              <w:jc w:val="center"/>
              <w:rPr>
                <w:rFonts w:ascii="Arial" w:eastAsia="Times New Roman" w:hAnsi="Arial" w:cs="Arial"/>
                <w:i/>
                <w:iCs/>
                <w:lang w:eastAsia="ar-SA"/>
              </w:rPr>
            </w:pPr>
            <w:r w:rsidRPr="00A70092">
              <w:rPr>
                <w:rFonts w:ascii="Arial" w:eastAsia="Times New Roman" w:hAnsi="Arial" w:cs="Arial"/>
                <w:i/>
                <w:iCs/>
                <w:lang w:eastAsia="ar-SA"/>
              </w:rPr>
              <w:t>2.</w:t>
            </w:r>
          </w:p>
        </w:tc>
        <w:tc>
          <w:tcPr>
            <w:tcW w:w="5328" w:type="dxa"/>
          </w:tcPr>
          <w:p w:rsidR="00A70092" w:rsidRPr="00A70092" w:rsidRDefault="00A70092" w:rsidP="00A70092">
            <w:pPr>
              <w:suppressAutoHyphens/>
              <w:spacing w:after="0" w:line="240" w:lineRule="auto"/>
              <w:jc w:val="both"/>
              <w:rPr>
                <w:rFonts w:ascii="Arial" w:eastAsia="Times New Roman" w:hAnsi="Arial" w:cs="Arial"/>
                <w:iCs/>
                <w:lang w:eastAsia="ar-SA"/>
              </w:rPr>
            </w:pPr>
            <w:r w:rsidRPr="00A70092">
              <w:rPr>
                <w:rFonts w:ascii="Arial" w:eastAsia="Times New Roman" w:hAnsi="Arial" w:cs="Arial"/>
                <w:iCs/>
                <w:lang w:eastAsia="ar-SA"/>
              </w:rPr>
              <w:t xml:space="preserve">Население трудоспособного возраста </w:t>
            </w:r>
          </w:p>
        </w:tc>
        <w:tc>
          <w:tcPr>
            <w:tcW w:w="1620" w:type="dxa"/>
            <w:shd w:val="clear" w:color="auto" w:fill="auto"/>
            <w:vAlign w:val="center"/>
          </w:tcPr>
          <w:p w:rsidR="00A70092" w:rsidRPr="00A70092" w:rsidRDefault="00A70092" w:rsidP="00A70092">
            <w:pPr>
              <w:suppressAutoHyphens/>
              <w:spacing w:after="0" w:line="240" w:lineRule="auto"/>
              <w:jc w:val="center"/>
              <w:rPr>
                <w:rFonts w:ascii="Arial" w:eastAsia="Times New Roman" w:hAnsi="Arial" w:cs="Arial"/>
                <w:b/>
                <w:iCs/>
                <w:lang w:eastAsia="ar-SA"/>
              </w:rPr>
            </w:pPr>
            <w:r w:rsidRPr="00A70092">
              <w:rPr>
                <w:rFonts w:ascii="Arial" w:eastAsia="Times New Roman" w:hAnsi="Arial" w:cs="Arial"/>
                <w:b/>
                <w:iCs/>
                <w:lang w:eastAsia="ar-SA"/>
              </w:rPr>
              <w:t>902</w:t>
            </w:r>
          </w:p>
        </w:tc>
        <w:tc>
          <w:tcPr>
            <w:tcW w:w="1658" w:type="dxa"/>
            <w:shd w:val="clear" w:color="auto" w:fill="auto"/>
            <w:vAlign w:val="center"/>
          </w:tcPr>
          <w:p w:rsidR="00A70092" w:rsidRPr="00A70092" w:rsidRDefault="00A70092" w:rsidP="00A70092">
            <w:pPr>
              <w:suppressAutoHyphens/>
              <w:spacing w:after="0" w:line="240" w:lineRule="auto"/>
              <w:jc w:val="center"/>
              <w:rPr>
                <w:rFonts w:ascii="Arial" w:eastAsia="Times New Roman" w:hAnsi="Arial" w:cs="Arial"/>
                <w:b/>
                <w:iCs/>
                <w:lang w:eastAsia="ar-SA"/>
              </w:rPr>
            </w:pPr>
            <w:r w:rsidRPr="00A70092">
              <w:rPr>
                <w:rFonts w:ascii="Arial" w:eastAsia="Times New Roman" w:hAnsi="Arial" w:cs="Arial"/>
                <w:b/>
                <w:iCs/>
                <w:lang w:eastAsia="ar-SA"/>
              </w:rPr>
              <w:t>56,5</w:t>
            </w:r>
          </w:p>
        </w:tc>
      </w:tr>
      <w:tr w:rsidR="00A70092" w:rsidRPr="00A70092" w:rsidTr="007D1544">
        <w:tblPrEx>
          <w:tblCellMar>
            <w:top w:w="0" w:type="dxa"/>
            <w:bottom w:w="0" w:type="dxa"/>
          </w:tblCellMar>
        </w:tblPrEx>
        <w:tc>
          <w:tcPr>
            <w:tcW w:w="720" w:type="dxa"/>
          </w:tcPr>
          <w:p w:rsidR="00A70092" w:rsidRPr="00A70092" w:rsidRDefault="00A70092" w:rsidP="00A70092">
            <w:pPr>
              <w:suppressAutoHyphens/>
              <w:spacing w:after="0" w:line="240" w:lineRule="auto"/>
              <w:jc w:val="center"/>
              <w:rPr>
                <w:rFonts w:ascii="Arial" w:eastAsia="Times New Roman" w:hAnsi="Arial" w:cs="Arial"/>
                <w:i/>
                <w:lang w:eastAsia="ar-SA"/>
              </w:rPr>
            </w:pPr>
          </w:p>
        </w:tc>
        <w:tc>
          <w:tcPr>
            <w:tcW w:w="5328" w:type="dxa"/>
          </w:tcPr>
          <w:p w:rsidR="00A70092" w:rsidRPr="00A70092" w:rsidRDefault="00A70092" w:rsidP="00A70092">
            <w:pPr>
              <w:suppressAutoHyphens/>
              <w:spacing w:after="0" w:line="240" w:lineRule="auto"/>
              <w:jc w:val="both"/>
              <w:rPr>
                <w:rFonts w:ascii="Arial" w:eastAsia="Times New Roman" w:hAnsi="Arial" w:cs="Arial"/>
                <w:i/>
                <w:lang w:eastAsia="ar-SA"/>
              </w:rPr>
            </w:pPr>
            <w:r w:rsidRPr="00A70092">
              <w:rPr>
                <w:rFonts w:ascii="Arial" w:eastAsia="Times New Roman" w:hAnsi="Arial" w:cs="Arial"/>
                <w:i/>
                <w:lang w:eastAsia="ar-SA"/>
              </w:rPr>
              <w:t>женщины от 16 до 54 лет</w:t>
            </w:r>
          </w:p>
        </w:tc>
        <w:tc>
          <w:tcPr>
            <w:tcW w:w="1620" w:type="dxa"/>
            <w:shd w:val="clear" w:color="auto" w:fill="auto"/>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407</w:t>
            </w:r>
          </w:p>
        </w:tc>
        <w:tc>
          <w:tcPr>
            <w:tcW w:w="1658" w:type="dxa"/>
            <w:shd w:val="clear" w:color="auto" w:fill="auto"/>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25,5</w:t>
            </w:r>
          </w:p>
        </w:tc>
      </w:tr>
      <w:tr w:rsidR="00A70092" w:rsidRPr="00A70092" w:rsidTr="007D1544">
        <w:tblPrEx>
          <w:tblCellMar>
            <w:top w:w="0" w:type="dxa"/>
            <w:bottom w:w="0" w:type="dxa"/>
          </w:tblCellMar>
        </w:tblPrEx>
        <w:tc>
          <w:tcPr>
            <w:tcW w:w="720" w:type="dxa"/>
          </w:tcPr>
          <w:p w:rsidR="00A70092" w:rsidRPr="00A70092" w:rsidRDefault="00A70092" w:rsidP="00A70092">
            <w:pPr>
              <w:suppressAutoHyphens/>
              <w:spacing w:after="0" w:line="240" w:lineRule="auto"/>
              <w:jc w:val="center"/>
              <w:rPr>
                <w:rFonts w:ascii="Arial" w:eastAsia="Times New Roman" w:hAnsi="Arial" w:cs="Arial"/>
                <w:i/>
                <w:lang w:eastAsia="ar-SA"/>
              </w:rPr>
            </w:pPr>
          </w:p>
        </w:tc>
        <w:tc>
          <w:tcPr>
            <w:tcW w:w="5328" w:type="dxa"/>
          </w:tcPr>
          <w:p w:rsidR="00A70092" w:rsidRPr="00A70092" w:rsidRDefault="00A70092" w:rsidP="00A70092">
            <w:pPr>
              <w:suppressAutoHyphens/>
              <w:spacing w:after="0" w:line="240" w:lineRule="auto"/>
              <w:jc w:val="both"/>
              <w:rPr>
                <w:rFonts w:ascii="Arial" w:eastAsia="Times New Roman" w:hAnsi="Arial" w:cs="Arial"/>
                <w:i/>
                <w:lang w:eastAsia="ar-SA"/>
              </w:rPr>
            </w:pPr>
            <w:r w:rsidRPr="00A70092">
              <w:rPr>
                <w:rFonts w:ascii="Arial" w:eastAsia="Times New Roman" w:hAnsi="Arial" w:cs="Arial"/>
                <w:i/>
                <w:lang w:eastAsia="ar-SA"/>
              </w:rPr>
              <w:t>мужчины от 16 до 59 лет</w:t>
            </w:r>
          </w:p>
        </w:tc>
        <w:tc>
          <w:tcPr>
            <w:tcW w:w="1620" w:type="dxa"/>
            <w:shd w:val="clear" w:color="auto" w:fill="auto"/>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495</w:t>
            </w:r>
          </w:p>
        </w:tc>
        <w:tc>
          <w:tcPr>
            <w:tcW w:w="1658" w:type="dxa"/>
            <w:shd w:val="clear" w:color="auto" w:fill="auto"/>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31,0</w:t>
            </w:r>
          </w:p>
        </w:tc>
      </w:tr>
      <w:tr w:rsidR="00A70092" w:rsidRPr="00A70092" w:rsidTr="007D1544">
        <w:tblPrEx>
          <w:tblCellMar>
            <w:top w:w="0" w:type="dxa"/>
            <w:bottom w:w="0" w:type="dxa"/>
          </w:tblCellMar>
        </w:tblPrEx>
        <w:tc>
          <w:tcPr>
            <w:tcW w:w="720" w:type="dxa"/>
          </w:tcPr>
          <w:p w:rsidR="00A70092" w:rsidRPr="00A70092" w:rsidRDefault="00A70092" w:rsidP="00A70092">
            <w:pPr>
              <w:suppressAutoHyphens/>
              <w:spacing w:after="0" w:line="240" w:lineRule="auto"/>
              <w:jc w:val="center"/>
              <w:rPr>
                <w:rFonts w:ascii="Arial" w:eastAsia="Times New Roman" w:hAnsi="Arial" w:cs="Arial"/>
                <w:i/>
                <w:iCs/>
                <w:lang w:eastAsia="ar-SA"/>
              </w:rPr>
            </w:pPr>
            <w:r w:rsidRPr="00A70092">
              <w:rPr>
                <w:rFonts w:ascii="Arial" w:eastAsia="Times New Roman" w:hAnsi="Arial" w:cs="Arial"/>
                <w:i/>
                <w:iCs/>
                <w:lang w:eastAsia="ar-SA"/>
              </w:rPr>
              <w:t>3.</w:t>
            </w:r>
          </w:p>
        </w:tc>
        <w:tc>
          <w:tcPr>
            <w:tcW w:w="5328" w:type="dxa"/>
          </w:tcPr>
          <w:p w:rsidR="00A70092" w:rsidRPr="00A70092" w:rsidRDefault="00A70092" w:rsidP="00A70092">
            <w:pPr>
              <w:suppressAutoHyphens/>
              <w:spacing w:after="0" w:line="240" w:lineRule="auto"/>
              <w:jc w:val="both"/>
              <w:rPr>
                <w:rFonts w:ascii="Arial" w:eastAsia="Times New Roman" w:hAnsi="Arial" w:cs="Arial"/>
                <w:iCs/>
                <w:lang w:eastAsia="ar-SA"/>
              </w:rPr>
            </w:pPr>
            <w:r w:rsidRPr="00A70092">
              <w:rPr>
                <w:rFonts w:ascii="Arial" w:eastAsia="Times New Roman" w:hAnsi="Arial" w:cs="Arial"/>
                <w:iCs/>
                <w:lang w:eastAsia="ar-SA"/>
              </w:rPr>
              <w:t>Население старше трудоспособного возраста:</w:t>
            </w:r>
          </w:p>
        </w:tc>
        <w:tc>
          <w:tcPr>
            <w:tcW w:w="1620" w:type="dxa"/>
            <w:shd w:val="clear" w:color="auto" w:fill="auto"/>
          </w:tcPr>
          <w:p w:rsidR="00A70092" w:rsidRPr="00A70092" w:rsidRDefault="00A70092" w:rsidP="00A70092">
            <w:pPr>
              <w:suppressAutoHyphens/>
              <w:spacing w:after="0" w:line="240" w:lineRule="auto"/>
              <w:jc w:val="center"/>
              <w:rPr>
                <w:rFonts w:ascii="Arial" w:eastAsia="Times New Roman" w:hAnsi="Arial" w:cs="Arial"/>
                <w:b/>
                <w:iCs/>
                <w:lang w:eastAsia="ar-SA"/>
              </w:rPr>
            </w:pPr>
            <w:r w:rsidRPr="00A70092">
              <w:rPr>
                <w:rFonts w:ascii="Arial" w:eastAsia="Times New Roman" w:hAnsi="Arial" w:cs="Arial"/>
                <w:b/>
                <w:iCs/>
                <w:lang w:eastAsia="ar-SA"/>
              </w:rPr>
              <w:t>474</w:t>
            </w:r>
          </w:p>
        </w:tc>
        <w:tc>
          <w:tcPr>
            <w:tcW w:w="1658" w:type="dxa"/>
            <w:shd w:val="clear" w:color="auto" w:fill="auto"/>
          </w:tcPr>
          <w:p w:rsidR="00A70092" w:rsidRPr="00A70092" w:rsidRDefault="00A70092" w:rsidP="00A70092">
            <w:pPr>
              <w:suppressAutoHyphens/>
              <w:spacing w:after="0" w:line="240" w:lineRule="auto"/>
              <w:jc w:val="center"/>
              <w:rPr>
                <w:rFonts w:ascii="Arial" w:eastAsia="Times New Roman" w:hAnsi="Arial" w:cs="Arial"/>
                <w:b/>
                <w:iCs/>
                <w:lang w:eastAsia="ar-SA"/>
              </w:rPr>
            </w:pPr>
            <w:r w:rsidRPr="00A70092">
              <w:rPr>
                <w:rFonts w:ascii="Arial" w:eastAsia="Times New Roman" w:hAnsi="Arial" w:cs="Arial"/>
                <w:b/>
                <w:iCs/>
                <w:lang w:eastAsia="ar-SA"/>
              </w:rPr>
              <w:t>29,7</w:t>
            </w:r>
          </w:p>
        </w:tc>
      </w:tr>
      <w:tr w:rsidR="00A70092" w:rsidRPr="00A70092" w:rsidTr="007D1544">
        <w:tblPrEx>
          <w:tblCellMar>
            <w:top w:w="0" w:type="dxa"/>
            <w:bottom w:w="0" w:type="dxa"/>
          </w:tblCellMar>
        </w:tblPrEx>
        <w:tc>
          <w:tcPr>
            <w:tcW w:w="720" w:type="dxa"/>
          </w:tcPr>
          <w:p w:rsidR="00A70092" w:rsidRPr="00A70092" w:rsidRDefault="00A70092" w:rsidP="00A70092">
            <w:pPr>
              <w:suppressAutoHyphens/>
              <w:spacing w:after="0" w:line="240" w:lineRule="auto"/>
              <w:jc w:val="center"/>
              <w:rPr>
                <w:rFonts w:ascii="Arial" w:eastAsia="Times New Roman" w:hAnsi="Arial" w:cs="Arial"/>
                <w:i/>
                <w:lang w:eastAsia="ar-SA"/>
              </w:rPr>
            </w:pPr>
          </w:p>
        </w:tc>
        <w:tc>
          <w:tcPr>
            <w:tcW w:w="5328" w:type="dxa"/>
          </w:tcPr>
          <w:p w:rsidR="00A70092" w:rsidRPr="00A70092" w:rsidRDefault="00A70092" w:rsidP="00A70092">
            <w:pPr>
              <w:suppressAutoHyphens/>
              <w:spacing w:after="0" w:line="240" w:lineRule="auto"/>
              <w:jc w:val="both"/>
              <w:rPr>
                <w:rFonts w:ascii="Arial" w:eastAsia="Times New Roman" w:hAnsi="Arial" w:cs="Arial"/>
                <w:i/>
                <w:lang w:eastAsia="ar-SA"/>
              </w:rPr>
            </w:pPr>
            <w:r w:rsidRPr="00A70092">
              <w:rPr>
                <w:rFonts w:ascii="Arial" w:eastAsia="Times New Roman" w:hAnsi="Arial" w:cs="Arial"/>
                <w:i/>
                <w:lang w:eastAsia="ar-SA"/>
              </w:rPr>
              <w:t>женщины старше 54 лет</w:t>
            </w:r>
          </w:p>
        </w:tc>
        <w:tc>
          <w:tcPr>
            <w:tcW w:w="1620" w:type="dxa"/>
            <w:shd w:val="clear" w:color="auto" w:fill="auto"/>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318</w:t>
            </w:r>
          </w:p>
        </w:tc>
        <w:tc>
          <w:tcPr>
            <w:tcW w:w="1658" w:type="dxa"/>
            <w:shd w:val="clear" w:color="auto" w:fill="auto"/>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19,9</w:t>
            </w:r>
          </w:p>
        </w:tc>
      </w:tr>
      <w:tr w:rsidR="00A70092" w:rsidRPr="00A70092" w:rsidTr="007D1544">
        <w:tblPrEx>
          <w:tblCellMar>
            <w:top w:w="0" w:type="dxa"/>
            <w:bottom w:w="0" w:type="dxa"/>
          </w:tblCellMar>
        </w:tblPrEx>
        <w:tc>
          <w:tcPr>
            <w:tcW w:w="720" w:type="dxa"/>
          </w:tcPr>
          <w:p w:rsidR="00A70092" w:rsidRPr="00A70092" w:rsidRDefault="00A70092" w:rsidP="00A70092">
            <w:pPr>
              <w:suppressAutoHyphens/>
              <w:spacing w:after="0" w:line="240" w:lineRule="auto"/>
              <w:jc w:val="center"/>
              <w:rPr>
                <w:rFonts w:ascii="Arial" w:eastAsia="Times New Roman" w:hAnsi="Arial" w:cs="Arial"/>
                <w:i/>
                <w:lang w:eastAsia="ar-SA"/>
              </w:rPr>
            </w:pPr>
          </w:p>
        </w:tc>
        <w:tc>
          <w:tcPr>
            <w:tcW w:w="5328" w:type="dxa"/>
          </w:tcPr>
          <w:p w:rsidR="00A70092" w:rsidRPr="00A70092" w:rsidRDefault="00A70092" w:rsidP="00A70092">
            <w:pPr>
              <w:suppressAutoHyphens/>
              <w:spacing w:after="0" w:line="240" w:lineRule="auto"/>
              <w:jc w:val="both"/>
              <w:rPr>
                <w:rFonts w:ascii="Arial" w:eastAsia="Times New Roman" w:hAnsi="Arial" w:cs="Arial"/>
                <w:i/>
                <w:lang w:eastAsia="ar-SA"/>
              </w:rPr>
            </w:pPr>
            <w:r w:rsidRPr="00A70092">
              <w:rPr>
                <w:rFonts w:ascii="Arial" w:eastAsia="Times New Roman" w:hAnsi="Arial" w:cs="Arial"/>
                <w:i/>
                <w:lang w:eastAsia="ar-SA"/>
              </w:rPr>
              <w:t>мужчины старше 59 лет</w:t>
            </w:r>
          </w:p>
        </w:tc>
        <w:tc>
          <w:tcPr>
            <w:tcW w:w="1620" w:type="dxa"/>
            <w:shd w:val="clear" w:color="auto" w:fill="auto"/>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156</w:t>
            </w:r>
          </w:p>
        </w:tc>
        <w:tc>
          <w:tcPr>
            <w:tcW w:w="1658" w:type="dxa"/>
            <w:shd w:val="clear" w:color="auto" w:fill="auto"/>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9,8</w:t>
            </w:r>
          </w:p>
        </w:tc>
      </w:tr>
    </w:tbl>
    <w:p w:rsidR="00A70092" w:rsidRPr="00A70092" w:rsidRDefault="00A70092" w:rsidP="00A70092">
      <w:pPr>
        <w:suppressAutoHyphens/>
        <w:spacing w:after="0" w:line="240" w:lineRule="auto"/>
        <w:jc w:val="center"/>
        <w:rPr>
          <w:rFonts w:ascii="Arial" w:eastAsia="Times New Roman" w:hAnsi="Arial" w:cs="Arial"/>
          <w:b/>
          <w:iCs/>
          <w:color w:val="808080"/>
          <w:lang w:eastAsia="ar-SA"/>
        </w:rPr>
      </w:pPr>
    </w:p>
    <w:p w:rsidR="00A70092" w:rsidRPr="00A70092" w:rsidRDefault="00A70092" w:rsidP="00A70092">
      <w:pPr>
        <w:suppressAutoHyphens/>
        <w:spacing w:after="0" w:line="240" w:lineRule="auto"/>
        <w:ind w:firstLine="708"/>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Доля детей и подростков в возрасте от 0 до 15 лет сегодня составляет 13,8% от всего населения, то есть на 3,7% меньше среднего районного показателя. Процент населения в возрасте старше трудоспособного в с.п. Елшанка почти на 7% превышает средний показатель по сельскому населению Сергиевского района и составляет 29,7%. </w:t>
      </w:r>
    </w:p>
    <w:p w:rsidR="00A70092" w:rsidRPr="00A70092" w:rsidRDefault="00A70092" w:rsidP="00A70092">
      <w:pPr>
        <w:suppressAutoHyphens/>
        <w:spacing w:after="0" w:line="240" w:lineRule="auto"/>
        <w:ind w:firstLine="708"/>
        <w:jc w:val="both"/>
        <w:rPr>
          <w:rFonts w:ascii="Arial" w:eastAsia="Times New Roman" w:hAnsi="Arial" w:cs="Arial"/>
          <w:i/>
          <w:sz w:val="24"/>
          <w:szCs w:val="16"/>
          <w:lang w:eastAsia="ar-SA"/>
        </w:rPr>
      </w:pPr>
      <w:r w:rsidRPr="00A70092">
        <w:rPr>
          <w:rFonts w:ascii="Arial" w:eastAsia="Times New Roman" w:hAnsi="Arial" w:cs="Arial"/>
          <w:sz w:val="24"/>
          <w:szCs w:val="16"/>
          <w:lang w:eastAsia="ar-SA"/>
        </w:rPr>
        <w:t>Доля трудоспособного населения в с.п. Елшанка составляет 56,5%, что на 3% меньше, чем в сельских поселениях района в целом.</w:t>
      </w:r>
      <w:r w:rsidRPr="00A70092">
        <w:rPr>
          <w:rFonts w:ascii="Arial" w:eastAsia="Times New Roman" w:hAnsi="Arial" w:cs="Arial"/>
          <w:color w:val="999999"/>
          <w:sz w:val="24"/>
          <w:szCs w:val="16"/>
          <w:lang w:eastAsia="ar-SA"/>
        </w:rPr>
        <w:t xml:space="preserve"> </w:t>
      </w:r>
      <w:r w:rsidRPr="00A70092">
        <w:rPr>
          <w:rFonts w:ascii="Arial" w:eastAsia="Times New Roman" w:hAnsi="Arial" w:cs="Arial"/>
          <w:i/>
          <w:sz w:val="24"/>
          <w:szCs w:val="16"/>
          <w:lang w:eastAsia="ar-SA"/>
        </w:rPr>
        <w:t>(Рис. 12. Распределение населения по основным возрастным группам).</w:t>
      </w:r>
    </w:p>
    <w:p w:rsidR="00A70092" w:rsidRPr="00A70092" w:rsidRDefault="00A70092" w:rsidP="00A70092">
      <w:pPr>
        <w:suppressAutoHyphens/>
        <w:spacing w:after="0" w:line="240" w:lineRule="auto"/>
        <w:ind w:firstLine="709"/>
        <w:jc w:val="both"/>
        <w:rPr>
          <w:rFonts w:ascii="Arial" w:eastAsia="Times New Roman" w:hAnsi="Arial" w:cs="Arial"/>
          <w:color w:val="FF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r w:rsidRPr="00A70092">
        <w:rPr>
          <w:rFonts w:ascii="Arial" w:eastAsia="Times New Roman" w:hAnsi="Arial" w:cs="Arial"/>
          <w:sz w:val="18"/>
          <w:szCs w:val="18"/>
          <w:lang w:eastAsia="ar-SA"/>
        </w:rPr>
        <w:lastRenderedPageBreak/>
        <w:t xml:space="preserve">Рис. 12. </w:t>
      </w:r>
    </w:p>
    <w:p w:rsidR="00A70092" w:rsidRPr="00A70092" w:rsidRDefault="00A70092" w:rsidP="00A70092">
      <w:pPr>
        <w:suppressAutoHyphens/>
        <w:spacing w:after="0" w:line="240" w:lineRule="auto"/>
        <w:ind w:firstLine="709"/>
        <w:jc w:val="both"/>
        <w:rPr>
          <w:rFonts w:ascii="Arial" w:eastAsia="Times New Roman" w:hAnsi="Arial" w:cs="Arial"/>
          <w:noProof/>
          <w:sz w:val="24"/>
          <w:szCs w:val="18"/>
          <w:lang w:eastAsia="ar-SA"/>
        </w:rPr>
      </w:pPr>
      <w:r>
        <w:rPr>
          <w:rFonts w:ascii="Arial" w:eastAsia="Times New Roman" w:hAnsi="Arial" w:cs="Arial"/>
          <w:noProof/>
          <w:sz w:val="24"/>
          <w:szCs w:val="16"/>
          <w:lang w:eastAsia="ru-RU"/>
        </w:rPr>
        <w:drawing>
          <wp:inline distT="0" distB="0" distL="0" distR="0">
            <wp:extent cx="4810125" cy="3076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0125" cy="3076575"/>
                    </a:xfrm>
                    <a:prstGeom prst="rect">
                      <a:avLst/>
                    </a:prstGeom>
                    <a:noFill/>
                    <a:ln>
                      <a:noFill/>
                    </a:ln>
                  </pic:spPr>
                </pic:pic>
              </a:graphicData>
            </a:graphic>
          </wp:inline>
        </w:drawing>
      </w:r>
    </w:p>
    <w:p w:rsidR="00A70092" w:rsidRPr="00A70092" w:rsidRDefault="00A70092" w:rsidP="00A70092">
      <w:pPr>
        <w:suppressAutoHyphens/>
        <w:spacing w:after="0" w:line="240" w:lineRule="auto"/>
        <w:ind w:firstLine="540"/>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540"/>
        <w:jc w:val="both"/>
        <w:rPr>
          <w:rFonts w:ascii="Arial" w:eastAsia="Times New Roman" w:hAnsi="Arial" w:cs="Arial"/>
          <w:color w:val="A6A6A6"/>
          <w:sz w:val="24"/>
          <w:szCs w:val="16"/>
          <w:lang w:eastAsia="ar-SA"/>
        </w:rPr>
      </w:pPr>
      <w:r w:rsidRPr="00A70092">
        <w:rPr>
          <w:rFonts w:ascii="Arial" w:eastAsia="Times New Roman" w:hAnsi="Arial" w:cs="Arial"/>
          <w:sz w:val="24"/>
          <w:szCs w:val="16"/>
          <w:lang w:eastAsia="ar-SA"/>
        </w:rPr>
        <w:t>По данным Самарастат, в последние 10 лет число жителей в с.п. Елшанка сокращалось. В Таблице 4 представлены официальные данные численности населения населенных пунктов сельского поселения Елшанка.</w:t>
      </w:r>
      <w:r w:rsidRPr="00A70092">
        <w:rPr>
          <w:rFonts w:ascii="Arial" w:eastAsia="Times New Roman" w:hAnsi="Arial" w:cs="Arial"/>
          <w:color w:val="A6A6A6"/>
          <w:sz w:val="24"/>
          <w:szCs w:val="16"/>
          <w:lang w:eastAsia="ar-SA"/>
        </w:rPr>
        <w:t xml:space="preserve"> </w:t>
      </w:r>
    </w:p>
    <w:p w:rsidR="00A70092" w:rsidRPr="00A70092" w:rsidRDefault="00A70092" w:rsidP="00A70092">
      <w:pPr>
        <w:suppressAutoHyphens/>
        <w:spacing w:after="0" w:line="240" w:lineRule="auto"/>
        <w:ind w:firstLine="709"/>
        <w:jc w:val="right"/>
        <w:rPr>
          <w:rFonts w:ascii="Arial" w:eastAsia="Times New Roman" w:hAnsi="Arial" w:cs="Arial"/>
          <w:i/>
          <w:sz w:val="24"/>
          <w:szCs w:val="16"/>
          <w:lang w:eastAsia="ar-SA"/>
        </w:rPr>
      </w:pPr>
      <w:r w:rsidRPr="00A70092">
        <w:rPr>
          <w:rFonts w:ascii="Arial" w:eastAsia="Times New Roman" w:hAnsi="Arial" w:cs="Arial"/>
          <w:i/>
          <w:sz w:val="24"/>
          <w:szCs w:val="16"/>
          <w:lang w:eastAsia="ar-SA"/>
        </w:rPr>
        <w:t xml:space="preserve">                                                                                                  </w:t>
      </w:r>
    </w:p>
    <w:p w:rsidR="00A70092" w:rsidRPr="00A70092" w:rsidRDefault="00A70092" w:rsidP="00A70092">
      <w:pPr>
        <w:suppressAutoHyphens/>
        <w:spacing w:after="0" w:line="240" w:lineRule="auto"/>
        <w:ind w:firstLine="709"/>
        <w:jc w:val="right"/>
        <w:rPr>
          <w:rFonts w:ascii="Arial" w:eastAsia="Times New Roman" w:hAnsi="Arial" w:cs="Arial"/>
          <w:sz w:val="24"/>
          <w:szCs w:val="16"/>
          <w:lang w:eastAsia="ar-SA"/>
        </w:rPr>
      </w:pPr>
      <w:r w:rsidRPr="00A70092">
        <w:rPr>
          <w:rFonts w:ascii="Arial" w:eastAsia="Times New Roman" w:hAnsi="Arial" w:cs="Arial"/>
          <w:i/>
          <w:sz w:val="24"/>
          <w:szCs w:val="16"/>
          <w:lang w:eastAsia="ar-SA"/>
        </w:rPr>
        <w:t xml:space="preserve"> </w:t>
      </w:r>
      <w:r w:rsidRPr="00A70092">
        <w:rPr>
          <w:rFonts w:ascii="Arial" w:eastAsia="Times New Roman" w:hAnsi="Arial" w:cs="Arial"/>
          <w:sz w:val="24"/>
          <w:szCs w:val="16"/>
          <w:lang w:eastAsia="ar-SA"/>
        </w:rPr>
        <w:t>Таблица 4</w:t>
      </w:r>
    </w:p>
    <w:p w:rsidR="00A70092" w:rsidRPr="00A70092" w:rsidRDefault="00A70092" w:rsidP="00A70092">
      <w:pPr>
        <w:suppressAutoHyphens/>
        <w:spacing w:after="0" w:line="240" w:lineRule="auto"/>
        <w:ind w:firstLine="709"/>
        <w:jc w:val="right"/>
        <w:rPr>
          <w:rFonts w:ascii="Arial" w:eastAsia="Times New Roman" w:hAnsi="Arial" w:cs="Arial"/>
          <w:i/>
          <w:sz w:val="24"/>
          <w:szCs w:val="16"/>
          <w:lang w:eastAsia="ar-SA"/>
        </w:rPr>
      </w:pPr>
    </w:p>
    <w:p w:rsidR="00A70092" w:rsidRPr="00A70092" w:rsidRDefault="00A70092" w:rsidP="00A70092">
      <w:pPr>
        <w:suppressAutoHyphens/>
        <w:spacing w:after="0" w:line="240" w:lineRule="auto"/>
        <w:ind w:firstLine="709"/>
        <w:jc w:val="center"/>
        <w:rPr>
          <w:rFonts w:ascii="Arial" w:eastAsia="Times New Roman" w:hAnsi="Arial" w:cs="Arial"/>
          <w:b/>
          <w:lang w:eastAsia="ar-SA"/>
        </w:rPr>
      </w:pPr>
      <w:r w:rsidRPr="00A70092">
        <w:rPr>
          <w:rFonts w:ascii="Arial" w:eastAsia="Times New Roman" w:hAnsi="Arial" w:cs="Arial"/>
          <w:b/>
          <w:lang w:eastAsia="ar-SA"/>
        </w:rPr>
        <w:t>Динамика численности населения населенных пунктов сельского поселения Елшанка</w:t>
      </w:r>
    </w:p>
    <w:p w:rsidR="00A70092" w:rsidRPr="00A70092" w:rsidRDefault="00A70092" w:rsidP="00A70092">
      <w:pPr>
        <w:suppressAutoHyphens/>
        <w:spacing w:after="0" w:line="240" w:lineRule="auto"/>
        <w:ind w:firstLine="709"/>
        <w:jc w:val="center"/>
        <w:rPr>
          <w:rFonts w:ascii="Arial" w:eastAsia="Times New Roman" w:hAnsi="Arial" w:cs="Arial"/>
          <w:i/>
          <w:color w:val="FF0000"/>
          <w:sz w:val="24"/>
          <w:szCs w:val="1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110"/>
        <w:gridCol w:w="1110"/>
        <w:gridCol w:w="1111"/>
        <w:gridCol w:w="1110"/>
        <w:gridCol w:w="1110"/>
        <w:gridCol w:w="1111"/>
      </w:tblGrid>
      <w:tr w:rsidR="00A70092" w:rsidRPr="00A70092" w:rsidTr="007D1544">
        <w:trPr>
          <w:trHeight w:val="569"/>
        </w:trPr>
        <w:tc>
          <w:tcPr>
            <w:tcW w:w="2694" w:type="dxa"/>
            <w:vAlign w:val="center"/>
          </w:tcPr>
          <w:p w:rsidR="00A70092" w:rsidRPr="00A70092" w:rsidRDefault="00A70092" w:rsidP="00A70092">
            <w:pPr>
              <w:suppressAutoHyphens/>
              <w:spacing w:after="0" w:line="240" w:lineRule="auto"/>
              <w:jc w:val="center"/>
              <w:rPr>
                <w:rFonts w:ascii="Arial" w:eastAsia="Times New Roman" w:hAnsi="Arial" w:cs="Arial"/>
                <w:b/>
                <w:sz w:val="20"/>
                <w:szCs w:val="20"/>
                <w:lang w:eastAsia="ar-SA"/>
              </w:rPr>
            </w:pPr>
            <w:r w:rsidRPr="00A70092">
              <w:rPr>
                <w:rFonts w:ascii="Arial" w:eastAsia="Times New Roman" w:hAnsi="Arial" w:cs="Arial"/>
                <w:b/>
                <w:sz w:val="20"/>
                <w:szCs w:val="20"/>
                <w:lang w:eastAsia="ar-SA"/>
              </w:rPr>
              <w:t>Населенные пункты</w:t>
            </w:r>
          </w:p>
        </w:tc>
        <w:tc>
          <w:tcPr>
            <w:tcW w:w="1110" w:type="dxa"/>
            <w:vAlign w:val="center"/>
          </w:tcPr>
          <w:p w:rsidR="00A70092" w:rsidRPr="00A70092" w:rsidRDefault="00A70092" w:rsidP="00A70092">
            <w:pPr>
              <w:suppressAutoHyphens/>
              <w:spacing w:after="0" w:line="240" w:lineRule="auto"/>
              <w:jc w:val="center"/>
              <w:rPr>
                <w:rFonts w:ascii="Arial" w:eastAsia="Times New Roman" w:hAnsi="Arial" w:cs="Arial"/>
                <w:b/>
                <w:sz w:val="20"/>
                <w:szCs w:val="20"/>
                <w:lang w:eastAsia="ar-SA"/>
              </w:rPr>
            </w:pPr>
            <w:r w:rsidRPr="00A70092">
              <w:rPr>
                <w:rFonts w:ascii="Arial" w:eastAsia="Times New Roman" w:hAnsi="Arial" w:cs="Arial"/>
                <w:b/>
                <w:sz w:val="20"/>
                <w:szCs w:val="20"/>
                <w:lang w:eastAsia="ar-SA"/>
              </w:rPr>
              <w:t>Данные на</w:t>
            </w:r>
          </w:p>
          <w:p w:rsidR="00A70092" w:rsidRPr="00A70092" w:rsidRDefault="00A70092" w:rsidP="00A70092">
            <w:pPr>
              <w:suppressAutoHyphens/>
              <w:spacing w:after="0" w:line="240" w:lineRule="auto"/>
              <w:jc w:val="center"/>
              <w:rPr>
                <w:rFonts w:ascii="Arial" w:eastAsia="Times New Roman" w:hAnsi="Arial" w:cs="Arial"/>
                <w:b/>
                <w:sz w:val="20"/>
                <w:szCs w:val="20"/>
                <w:lang w:eastAsia="ar-SA"/>
              </w:rPr>
            </w:pPr>
            <w:r w:rsidRPr="00A70092">
              <w:rPr>
                <w:rFonts w:ascii="Arial" w:eastAsia="Times New Roman" w:hAnsi="Arial" w:cs="Arial"/>
                <w:b/>
                <w:sz w:val="20"/>
                <w:szCs w:val="20"/>
                <w:lang w:eastAsia="ar-SA"/>
              </w:rPr>
              <w:t>1.01.2002</w:t>
            </w:r>
          </w:p>
        </w:tc>
        <w:tc>
          <w:tcPr>
            <w:tcW w:w="1110" w:type="dxa"/>
            <w:vAlign w:val="center"/>
          </w:tcPr>
          <w:p w:rsidR="00A70092" w:rsidRPr="00A70092" w:rsidRDefault="00A70092" w:rsidP="00A70092">
            <w:pPr>
              <w:suppressAutoHyphens/>
              <w:spacing w:after="0" w:line="240" w:lineRule="auto"/>
              <w:jc w:val="center"/>
              <w:rPr>
                <w:rFonts w:ascii="Arial" w:eastAsia="Times New Roman" w:hAnsi="Arial" w:cs="Arial"/>
                <w:b/>
                <w:sz w:val="20"/>
                <w:szCs w:val="20"/>
                <w:lang w:eastAsia="ar-SA"/>
              </w:rPr>
            </w:pPr>
            <w:r w:rsidRPr="00A70092">
              <w:rPr>
                <w:rFonts w:ascii="Arial" w:eastAsia="Times New Roman" w:hAnsi="Arial" w:cs="Arial"/>
                <w:b/>
                <w:sz w:val="20"/>
                <w:szCs w:val="20"/>
                <w:lang w:eastAsia="ar-SA"/>
              </w:rPr>
              <w:t>Данные на</w:t>
            </w:r>
          </w:p>
          <w:p w:rsidR="00A70092" w:rsidRPr="00A70092" w:rsidRDefault="00A70092" w:rsidP="00A70092">
            <w:pPr>
              <w:suppressAutoHyphens/>
              <w:spacing w:after="0" w:line="240" w:lineRule="auto"/>
              <w:jc w:val="center"/>
              <w:rPr>
                <w:rFonts w:ascii="Arial" w:eastAsia="Times New Roman" w:hAnsi="Arial" w:cs="Arial"/>
                <w:b/>
                <w:sz w:val="20"/>
                <w:szCs w:val="20"/>
                <w:lang w:eastAsia="ar-SA"/>
              </w:rPr>
            </w:pPr>
            <w:r w:rsidRPr="00A70092">
              <w:rPr>
                <w:rFonts w:ascii="Arial" w:eastAsia="Times New Roman" w:hAnsi="Arial" w:cs="Arial"/>
                <w:b/>
                <w:sz w:val="20"/>
                <w:szCs w:val="20"/>
                <w:lang w:eastAsia="ar-SA"/>
              </w:rPr>
              <w:t>1.01.2005</w:t>
            </w:r>
          </w:p>
        </w:tc>
        <w:tc>
          <w:tcPr>
            <w:tcW w:w="1111" w:type="dxa"/>
            <w:vAlign w:val="center"/>
          </w:tcPr>
          <w:p w:rsidR="00A70092" w:rsidRPr="00A70092" w:rsidRDefault="00A70092" w:rsidP="00A70092">
            <w:pPr>
              <w:suppressAutoHyphens/>
              <w:spacing w:after="0" w:line="240" w:lineRule="auto"/>
              <w:jc w:val="center"/>
              <w:rPr>
                <w:rFonts w:ascii="Arial" w:eastAsia="Times New Roman" w:hAnsi="Arial" w:cs="Arial"/>
                <w:b/>
                <w:sz w:val="20"/>
                <w:szCs w:val="20"/>
                <w:lang w:eastAsia="ar-SA"/>
              </w:rPr>
            </w:pPr>
            <w:r w:rsidRPr="00A70092">
              <w:rPr>
                <w:rFonts w:ascii="Arial" w:eastAsia="Times New Roman" w:hAnsi="Arial" w:cs="Arial"/>
                <w:b/>
                <w:sz w:val="20"/>
                <w:szCs w:val="20"/>
                <w:lang w:eastAsia="ar-SA"/>
              </w:rPr>
              <w:t>Данные на</w:t>
            </w:r>
          </w:p>
          <w:p w:rsidR="00A70092" w:rsidRPr="00A70092" w:rsidRDefault="00A70092" w:rsidP="00A70092">
            <w:pPr>
              <w:suppressAutoHyphens/>
              <w:spacing w:after="0" w:line="240" w:lineRule="auto"/>
              <w:jc w:val="center"/>
              <w:rPr>
                <w:rFonts w:ascii="Arial" w:eastAsia="Times New Roman" w:hAnsi="Arial" w:cs="Arial"/>
                <w:b/>
                <w:sz w:val="20"/>
                <w:szCs w:val="20"/>
                <w:lang w:eastAsia="ar-SA"/>
              </w:rPr>
            </w:pPr>
            <w:r w:rsidRPr="00A70092">
              <w:rPr>
                <w:rFonts w:ascii="Arial" w:eastAsia="Times New Roman" w:hAnsi="Arial" w:cs="Arial"/>
                <w:b/>
                <w:sz w:val="20"/>
                <w:szCs w:val="20"/>
                <w:lang w:eastAsia="ar-SA"/>
              </w:rPr>
              <w:t>1.01.2007</w:t>
            </w:r>
          </w:p>
        </w:tc>
        <w:tc>
          <w:tcPr>
            <w:tcW w:w="1110" w:type="dxa"/>
            <w:vAlign w:val="center"/>
          </w:tcPr>
          <w:p w:rsidR="00A70092" w:rsidRPr="00A70092" w:rsidRDefault="00A70092" w:rsidP="00A70092">
            <w:pPr>
              <w:suppressAutoHyphens/>
              <w:spacing w:after="0" w:line="240" w:lineRule="auto"/>
              <w:jc w:val="center"/>
              <w:rPr>
                <w:rFonts w:ascii="Arial" w:eastAsia="Times New Roman" w:hAnsi="Arial" w:cs="Arial"/>
                <w:b/>
                <w:sz w:val="20"/>
                <w:szCs w:val="20"/>
                <w:lang w:eastAsia="ar-SA"/>
              </w:rPr>
            </w:pPr>
            <w:r w:rsidRPr="00A70092">
              <w:rPr>
                <w:rFonts w:ascii="Arial" w:eastAsia="Times New Roman" w:hAnsi="Arial" w:cs="Arial"/>
                <w:b/>
                <w:sz w:val="20"/>
                <w:szCs w:val="20"/>
                <w:lang w:eastAsia="ar-SA"/>
              </w:rPr>
              <w:t>Данные на</w:t>
            </w:r>
          </w:p>
          <w:p w:rsidR="00A70092" w:rsidRPr="00A70092" w:rsidRDefault="00A70092" w:rsidP="00A70092">
            <w:pPr>
              <w:suppressAutoHyphens/>
              <w:spacing w:after="0" w:line="240" w:lineRule="auto"/>
              <w:jc w:val="center"/>
              <w:rPr>
                <w:rFonts w:ascii="Arial" w:eastAsia="Times New Roman" w:hAnsi="Arial" w:cs="Arial"/>
                <w:b/>
                <w:sz w:val="20"/>
                <w:szCs w:val="20"/>
                <w:lang w:eastAsia="ar-SA"/>
              </w:rPr>
            </w:pPr>
            <w:r w:rsidRPr="00A70092">
              <w:rPr>
                <w:rFonts w:ascii="Arial" w:eastAsia="Times New Roman" w:hAnsi="Arial" w:cs="Arial"/>
                <w:b/>
                <w:sz w:val="20"/>
                <w:szCs w:val="20"/>
                <w:lang w:eastAsia="ar-SA"/>
              </w:rPr>
              <w:t>1.01.2009</w:t>
            </w:r>
          </w:p>
        </w:tc>
        <w:tc>
          <w:tcPr>
            <w:tcW w:w="1110" w:type="dxa"/>
            <w:vAlign w:val="center"/>
          </w:tcPr>
          <w:p w:rsidR="00A70092" w:rsidRPr="00A70092" w:rsidRDefault="00A70092" w:rsidP="00A70092">
            <w:pPr>
              <w:suppressAutoHyphens/>
              <w:spacing w:after="0" w:line="240" w:lineRule="auto"/>
              <w:jc w:val="center"/>
              <w:rPr>
                <w:rFonts w:ascii="Arial" w:eastAsia="Times New Roman" w:hAnsi="Arial" w:cs="Arial"/>
                <w:b/>
                <w:sz w:val="20"/>
                <w:szCs w:val="20"/>
                <w:lang w:eastAsia="ar-SA"/>
              </w:rPr>
            </w:pPr>
            <w:r w:rsidRPr="00A70092">
              <w:rPr>
                <w:rFonts w:ascii="Arial" w:eastAsia="Times New Roman" w:hAnsi="Arial" w:cs="Arial"/>
                <w:b/>
                <w:sz w:val="20"/>
                <w:szCs w:val="20"/>
                <w:lang w:eastAsia="ar-SA"/>
              </w:rPr>
              <w:t>Данные на</w:t>
            </w:r>
          </w:p>
          <w:p w:rsidR="00A70092" w:rsidRPr="00A70092" w:rsidRDefault="00A70092" w:rsidP="00A70092">
            <w:pPr>
              <w:suppressAutoHyphens/>
              <w:spacing w:after="0" w:line="240" w:lineRule="auto"/>
              <w:jc w:val="center"/>
              <w:rPr>
                <w:rFonts w:ascii="Arial" w:eastAsia="Times New Roman" w:hAnsi="Arial" w:cs="Arial"/>
                <w:b/>
                <w:sz w:val="20"/>
                <w:szCs w:val="20"/>
                <w:lang w:eastAsia="ar-SA"/>
              </w:rPr>
            </w:pPr>
            <w:r w:rsidRPr="00A70092">
              <w:rPr>
                <w:rFonts w:ascii="Arial" w:eastAsia="Times New Roman" w:hAnsi="Arial" w:cs="Arial"/>
                <w:b/>
                <w:sz w:val="20"/>
                <w:szCs w:val="20"/>
                <w:lang w:eastAsia="ar-SA"/>
              </w:rPr>
              <w:t>1.01.2011</w:t>
            </w:r>
          </w:p>
        </w:tc>
        <w:tc>
          <w:tcPr>
            <w:tcW w:w="1111" w:type="dxa"/>
            <w:vAlign w:val="center"/>
          </w:tcPr>
          <w:p w:rsidR="00A70092" w:rsidRPr="00A70092" w:rsidRDefault="00A70092" w:rsidP="00A70092">
            <w:pPr>
              <w:suppressAutoHyphens/>
              <w:spacing w:after="0" w:line="240" w:lineRule="auto"/>
              <w:jc w:val="center"/>
              <w:rPr>
                <w:rFonts w:ascii="Arial" w:eastAsia="Times New Roman" w:hAnsi="Arial" w:cs="Arial"/>
                <w:b/>
                <w:sz w:val="20"/>
                <w:szCs w:val="20"/>
                <w:lang w:eastAsia="ar-SA"/>
              </w:rPr>
            </w:pPr>
            <w:r w:rsidRPr="00A70092">
              <w:rPr>
                <w:rFonts w:ascii="Arial" w:eastAsia="Times New Roman" w:hAnsi="Arial" w:cs="Arial"/>
                <w:b/>
                <w:sz w:val="20"/>
                <w:szCs w:val="20"/>
                <w:lang w:eastAsia="ar-SA"/>
              </w:rPr>
              <w:t>Данные на</w:t>
            </w:r>
          </w:p>
          <w:p w:rsidR="00A70092" w:rsidRPr="00A70092" w:rsidRDefault="00A70092" w:rsidP="00A70092">
            <w:pPr>
              <w:suppressAutoHyphens/>
              <w:spacing w:after="0" w:line="240" w:lineRule="auto"/>
              <w:jc w:val="center"/>
              <w:rPr>
                <w:rFonts w:ascii="Arial" w:eastAsia="Times New Roman" w:hAnsi="Arial" w:cs="Arial"/>
                <w:b/>
                <w:sz w:val="20"/>
                <w:szCs w:val="20"/>
                <w:lang w:eastAsia="ar-SA"/>
              </w:rPr>
            </w:pPr>
            <w:r w:rsidRPr="00A70092">
              <w:rPr>
                <w:rFonts w:ascii="Arial" w:eastAsia="Times New Roman" w:hAnsi="Arial" w:cs="Arial"/>
                <w:b/>
                <w:sz w:val="20"/>
                <w:szCs w:val="20"/>
                <w:lang w:eastAsia="ar-SA"/>
              </w:rPr>
              <w:t>1.01.2012</w:t>
            </w:r>
          </w:p>
        </w:tc>
      </w:tr>
      <w:tr w:rsidR="00A70092" w:rsidRPr="00A70092" w:rsidTr="007D1544">
        <w:trPr>
          <w:trHeight w:val="296"/>
        </w:trPr>
        <w:tc>
          <w:tcPr>
            <w:tcW w:w="2694" w:type="dxa"/>
            <w:vAlign w:val="bottom"/>
          </w:tcPr>
          <w:p w:rsidR="00A70092" w:rsidRPr="00A70092" w:rsidRDefault="00A70092" w:rsidP="00A70092">
            <w:pPr>
              <w:suppressAutoHyphens/>
              <w:spacing w:after="0" w:line="240" w:lineRule="auto"/>
              <w:jc w:val="both"/>
              <w:rPr>
                <w:rFonts w:ascii="Arial CYR" w:eastAsia="Times New Roman" w:hAnsi="Arial CYR" w:cs="Arial CYR"/>
                <w:b/>
                <w:bCs/>
                <w:i/>
                <w:iCs/>
                <w:sz w:val="20"/>
                <w:szCs w:val="20"/>
                <w:lang w:eastAsia="ar-SA"/>
              </w:rPr>
            </w:pPr>
            <w:r w:rsidRPr="00A70092">
              <w:rPr>
                <w:rFonts w:ascii="Arial CYR" w:eastAsia="Times New Roman" w:hAnsi="Arial CYR" w:cs="Arial CYR"/>
                <w:b/>
                <w:bCs/>
                <w:i/>
                <w:iCs/>
                <w:sz w:val="20"/>
                <w:szCs w:val="20"/>
                <w:lang w:eastAsia="ar-SA"/>
              </w:rPr>
              <w:t>с.п. Елшанка</w:t>
            </w:r>
          </w:p>
        </w:tc>
        <w:tc>
          <w:tcPr>
            <w:tcW w:w="1110" w:type="dxa"/>
            <w:vAlign w:val="center"/>
          </w:tcPr>
          <w:p w:rsidR="00A70092" w:rsidRPr="00A70092" w:rsidRDefault="00A70092" w:rsidP="00A70092">
            <w:pPr>
              <w:suppressAutoHyphens/>
              <w:spacing w:after="0" w:line="240" w:lineRule="auto"/>
              <w:jc w:val="center"/>
              <w:rPr>
                <w:rFonts w:ascii="Arial CYR" w:eastAsia="Times New Roman" w:hAnsi="Arial CYR" w:cs="Arial CYR"/>
                <w:b/>
                <w:bCs/>
                <w:i/>
                <w:iCs/>
                <w:sz w:val="20"/>
                <w:szCs w:val="20"/>
                <w:lang w:eastAsia="ar-SA"/>
              </w:rPr>
            </w:pPr>
            <w:r w:rsidRPr="00A70092">
              <w:rPr>
                <w:rFonts w:ascii="Arial CYR" w:eastAsia="Times New Roman" w:hAnsi="Arial CYR" w:cs="Arial CYR"/>
                <w:b/>
                <w:bCs/>
                <w:i/>
                <w:iCs/>
                <w:sz w:val="20"/>
                <w:szCs w:val="20"/>
                <w:lang w:eastAsia="ar-SA"/>
              </w:rPr>
              <w:t>1816</w:t>
            </w:r>
          </w:p>
        </w:tc>
        <w:tc>
          <w:tcPr>
            <w:tcW w:w="1110" w:type="dxa"/>
            <w:vAlign w:val="center"/>
          </w:tcPr>
          <w:p w:rsidR="00A70092" w:rsidRPr="00A70092" w:rsidRDefault="00A70092" w:rsidP="00A70092">
            <w:pPr>
              <w:suppressAutoHyphens/>
              <w:spacing w:after="0" w:line="240" w:lineRule="auto"/>
              <w:jc w:val="center"/>
              <w:rPr>
                <w:rFonts w:ascii="Arial CYR" w:eastAsia="Times New Roman" w:hAnsi="Arial CYR" w:cs="Arial CYR"/>
                <w:b/>
                <w:bCs/>
                <w:i/>
                <w:iCs/>
                <w:sz w:val="20"/>
                <w:szCs w:val="20"/>
                <w:lang w:eastAsia="ar-SA"/>
              </w:rPr>
            </w:pPr>
            <w:r w:rsidRPr="00A70092">
              <w:rPr>
                <w:rFonts w:ascii="Arial CYR" w:eastAsia="Times New Roman" w:hAnsi="Arial CYR" w:cs="Arial CYR"/>
                <w:b/>
                <w:bCs/>
                <w:i/>
                <w:iCs/>
                <w:sz w:val="20"/>
                <w:szCs w:val="20"/>
                <w:lang w:eastAsia="ar-SA"/>
              </w:rPr>
              <w:t>1728</w:t>
            </w:r>
          </w:p>
        </w:tc>
        <w:tc>
          <w:tcPr>
            <w:tcW w:w="1111" w:type="dxa"/>
            <w:vAlign w:val="center"/>
          </w:tcPr>
          <w:p w:rsidR="00A70092" w:rsidRPr="00A70092" w:rsidRDefault="00A70092" w:rsidP="00A70092">
            <w:pPr>
              <w:suppressAutoHyphens/>
              <w:spacing w:after="0" w:line="240" w:lineRule="auto"/>
              <w:jc w:val="center"/>
              <w:rPr>
                <w:rFonts w:ascii="Arial CYR" w:eastAsia="Times New Roman" w:hAnsi="Arial CYR" w:cs="Arial CYR"/>
                <w:b/>
                <w:bCs/>
                <w:i/>
                <w:iCs/>
                <w:sz w:val="20"/>
                <w:szCs w:val="20"/>
                <w:lang w:eastAsia="ar-SA"/>
              </w:rPr>
            </w:pPr>
            <w:r w:rsidRPr="00A70092">
              <w:rPr>
                <w:rFonts w:ascii="Arial CYR" w:eastAsia="Times New Roman" w:hAnsi="Arial CYR" w:cs="Arial CYR"/>
                <w:b/>
                <w:bCs/>
                <w:i/>
                <w:iCs/>
                <w:sz w:val="20"/>
                <w:szCs w:val="20"/>
                <w:lang w:eastAsia="ar-SA"/>
              </w:rPr>
              <w:t>1666</w:t>
            </w:r>
          </w:p>
        </w:tc>
        <w:tc>
          <w:tcPr>
            <w:tcW w:w="1110" w:type="dxa"/>
            <w:vAlign w:val="center"/>
          </w:tcPr>
          <w:p w:rsidR="00A70092" w:rsidRPr="00A70092" w:rsidRDefault="00A70092" w:rsidP="00A70092">
            <w:pPr>
              <w:suppressAutoHyphens/>
              <w:spacing w:after="0" w:line="240" w:lineRule="auto"/>
              <w:jc w:val="center"/>
              <w:rPr>
                <w:rFonts w:ascii="Arial CYR" w:eastAsia="Times New Roman" w:hAnsi="Arial CYR" w:cs="Arial CYR"/>
                <w:b/>
                <w:bCs/>
                <w:i/>
                <w:iCs/>
                <w:sz w:val="20"/>
                <w:szCs w:val="20"/>
                <w:lang w:eastAsia="ar-SA"/>
              </w:rPr>
            </w:pPr>
            <w:r w:rsidRPr="00A70092">
              <w:rPr>
                <w:rFonts w:ascii="Arial CYR" w:eastAsia="Times New Roman" w:hAnsi="Arial CYR" w:cs="Arial CYR"/>
                <w:b/>
                <w:bCs/>
                <w:i/>
                <w:iCs/>
                <w:sz w:val="20"/>
                <w:szCs w:val="20"/>
                <w:lang w:eastAsia="ar-SA"/>
              </w:rPr>
              <w:t>1648</w:t>
            </w:r>
          </w:p>
        </w:tc>
        <w:tc>
          <w:tcPr>
            <w:tcW w:w="1110" w:type="dxa"/>
            <w:vAlign w:val="center"/>
          </w:tcPr>
          <w:p w:rsidR="00A70092" w:rsidRPr="00A70092" w:rsidRDefault="00A70092" w:rsidP="00A70092">
            <w:pPr>
              <w:suppressAutoHyphens/>
              <w:spacing w:after="0" w:line="240" w:lineRule="auto"/>
              <w:jc w:val="center"/>
              <w:rPr>
                <w:rFonts w:ascii="Arial CYR" w:eastAsia="Times New Roman" w:hAnsi="Arial CYR" w:cs="Arial CYR"/>
                <w:b/>
                <w:bCs/>
                <w:i/>
                <w:iCs/>
                <w:sz w:val="20"/>
                <w:szCs w:val="20"/>
                <w:lang w:eastAsia="ar-SA"/>
              </w:rPr>
            </w:pPr>
            <w:r w:rsidRPr="00A70092">
              <w:rPr>
                <w:rFonts w:ascii="Arial CYR" w:eastAsia="Times New Roman" w:hAnsi="Arial CYR" w:cs="Arial CYR"/>
                <w:b/>
                <w:bCs/>
                <w:i/>
                <w:iCs/>
                <w:sz w:val="20"/>
                <w:szCs w:val="20"/>
                <w:lang w:eastAsia="ar-SA"/>
              </w:rPr>
              <w:t>1646</w:t>
            </w:r>
          </w:p>
        </w:tc>
        <w:tc>
          <w:tcPr>
            <w:tcW w:w="1111" w:type="dxa"/>
            <w:vAlign w:val="center"/>
          </w:tcPr>
          <w:p w:rsidR="00A70092" w:rsidRPr="00A70092" w:rsidRDefault="00A70092" w:rsidP="00A70092">
            <w:pPr>
              <w:suppressAutoHyphens/>
              <w:spacing w:after="0" w:line="240" w:lineRule="auto"/>
              <w:jc w:val="center"/>
              <w:rPr>
                <w:rFonts w:ascii="Arial CYR" w:eastAsia="Times New Roman" w:hAnsi="Arial CYR" w:cs="Arial CYR"/>
                <w:b/>
                <w:bCs/>
                <w:i/>
                <w:iCs/>
                <w:sz w:val="20"/>
                <w:szCs w:val="20"/>
                <w:lang w:eastAsia="ar-SA"/>
              </w:rPr>
            </w:pPr>
            <w:r w:rsidRPr="00A70092">
              <w:rPr>
                <w:rFonts w:ascii="Arial CYR" w:eastAsia="Times New Roman" w:hAnsi="Arial CYR" w:cs="Arial CYR"/>
                <w:b/>
                <w:bCs/>
                <w:i/>
                <w:iCs/>
                <w:sz w:val="20"/>
                <w:szCs w:val="20"/>
                <w:lang w:eastAsia="ar-SA"/>
              </w:rPr>
              <w:t>1597</w:t>
            </w:r>
          </w:p>
        </w:tc>
      </w:tr>
      <w:tr w:rsidR="00A70092" w:rsidRPr="00A70092" w:rsidTr="007D1544">
        <w:trPr>
          <w:trHeight w:val="296"/>
        </w:trPr>
        <w:tc>
          <w:tcPr>
            <w:tcW w:w="2694" w:type="dxa"/>
            <w:vAlign w:val="bottom"/>
          </w:tcPr>
          <w:p w:rsidR="00A70092" w:rsidRPr="00A70092" w:rsidRDefault="00A70092" w:rsidP="00A70092">
            <w:pPr>
              <w:suppressAutoHyphens/>
              <w:spacing w:after="0" w:line="240" w:lineRule="auto"/>
              <w:jc w:val="both"/>
              <w:rPr>
                <w:rFonts w:ascii="Arial" w:eastAsia="Times New Roman" w:hAnsi="Arial" w:cs="Arial"/>
                <w:sz w:val="20"/>
                <w:szCs w:val="20"/>
                <w:lang w:eastAsia="ar-SA"/>
              </w:rPr>
            </w:pPr>
            <w:r w:rsidRPr="00A70092">
              <w:rPr>
                <w:rFonts w:ascii="Arial" w:eastAsia="Times New Roman" w:hAnsi="Arial" w:cs="Arial"/>
                <w:sz w:val="20"/>
                <w:szCs w:val="20"/>
                <w:lang w:eastAsia="ar-SA"/>
              </w:rPr>
              <w:t>с. Большая Чесноковка</w:t>
            </w:r>
          </w:p>
        </w:tc>
        <w:tc>
          <w:tcPr>
            <w:tcW w:w="1110"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r w:rsidRPr="00A70092">
              <w:rPr>
                <w:rFonts w:ascii="Arial CYR" w:eastAsia="Times New Roman" w:hAnsi="Arial CYR" w:cs="Arial CYR"/>
                <w:sz w:val="20"/>
                <w:szCs w:val="20"/>
                <w:lang w:eastAsia="ar-SA"/>
              </w:rPr>
              <w:t>338</w:t>
            </w:r>
          </w:p>
        </w:tc>
        <w:tc>
          <w:tcPr>
            <w:tcW w:w="1110"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r w:rsidRPr="00A70092">
              <w:rPr>
                <w:rFonts w:ascii="Arial CYR" w:eastAsia="Times New Roman" w:hAnsi="Arial CYR" w:cs="Arial CYR"/>
                <w:sz w:val="20"/>
                <w:szCs w:val="20"/>
                <w:lang w:eastAsia="ar-SA"/>
              </w:rPr>
              <w:t>359</w:t>
            </w:r>
          </w:p>
        </w:tc>
        <w:tc>
          <w:tcPr>
            <w:tcW w:w="1111"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r w:rsidRPr="00A70092">
              <w:rPr>
                <w:rFonts w:ascii="Arial CYR" w:eastAsia="Times New Roman" w:hAnsi="Arial CYR" w:cs="Arial CYR"/>
                <w:sz w:val="20"/>
                <w:szCs w:val="20"/>
                <w:lang w:eastAsia="ar-SA"/>
              </w:rPr>
              <w:t>337</w:t>
            </w:r>
          </w:p>
        </w:tc>
        <w:tc>
          <w:tcPr>
            <w:tcW w:w="1110"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r w:rsidRPr="00A70092">
              <w:rPr>
                <w:rFonts w:ascii="Arial CYR" w:eastAsia="Times New Roman" w:hAnsi="Arial CYR" w:cs="Arial CYR"/>
                <w:sz w:val="20"/>
                <w:szCs w:val="20"/>
                <w:lang w:eastAsia="ar-SA"/>
              </w:rPr>
              <w:t>327</w:t>
            </w:r>
          </w:p>
        </w:tc>
        <w:tc>
          <w:tcPr>
            <w:tcW w:w="1110"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r w:rsidRPr="00A70092">
              <w:rPr>
                <w:rFonts w:ascii="Arial CYR" w:eastAsia="Times New Roman" w:hAnsi="Arial CYR" w:cs="Arial CYR"/>
                <w:sz w:val="20"/>
                <w:szCs w:val="20"/>
                <w:lang w:eastAsia="ar-SA"/>
              </w:rPr>
              <w:t>335</w:t>
            </w:r>
          </w:p>
        </w:tc>
        <w:tc>
          <w:tcPr>
            <w:tcW w:w="1111"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p>
        </w:tc>
      </w:tr>
      <w:tr w:rsidR="00A70092" w:rsidRPr="00A70092" w:rsidTr="007D1544">
        <w:trPr>
          <w:trHeight w:val="296"/>
        </w:trPr>
        <w:tc>
          <w:tcPr>
            <w:tcW w:w="2694" w:type="dxa"/>
            <w:vAlign w:val="bottom"/>
          </w:tcPr>
          <w:p w:rsidR="00A70092" w:rsidRPr="00A70092" w:rsidRDefault="00A70092" w:rsidP="00A70092">
            <w:pPr>
              <w:suppressAutoHyphens/>
              <w:spacing w:after="0" w:line="240" w:lineRule="auto"/>
              <w:jc w:val="both"/>
              <w:rPr>
                <w:rFonts w:ascii="Arial" w:eastAsia="Times New Roman" w:hAnsi="Arial" w:cs="Arial"/>
                <w:sz w:val="20"/>
                <w:szCs w:val="20"/>
                <w:lang w:eastAsia="ar-SA"/>
              </w:rPr>
            </w:pPr>
            <w:r w:rsidRPr="00A70092">
              <w:rPr>
                <w:rFonts w:ascii="Arial" w:eastAsia="Times New Roman" w:hAnsi="Arial" w:cs="Arial"/>
                <w:sz w:val="20"/>
                <w:szCs w:val="20"/>
                <w:lang w:eastAsia="ar-SA"/>
              </w:rPr>
              <w:t>д. Большие Печерки</w:t>
            </w:r>
          </w:p>
        </w:tc>
        <w:tc>
          <w:tcPr>
            <w:tcW w:w="1110"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r w:rsidRPr="00A70092">
              <w:rPr>
                <w:rFonts w:ascii="Arial CYR" w:eastAsia="Times New Roman" w:hAnsi="Arial CYR" w:cs="Arial CYR"/>
                <w:sz w:val="20"/>
                <w:szCs w:val="20"/>
                <w:lang w:eastAsia="ar-SA"/>
              </w:rPr>
              <w:t>31</w:t>
            </w:r>
          </w:p>
        </w:tc>
        <w:tc>
          <w:tcPr>
            <w:tcW w:w="1110"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r w:rsidRPr="00A70092">
              <w:rPr>
                <w:rFonts w:ascii="Arial CYR" w:eastAsia="Times New Roman" w:hAnsi="Arial CYR" w:cs="Arial CYR"/>
                <w:sz w:val="20"/>
                <w:szCs w:val="20"/>
                <w:lang w:eastAsia="ar-SA"/>
              </w:rPr>
              <w:t>28</w:t>
            </w:r>
          </w:p>
        </w:tc>
        <w:tc>
          <w:tcPr>
            <w:tcW w:w="1111"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r w:rsidRPr="00A70092">
              <w:rPr>
                <w:rFonts w:ascii="Arial CYR" w:eastAsia="Times New Roman" w:hAnsi="Arial CYR" w:cs="Arial CYR"/>
                <w:sz w:val="20"/>
                <w:szCs w:val="20"/>
                <w:lang w:eastAsia="ar-SA"/>
              </w:rPr>
              <w:t>18</w:t>
            </w:r>
          </w:p>
        </w:tc>
        <w:tc>
          <w:tcPr>
            <w:tcW w:w="1110"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r w:rsidRPr="00A70092">
              <w:rPr>
                <w:rFonts w:ascii="Arial CYR" w:eastAsia="Times New Roman" w:hAnsi="Arial CYR" w:cs="Arial CYR"/>
                <w:sz w:val="20"/>
                <w:szCs w:val="20"/>
                <w:lang w:eastAsia="ar-SA"/>
              </w:rPr>
              <w:t>22</w:t>
            </w:r>
          </w:p>
        </w:tc>
        <w:tc>
          <w:tcPr>
            <w:tcW w:w="1110"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r w:rsidRPr="00A70092">
              <w:rPr>
                <w:rFonts w:ascii="Arial CYR" w:eastAsia="Times New Roman" w:hAnsi="Arial CYR" w:cs="Arial CYR"/>
                <w:sz w:val="20"/>
                <w:szCs w:val="20"/>
                <w:lang w:eastAsia="ar-SA"/>
              </w:rPr>
              <w:t>18</w:t>
            </w:r>
          </w:p>
        </w:tc>
        <w:tc>
          <w:tcPr>
            <w:tcW w:w="1111"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p>
        </w:tc>
      </w:tr>
      <w:tr w:rsidR="00A70092" w:rsidRPr="00A70092" w:rsidTr="007D1544">
        <w:trPr>
          <w:trHeight w:val="296"/>
        </w:trPr>
        <w:tc>
          <w:tcPr>
            <w:tcW w:w="2694" w:type="dxa"/>
            <w:vAlign w:val="bottom"/>
          </w:tcPr>
          <w:p w:rsidR="00A70092" w:rsidRPr="00A70092" w:rsidRDefault="00A70092" w:rsidP="00A70092">
            <w:pPr>
              <w:suppressAutoHyphens/>
              <w:spacing w:after="0" w:line="240" w:lineRule="auto"/>
              <w:jc w:val="both"/>
              <w:rPr>
                <w:rFonts w:ascii="Arial" w:eastAsia="Times New Roman" w:hAnsi="Arial" w:cs="Arial"/>
                <w:sz w:val="20"/>
                <w:szCs w:val="20"/>
                <w:lang w:eastAsia="ar-SA"/>
              </w:rPr>
            </w:pPr>
            <w:r w:rsidRPr="00A70092">
              <w:rPr>
                <w:rFonts w:ascii="Arial" w:eastAsia="Times New Roman" w:hAnsi="Arial" w:cs="Arial"/>
                <w:sz w:val="20"/>
                <w:szCs w:val="20"/>
                <w:lang w:eastAsia="ar-SA"/>
              </w:rPr>
              <w:t>с. Елшанка</w:t>
            </w:r>
          </w:p>
        </w:tc>
        <w:tc>
          <w:tcPr>
            <w:tcW w:w="1110"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r w:rsidRPr="00A70092">
              <w:rPr>
                <w:rFonts w:ascii="Arial CYR" w:eastAsia="Times New Roman" w:hAnsi="Arial CYR" w:cs="Arial CYR"/>
                <w:sz w:val="20"/>
                <w:szCs w:val="20"/>
                <w:lang w:eastAsia="ar-SA"/>
              </w:rPr>
              <w:t>550</w:t>
            </w:r>
          </w:p>
        </w:tc>
        <w:tc>
          <w:tcPr>
            <w:tcW w:w="1110"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r w:rsidRPr="00A70092">
              <w:rPr>
                <w:rFonts w:ascii="Arial CYR" w:eastAsia="Times New Roman" w:hAnsi="Arial CYR" w:cs="Arial CYR"/>
                <w:sz w:val="20"/>
                <w:szCs w:val="20"/>
                <w:lang w:eastAsia="ar-SA"/>
              </w:rPr>
              <w:t>514</w:t>
            </w:r>
          </w:p>
        </w:tc>
        <w:tc>
          <w:tcPr>
            <w:tcW w:w="1111"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r w:rsidRPr="00A70092">
              <w:rPr>
                <w:rFonts w:ascii="Arial CYR" w:eastAsia="Times New Roman" w:hAnsi="Arial CYR" w:cs="Arial CYR"/>
                <w:sz w:val="20"/>
                <w:szCs w:val="20"/>
                <w:lang w:eastAsia="ar-SA"/>
              </w:rPr>
              <w:t>515</w:t>
            </w:r>
          </w:p>
        </w:tc>
        <w:tc>
          <w:tcPr>
            <w:tcW w:w="1110"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r w:rsidRPr="00A70092">
              <w:rPr>
                <w:rFonts w:ascii="Arial CYR" w:eastAsia="Times New Roman" w:hAnsi="Arial CYR" w:cs="Arial CYR"/>
                <w:sz w:val="20"/>
                <w:szCs w:val="20"/>
                <w:lang w:eastAsia="ar-SA"/>
              </w:rPr>
              <w:t>513</w:t>
            </w:r>
          </w:p>
        </w:tc>
        <w:tc>
          <w:tcPr>
            <w:tcW w:w="1110"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r w:rsidRPr="00A70092">
              <w:rPr>
                <w:rFonts w:ascii="Arial CYR" w:eastAsia="Times New Roman" w:hAnsi="Arial CYR" w:cs="Arial CYR"/>
                <w:sz w:val="20"/>
                <w:szCs w:val="20"/>
                <w:lang w:eastAsia="ar-SA"/>
              </w:rPr>
              <w:t>519</w:t>
            </w:r>
          </w:p>
        </w:tc>
        <w:tc>
          <w:tcPr>
            <w:tcW w:w="1111"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p>
        </w:tc>
      </w:tr>
      <w:tr w:rsidR="00A70092" w:rsidRPr="00A70092" w:rsidTr="007D1544">
        <w:trPr>
          <w:trHeight w:val="296"/>
        </w:trPr>
        <w:tc>
          <w:tcPr>
            <w:tcW w:w="2694" w:type="dxa"/>
            <w:vAlign w:val="bottom"/>
          </w:tcPr>
          <w:p w:rsidR="00A70092" w:rsidRPr="00A70092" w:rsidRDefault="00A70092" w:rsidP="00A70092">
            <w:pPr>
              <w:suppressAutoHyphens/>
              <w:spacing w:after="0" w:line="240" w:lineRule="auto"/>
              <w:jc w:val="both"/>
              <w:rPr>
                <w:rFonts w:ascii="Arial" w:eastAsia="Times New Roman" w:hAnsi="Arial" w:cs="Arial"/>
                <w:sz w:val="20"/>
                <w:szCs w:val="20"/>
                <w:lang w:eastAsia="ar-SA"/>
              </w:rPr>
            </w:pPr>
            <w:r w:rsidRPr="00A70092">
              <w:rPr>
                <w:rFonts w:ascii="Arial" w:eastAsia="Times New Roman" w:hAnsi="Arial" w:cs="Arial"/>
                <w:sz w:val="20"/>
                <w:szCs w:val="20"/>
                <w:lang w:eastAsia="ar-SA"/>
              </w:rPr>
              <w:t>с. Мордовская Селитьба</w:t>
            </w:r>
          </w:p>
        </w:tc>
        <w:tc>
          <w:tcPr>
            <w:tcW w:w="1110"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r w:rsidRPr="00A70092">
              <w:rPr>
                <w:rFonts w:ascii="Arial CYR" w:eastAsia="Times New Roman" w:hAnsi="Arial CYR" w:cs="Arial CYR"/>
                <w:sz w:val="20"/>
                <w:szCs w:val="20"/>
                <w:lang w:eastAsia="ar-SA"/>
              </w:rPr>
              <w:t>354</w:t>
            </w:r>
          </w:p>
        </w:tc>
        <w:tc>
          <w:tcPr>
            <w:tcW w:w="1110"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r w:rsidRPr="00A70092">
              <w:rPr>
                <w:rFonts w:ascii="Arial CYR" w:eastAsia="Times New Roman" w:hAnsi="Arial CYR" w:cs="Arial CYR"/>
                <w:sz w:val="20"/>
                <w:szCs w:val="20"/>
                <w:lang w:eastAsia="ar-SA"/>
              </w:rPr>
              <w:t>330</w:t>
            </w:r>
          </w:p>
        </w:tc>
        <w:tc>
          <w:tcPr>
            <w:tcW w:w="1111"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r w:rsidRPr="00A70092">
              <w:rPr>
                <w:rFonts w:ascii="Arial CYR" w:eastAsia="Times New Roman" w:hAnsi="Arial CYR" w:cs="Arial CYR"/>
                <w:sz w:val="20"/>
                <w:szCs w:val="20"/>
                <w:lang w:eastAsia="ar-SA"/>
              </w:rPr>
              <w:t>309</w:t>
            </w:r>
          </w:p>
        </w:tc>
        <w:tc>
          <w:tcPr>
            <w:tcW w:w="1110"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r w:rsidRPr="00A70092">
              <w:rPr>
                <w:rFonts w:ascii="Arial CYR" w:eastAsia="Times New Roman" w:hAnsi="Arial CYR" w:cs="Arial CYR"/>
                <w:sz w:val="20"/>
                <w:szCs w:val="20"/>
                <w:lang w:eastAsia="ar-SA"/>
              </w:rPr>
              <w:t>321</w:t>
            </w:r>
          </w:p>
        </w:tc>
        <w:tc>
          <w:tcPr>
            <w:tcW w:w="1110"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r w:rsidRPr="00A70092">
              <w:rPr>
                <w:rFonts w:ascii="Arial CYR" w:eastAsia="Times New Roman" w:hAnsi="Arial CYR" w:cs="Arial CYR"/>
                <w:sz w:val="20"/>
                <w:szCs w:val="20"/>
                <w:lang w:eastAsia="ar-SA"/>
              </w:rPr>
              <w:t>304</w:t>
            </w:r>
          </w:p>
        </w:tc>
        <w:tc>
          <w:tcPr>
            <w:tcW w:w="1111"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p>
        </w:tc>
      </w:tr>
      <w:tr w:rsidR="00A70092" w:rsidRPr="00A70092" w:rsidTr="007D1544">
        <w:trPr>
          <w:trHeight w:val="296"/>
        </w:trPr>
        <w:tc>
          <w:tcPr>
            <w:tcW w:w="2694" w:type="dxa"/>
            <w:vAlign w:val="bottom"/>
          </w:tcPr>
          <w:p w:rsidR="00A70092" w:rsidRPr="00A70092" w:rsidRDefault="00A70092" w:rsidP="00A70092">
            <w:pPr>
              <w:suppressAutoHyphens/>
              <w:spacing w:after="0" w:line="240" w:lineRule="auto"/>
              <w:jc w:val="both"/>
              <w:rPr>
                <w:rFonts w:ascii="Arial" w:eastAsia="Times New Roman" w:hAnsi="Arial" w:cs="Arial"/>
                <w:sz w:val="20"/>
                <w:szCs w:val="20"/>
                <w:lang w:eastAsia="ar-SA"/>
              </w:rPr>
            </w:pPr>
            <w:r w:rsidRPr="00A70092">
              <w:rPr>
                <w:rFonts w:ascii="Arial" w:eastAsia="Times New Roman" w:hAnsi="Arial" w:cs="Arial"/>
                <w:sz w:val="20"/>
                <w:szCs w:val="20"/>
                <w:lang w:eastAsia="ar-SA"/>
              </w:rPr>
              <w:t>п. Отрада</w:t>
            </w:r>
          </w:p>
        </w:tc>
        <w:tc>
          <w:tcPr>
            <w:tcW w:w="1110"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r w:rsidRPr="00A70092">
              <w:rPr>
                <w:rFonts w:ascii="Arial CYR" w:eastAsia="Times New Roman" w:hAnsi="Arial CYR" w:cs="Arial CYR"/>
                <w:sz w:val="20"/>
                <w:szCs w:val="20"/>
                <w:lang w:eastAsia="ar-SA"/>
              </w:rPr>
              <w:t>5</w:t>
            </w:r>
          </w:p>
        </w:tc>
        <w:tc>
          <w:tcPr>
            <w:tcW w:w="1110"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r w:rsidRPr="00A70092">
              <w:rPr>
                <w:rFonts w:ascii="Arial CYR" w:eastAsia="Times New Roman" w:hAnsi="Arial CYR" w:cs="Arial CYR"/>
                <w:sz w:val="20"/>
                <w:szCs w:val="20"/>
                <w:lang w:eastAsia="ar-SA"/>
              </w:rPr>
              <w:t>2</w:t>
            </w:r>
          </w:p>
        </w:tc>
        <w:tc>
          <w:tcPr>
            <w:tcW w:w="1111"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r w:rsidRPr="00A70092">
              <w:rPr>
                <w:rFonts w:ascii="Arial CYR" w:eastAsia="Times New Roman" w:hAnsi="Arial CYR" w:cs="Arial CYR"/>
                <w:sz w:val="20"/>
                <w:szCs w:val="20"/>
                <w:lang w:eastAsia="ar-SA"/>
              </w:rPr>
              <w:t>3</w:t>
            </w:r>
          </w:p>
        </w:tc>
        <w:tc>
          <w:tcPr>
            <w:tcW w:w="1110"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r w:rsidRPr="00A70092">
              <w:rPr>
                <w:rFonts w:ascii="Arial CYR" w:eastAsia="Times New Roman" w:hAnsi="Arial CYR" w:cs="Arial CYR"/>
                <w:sz w:val="20"/>
                <w:szCs w:val="20"/>
                <w:lang w:eastAsia="ar-SA"/>
              </w:rPr>
              <w:t>3</w:t>
            </w:r>
          </w:p>
        </w:tc>
        <w:tc>
          <w:tcPr>
            <w:tcW w:w="1110"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r w:rsidRPr="00A70092">
              <w:rPr>
                <w:rFonts w:ascii="Arial CYR" w:eastAsia="Times New Roman" w:hAnsi="Arial CYR" w:cs="Arial CYR"/>
                <w:sz w:val="20"/>
                <w:szCs w:val="20"/>
                <w:lang w:eastAsia="ar-SA"/>
              </w:rPr>
              <w:t>2</w:t>
            </w:r>
          </w:p>
        </w:tc>
        <w:tc>
          <w:tcPr>
            <w:tcW w:w="1111"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p>
        </w:tc>
      </w:tr>
      <w:tr w:rsidR="00A70092" w:rsidRPr="00A70092" w:rsidTr="007D1544">
        <w:trPr>
          <w:trHeight w:val="296"/>
        </w:trPr>
        <w:tc>
          <w:tcPr>
            <w:tcW w:w="2694" w:type="dxa"/>
            <w:vAlign w:val="bottom"/>
          </w:tcPr>
          <w:p w:rsidR="00A70092" w:rsidRPr="00A70092" w:rsidRDefault="00A70092" w:rsidP="00A70092">
            <w:pPr>
              <w:suppressAutoHyphens/>
              <w:spacing w:after="0" w:line="240" w:lineRule="auto"/>
              <w:jc w:val="both"/>
              <w:rPr>
                <w:rFonts w:ascii="Arial" w:eastAsia="Times New Roman" w:hAnsi="Arial" w:cs="Arial"/>
                <w:sz w:val="20"/>
                <w:szCs w:val="20"/>
                <w:lang w:eastAsia="ar-SA"/>
              </w:rPr>
            </w:pPr>
            <w:r w:rsidRPr="00A70092">
              <w:rPr>
                <w:rFonts w:ascii="Arial" w:eastAsia="Times New Roman" w:hAnsi="Arial" w:cs="Arial"/>
                <w:sz w:val="20"/>
                <w:szCs w:val="20"/>
                <w:lang w:eastAsia="ar-SA"/>
              </w:rPr>
              <w:t>с. Чекалино</w:t>
            </w:r>
          </w:p>
        </w:tc>
        <w:tc>
          <w:tcPr>
            <w:tcW w:w="1110"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r w:rsidRPr="00A70092">
              <w:rPr>
                <w:rFonts w:ascii="Arial CYR" w:eastAsia="Times New Roman" w:hAnsi="Arial CYR" w:cs="Arial CYR"/>
                <w:sz w:val="20"/>
                <w:szCs w:val="20"/>
                <w:lang w:eastAsia="ar-SA"/>
              </w:rPr>
              <w:t>514</w:t>
            </w:r>
          </w:p>
        </w:tc>
        <w:tc>
          <w:tcPr>
            <w:tcW w:w="1110"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r w:rsidRPr="00A70092">
              <w:rPr>
                <w:rFonts w:ascii="Arial CYR" w:eastAsia="Times New Roman" w:hAnsi="Arial CYR" w:cs="Arial CYR"/>
                <w:sz w:val="20"/>
                <w:szCs w:val="20"/>
                <w:lang w:eastAsia="ar-SA"/>
              </w:rPr>
              <w:t>476</w:t>
            </w:r>
          </w:p>
        </w:tc>
        <w:tc>
          <w:tcPr>
            <w:tcW w:w="1111"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r w:rsidRPr="00A70092">
              <w:rPr>
                <w:rFonts w:ascii="Arial CYR" w:eastAsia="Times New Roman" w:hAnsi="Arial CYR" w:cs="Arial CYR"/>
                <w:sz w:val="20"/>
                <w:szCs w:val="20"/>
                <w:lang w:eastAsia="ar-SA"/>
              </w:rPr>
              <w:t>470</w:t>
            </w:r>
          </w:p>
        </w:tc>
        <w:tc>
          <w:tcPr>
            <w:tcW w:w="1110"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r w:rsidRPr="00A70092">
              <w:rPr>
                <w:rFonts w:ascii="Arial CYR" w:eastAsia="Times New Roman" w:hAnsi="Arial CYR" w:cs="Arial CYR"/>
                <w:sz w:val="20"/>
                <w:szCs w:val="20"/>
                <w:lang w:eastAsia="ar-SA"/>
              </w:rPr>
              <w:t>445</w:t>
            </w:r>
          </w:p>
        </w:tc>
        <w:tc>
          <w:tcPr>
            <w:tcW w:w="1110"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r w:rsidRPr="00A70092">
              <w:rPr>
                <w:rFonts w:ascii="Arial CYR" w:eastAsia="Times New Roman" w:hAnsi="Arial CYR" w:cs="Arial CYR"/>
                <w:sz w:val="20"/>
                <w:szCs w:val="20"/>
                <w:lang w:eastAsia="ar-SA"/>
              </w:rPr>
              <w:t>453</w:t>
            </w:r>
          </w:p>
        </w:tc>
        <w:tc>
          <w:tcPr>
            <w:tcW w:w="1111"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p>
        </w:tc>
      </w:tr>
      <w:tr w:rsidR="00A70092" w:rsidRPr="00A70092" w:rsidTr="007D1544">
        <w:trPr>
          <w:trHeight w:val="296"/>
        </w:trPr>
        <w:tc>
          <w:tcPr>
            <w:tcW w:w="2694" w:type="dxa"/>
            <w:vAlign w:val="bottom"/>
          </w:tcPr>
          <w:p w:rsidR="00A70092" w:rsidRPr="00A70092" w:rsidRDefault="00A70092" w:rsidP="00A70092">
            <w:pPr>
              <w:suppressAutoHyphens/>
              <w:spacing w:after="0" w:line="240" w:lineRule="auto"/>
              <w:jc w:val="both"/>
              <w:rPr>
                <w:rFonts w:ascii="Arial" w:eastAsia="Times New Roman" w:hAnsi="Arial" w:cs="Arial"/>
                <w:sz w:val="20"/>
                <w:szCs w:val="20"/>
                <w:lang w:eastAsia="ar-SA"/>
              </w:rPr>
            </w:pPr>
            <w:r w:rsidRPr="00A70092">
              <w:rPr>
                <w:rFonts w:ascii="Arial" w:eastAsia="Times New Roman" w:hAnsi="Arial" w:cs="Arial"/>
                <w:sz w:val="20"/>
                <w:szCs w:val="20"/>
                <w:lang w:eastAsia="ar-SA"/>
              </w:rPr>
              <w:t>п. Чемеричный</w:t>
            </w:r>
          </w:p>
        </w:tc>
        <w:tc>
          <w:tcPr>
            <w:tcW w:w="1110"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r w:rsidRPr="00A70092">
              <w:rPr>
                <w:rFonts w:ascii="Arial CYR" w:eastAsia="Times New Roman" w:hAnsi="Arial CYR" w:cs="Arial CYR"/>
                <w:sz w:val="20"/>
                <w:szCs w:val="20"/>
                <w:lang w:eastAsia="ar-SA"/>
              </w:rPr>
              <w:t>24</w:t>
            </w:r>
          </w:p>
        </w:tc>
        <w:tc>
          <w:tcPr>
            <w:tcW w:w="1110"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r w:rsidRPr="00A70092">
              <w:rPr>
                <w:rFonts w:ascii="Arial CYR" w:eastAsia="Times New Roman" w:hAnsi="Arial CYR" w:cs="Arial CYR"/>
                <w:sz w:val="20"/>
                <w:szCs w:val="20"/>
                <w:lang w:eastAsia="ar-SA"/>
              </w:rPr>
              <w:t>19</w:t>
            </w:r>
          </w:p>
        </w:tc>
        <w:tc>
          <w:tcPr>
            <w:tcW w:w="1111"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r w:rsidRPr="00A70092">
              <w:rPr>
                <w:rFonts w:ascii="Arial CYR" w:eastAsia="Times New Roman" w:hAnsi="Arial CYR" w:cs="Arial CYR"/>
                <w:sz w:val="20"/>
                <w:szCs w:val="20"/>
                <w:lang w:eastAsia="ar-SA"/>
              </w:rPr>
              <w:t>14</w:t>
            </w:r>
          </w:p>
        </w:tc>
        <w:tc>
          <w:tcPr>
            <w:tcW w:w="1110"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r w:rsidRPr="00A70092">
              <w:rPr>
                <w:rFonts w:ascii="Arial CYR" w:eastAsia="Times New Roman" w:hAnsi="Arial CYR" w:cs="Arial CYR"/>
                <w:sz w:val="20"/>
                <w:szCs w:val="20"/>
                <w:lang w:eastAsia="ar-SA"/>
              </w:rPr>
              <w:t>17</w:t>
            </w:r>
          </w:p>
        </w:tc>
        <w:tc>
          <w:tcPr>
            <w:tcW w:w="1110"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r w:rsidRPr="00A70092">
              <w:rPr>
                <w:rFonts w:ascii="Arial CYR" w:eastAsia="Times New Roman" w:hAnsi="Arial CYR" w:cs="Arial CYR"/>
                <w:sz w:val="20"/>
                <w:szCs w:val="20"/>
                <w:lang w:eastAsia="ar-SA"/>
              </w:rPr>
              <w:t>15</w:t>
            </w:r>
          </w:p>
        </w:tc>
        <w:tc>
          <w:tcPr>
            <w:tcW w:w="1111" w:type="dxa"/>
            <w:vAlign w:val="center"/>
          </w:tcPr>
          <w:p w:rsidR="00A70092" w:rsidRPr="00A70092" w:rsidRDefault="00A70092" w:rsidP="00A70092">
            <w:pPr>
              <w:suppressAutoHyphens/>
              <w:spacing w:after="0" w:line="240" w:lineRule="auto"/>
              <w:jc w:val="center"/>
              <w:rPr>
                <w:rFonts w:ascii="Arial CYR" w:eastAsia="Times New Roman" w:hAnsi="Arial CYR" w:cs="Arial CYR"/>
                <w:sz w:val="20"/>
                <w:szCs w:val="20"/>
                <w:lang w:eastAsia="ar-SA"/>
              </w:rPr>
            </w:pPr>
          </w:p>
        </w:tc>
      </w:tr>
    </w:tbl>
    <w:p w:rsidR="00A70092" w:rsidRPr="00A70092" w:rsidRDefault="00A70092" w:rsidP="00A70092">
      <w:pPr>
        <w:suppressAutoHyphens/>
        <w:spacing w:after="0" w:line="240" w:lineRule="auto"/>
        <w:ind w:firstLine="540"/>
        <w:jc w:val="both"/>
        <w:rPr>
          <w:rFonts w:ascii="Arial" w:eastAsia="Times New Roman" w:hAnsi="Arial" w:cs="Arial"/>
          <w:i/>
          <w:sz w:val="28"/>
          <w:szCs w:val="28"/>
          <w:lang w:eastAsia="ar-SA"/>
        </w:rPr>
      </w:pPr>
    </w:p>
    <w:p w:rsidR="00A70092" w:rsidRPr="00A70092" w:rsidRDefault="00A70092" w:rsidP="00A70092">
      <w:pPr>
        <w:suppressAutoHyphens/>
        <w:spacing w:after="0" w:line="240" w:lineRule="auto"/>
        <w:ind w:firstLine="540"/>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540"/>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540"/>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540"/>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540"/>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540"/>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540"/>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540"/>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540"/>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540"/>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540"/>
        <w:jc w:val="both"/>
        <w:rPr>
          <w:rFonts w:ascii="Arial" w:eastAsia="Times New Roman" w:hAnsi="Arial" w:cs="Arial"/>
          <w:sz w:val="18"/>
          <w:szCs w:val="18"/>
          <w:lang w:eastAsia="ar-SA"/>
        </w:rPr>
      </w:pPr>
    </w:p>
    <w:p w:rsidR="00A70092" w:rsidRPr="00A70092" w:rsidRDefault="00A70092" w:rsidP="00A70092">
      <w:pPr>
        <w:suppressAutoHyphens/>
        <w:spacing w:after="0" w:line="240" w:lineRule="auto"/>
        <w:ind w:firstLine="540"/>
        <w:jc w:val="both"/>
        <w:rPr>
          <w:rFonts w:ascii="Arial" w:eastAsia="Times New Roman" w:hAnsi="Arial" w:cs="Arial"/>
          <w:sz w:val="18"/>
          <w:szCs w:val="18"/>
          <w:lang w:eastAsia="ar-SA"/>
        </w:rPr>
      </w:pPr>
      <w:r w:rsidRPr="00A70092">
        <w:rPr>
          <w:rFonts w:ascii="Arial" w:eastAsia="Times New Roman" w:hAnsi="Arial" w:cs="Arial"/>
          <w:sz w:val="18"/>
          <w:szCs w:val="18"/>
          <w:lang w:eastAsia="ar-SA"/>
        </w:rPr>
        <w:t xml:space="preserve">Рис. 13. </w:t>
      </w:r>
    </w:p>
    <w:p w:rsidR="00A70092" w:rsidRPr="00A70092" w:rsidRDefault="00A70092" w:rsidP="00A70092">
      <w:pPr>
        <w:suppressAutoHyphens/>
        <w:spacing w:after="0" w:line="240" w:lineRule="auto"/>
        <w:jc w:val="both"/>
        <w:rPr>
          <w:rFonts w:ascii="Arial" w:eastAsia="Times New Roman" w:hAnsi="Arial" w:cs="Arial"/>
          <w:noProof/>
          <w:sz w:val="24"/>
          <w:szCs w:val="16"/>
          <w:lang w:eastAsia="ar-SA"/>
        </w:rPr>
      </w:pPr>
      <w:r>
        <w:rPr>
          <w:rFonts w:ascii="Arial" w:eastAsia="Times New Roman" w:hAnsi="Arial" w:cs="Arial"/>
          <w:noProof/>
          <w:sz w:val="24"/>
          <w:szCs w:val="16"/>
          <w:lang w:eastAsia="ru-RU"/>
        </w:rPr>
        <w:drawing>
          <wp:inline distT="0" distB="0" distL="0" distR="0">
            <wp:extent cx="5810250" cy="28479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250" cy="2847975"/>
                    </a:xfrm>
                    <a:prstGeom prst="rect">
                      <a:avLst/>
                    </a:prstGeom>
                    <a:noFill/>
                    <a:ln>
                      <a:noFill/>
                    </a:ln>
                  </pic:spPr>
                </pic:pic>
              </a:graphicData>
            </a:graphic>
          </wp:inline>
        </w:drawing>
      </w:r>
    </w:p>
    <w:p w:rsidR="00A70092" w:rsidRPr="00A70092" w:rsidRDefault="00A70092" w:rsidP="00A70092">
      <w:pPr>
        <w:suppressAutoHyphens/>
        <w:spacing w:after="0" w:line="264" w:lineRule="auto"/>
        <w:ind w:firstLine="540"/>
        <w:jc w:val="both"/>
        <w:rPr>
          <w:rFonts w:ascii="Arial" w:eastAsia="Times New Roman" w:hAnsi="Arial" w:cs="Arial"/>
          <w:sz w:val="24"/>
          <w:szCs w:val="16"/>
          <w:lang w:eastAsia="ar-SA"/>
        </w:rPr>
      </w:pPr>
    </w:p>
    <w:p w:rsidR="00A70092" w:rsidRPr="00A70092" w:rsidRDefault="00A70092" w:rsidP="00A70092">
      <w:pPr>
        <w:suppressAutoHyphens/>
        <w:spacing w:after="0" w:line="264" w:lineRule="auto"/>
        <w:ind w:firstLine="540"/>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По совокупности естественного и механического прироста населения в населенных пунктах с.п. Елшанка численность жителей по сравнению с 2002 годом сократилась на 219 человек.</w:t>
      </w:r>
      <w:r w:rsidRPr="00A70092">
        <w:rPr>
          <w:rFonts w:ascii="Arial" w:eastAsia="Times New Roman" w:hAnsi="Arial" w:cs="Arial"/>
          <w:i/>
          <w:sz w:val="24"/>
          <w:szCs w:val="16"/>
          <w:lang w:eastAsia="ar-SA"/>
        </w:rPr>
        <w:t xml:space="preserve"> (Рис. 13. Динамика численности населения с.п. Елшанка).</w:t>
      </w:r>
      <w:r w:rsidRPr="00A70092">
        <w:rPr>
          <w:rFonts w:ascii="Arial" w:eastAsia="Times New Roman" w:hAnsi="Arial" w:cs="Arial"/>
          <w:sz w:val="24"/>
          <w:szCs w:val="16"/>
          <w:lang w:eastAsia="ar-SA"/>
        </w:rPr>
        <w:t xml:space="preserve"> </w:t>
      </w:r>
    </w:p>
    <w:p w:rsidR="00A70092" w:rsidRPr="00A70092" w:rsidRDefault="00A70092" w:rsidP="00A70092">
      <w:pPr>
        <w:suppressAutoHyphens/>
        <w:spacing w:after="0" w:line="240" w:lineRule="auto"/>
        <w:ind w:firstLine="900"/>
        <w:jc w:val="center"/>
        <w:rPr>
          <w:rFonts w:ascii="Arial" w:eastAsia="Times New Roman" w:hAnsi="Arial" w:cs="Arial"/>
          <w:b/>
          <w:iCs/>
          <w:color w:val="80808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rPr>
          <w:rFonts w:ascii="Arial" w:eastAsia="Times New Roman" w:hAnsi="Arial" w:cs="Arial"/>
          <w:color w:val="0000CC"/>
          <w:lang w:eastAsia="ar-SA"/>
        </w:rPr>
        <w:sectPr w:rsidR="00A70092" w:rsidRPr="00A70092" w:rsidSect="00A70092">
          <w:pgSz w:w="11906" w:h="16838" w:code="9"/>
          <w:pgMar w:top="1134" w:right="851" w:bottom="2268" w:left="1701" w:header="709" w:footer="709" w:gutter="0"/>
          <w:cols w:space="708"/>
          <w:docGrid w:linePitch="360"/>
        </w:sectPr>
      </w:pPr>
    </w:p>
    <w:p w:rsidR="00A70092" w:rsidRPr="00A70092" w:rsidRDefault="00A70092" w:rsidP="00A70092">
      <w:pPr>
        <w:keepNext/>
        <w:suppressAutoHyphens/>
        <w:spacing w:before="240" w:after="60" w:line="240" w:lineRule="auto"/>
        <w:jc w:val="center"/>
        <w:outlineLvl w:val="2"/>
        <w:rPr>
          <w:rFonts w:ascii="Arial" w:eastAsia="Times New Roman" w:hAnsi="Arial" w:cs="Arial"/>
          <w:b/>
          <w:bCs/>
          <w:i/>
          <w:sz w:val="28"/>
          <w:szCs w:val="26"/>
          <w:lang w:eastAsia="ar-SA"/>
        </w:rPr>
      </w:pPr>
      <w:bookmarkStart w:id="9" w:name="_Toc232386436"/>
      <w:bookmarkStart w:id="10" w:name="_Toc236722487"/>
      <w:bookmarkStart w:id="11" w:name="_Toc279576161"/>
      <w:bookmarkStart w:id="12" w:name="_Toc372103222"/>
      <w:r w:rsidRPr="00A70092">
        <w:rPr>
          <w:rFonts w:ascii="Arial" w:eastAsia="Times New Roman" w:hAnsi="Arial" w:cs="Arial"/>
          <w:b/>
          <w:bCs/>
          <w:i/>
          <w:sz w:val="28"/>
          <w:szCs w:val="26"/>
          <w:lang w:eastAsia="ar-SA"/>
        </w:rPr>
        <w:lastRenderedPageBreak/>
        <w:t xml:space="preserve">2.2.2. Структура современного землепользования </w:t>
      </w:r>
      <w:bookmarkEnd w:id="9"/>
      <w:bookmarkEnd w:id="10"/>
      <w:r w:rsidRPr="00A70092">
        <w:rPr>
          <w:rFonts w:ascii="Arial" w:eastAsia="Times New Roman" w:hAnsi="Arial" w:cs="Arial"/>
          <w:b/>
          <w:bCs/>
          <w:i/>
          <w:sz w:val="28"/>
          <w:szCs w:val="26"/>
          <w:lang w:eastAsia="ar-SA"/>
        </w:rPr>
        <w:t>сельского поселения Елшанка</w:t>
      </w:r>
      <w:bookmarkEnd w:id="11"/>
      <w:bookmarkEnd w:id="12"/>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Согласно действующему Земельному кодексу РФ, введенному в действие 25 октября 2001 года, N 136-ФЗ, все земли Российской Федерации в соответствии с основным целевым назначением подразделяются на семь основных категорий, каждая из которых характеризуется определенным правовым режимом пользования - законодательно закрепленными правилами использования земель:</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autoSpaceDE w:val="0"/>
        <w:spacing w:after="0" w:line="240" w:lineRule="auto"/>
        <w:ind w:firstLine="540"/>
        <w:jc w:val="both"/>
        <w:rPr>
          <w:rFonts w:ascii="Arial" w:eastAsia="Arial" w:hAnsi="Arial" w:cs="Arial"/>
          <w:sz w:val="24"/>
          <w:szCs w:val="24"/>
          <w:lang w:eastAsia="ar-SA"/>
        </w:rPr>
      </w:pPr>
      <w:r w:rsidRPr="00A70092">
        <w:rPr>
          <w:rFonts w:ascii="Arial" w:eastAsia="Arial" w:hAnsi="Arial" w:cs="Arial"/>
          <w:sz w:val="24"/>
          <w:szCs w:val="24"/>
          <w:lang w:eastAsia="ar-SA"/>
        </w:rPr>
        <w:t xml:space="preserve">1) земли </w:t>
      </w:r>
      <w:hyperlink r:id="rId21" w:history="1">
        <w:r w:rsidRPr="00A70092">
          <w:rPr>
            <w:rFonts w:ascii="Arial" w:eastAsia="Arial" w:hAnsi="Arial" w:cs="Arial"/>
            <w:sz w:val="24"/>
            <w:szCs w:val="24"/>
            <w:lang w:eastAsia="ar-SA"/>
          </w:rPr>
          <w:t>сельскохозяйственного назначения</w:t>
        </w:r>
      </w:hyperlink>
      <w:r w:rsidRPr="00A70092">
        <w:rPr>
          <w:rFonts w:ascii="Arial" w:eastAsia="Arial" w:hAnsi="Arial" w:cs="Arial"/>
          <w:sz w:val="24"/>
          <w:szCs w:val="24"/>
          <w:lang w:eastAsia="ar-SA"/>
        </w:rPr>
        <w:t>;</w:t>
      </w:r>
    </w:p>
    <w:p w:rsidR="00A70092" w:rsidRPr="00A70092" w:rsidRDefault="00A70092" w:rsidP="00A70092">
      <w:pPr>
        <w:suppressAutoHyphens/>
        <w:autoSpaceDE w:val="0"/>
        <w:spacing w:after="0" w:line="240" w:lineRule="auto"/>
        <w:ind w:firstLine="540"/>
        <w:jc w:val="both"/>
        <w:rPr>
          <w:rFonts w:ascii="Arial" w:eastAsia="Arial" w:hAnsi="Arial" w:cs="Arial"/>
          <w:sz w:val="24"/>
          <w:szCs w:val="24"/>
          <w:lang w:eastAsia="ar-SA"/>
        </w:rPr>
      </w:pPr>
      <w:r w:rsidRPr="00A70092">
        <w:rPr>
          <w:rFonts w:ascii="Arial" w:eastAsia="Arial" w:hAnsi="Arial" w:cs="Arial"/>
          <w:sz w:val="24"/>
          <w:szCs w:val="24"/>
          <w:lang w:eastAsia="ar-SA"/>
        </w:rPr>
        <w:t xml:space="preserve">2) земли </w:t>
      </w:r>
      <w:hyperlink r:id="rId22" w:history="1">
        <w:r w:rsidRPr="00A70092">
          <w:rPr>
            <w:rFonts w:ascii="Arial" w:eastAsia="Arial" w:hAnsi="Arial" w:cs="Arial"/>
            <w:sz w:val="24"/>
            <w:szCs w:val="24"/>
            <w:lang w:eastAsia="ar-SA"/>
          </w:rPr>
          <w:t>населенных пунктов</w:t>
        </w:r>
      </w:hyperlink>
      <w:r w:rsidRPr="00A70092">
        <w:rPr>
          <w:rFonts w:ascii="Arial" w:eastAsia="Arial" w:hAnsi="Arial" w:cs="Arial"/>
          <w:sz w:val="24"/>
          <w:szCs w:val="24"/>
          <w:lang w:eastAsia="ar-SA"/>
        </w:rPr>
        <w:t>;</w:t>
      </w:r>
    </w:p>
    <w:p w:rsidR="00A70092" w:rsidRPr="00A70092" w:rsidRDefault="00A70092" w:rsidP="00A70092">
      <w:pPr>
        <w:suppressAutoHyphens/>
        <w:autoSpaceDE w:val="0"/>
        <w:spacing w:after="0" w:line="240" w:lineRule="auto"/>
        <w:jc w:val="both"/>
        <w:rPr>
          <w:rFonts w:ascii="Arial" w:eastAsia="Arial" w:hAnsi="Arial" w:cs="Arial"/>
          <w:sz w:val="24"/>
          <w:szCs w:val="24"/>
          <w:lang w:eastAsia="ar-SA"/>
        </w:rPr>
      </w:pPr>
      <w:r w:rsidRPr="00A70092">
        <w:rPr>
          <w:rFonts w:ascii="Arial" w:eastAsia="Arial" w:hAnsi="Arial" w:cs="Arial"/>
          <w:sz w:val="24"/>
          <w:szCs w:val="24"/>
          <w:lang w:eastAsia="ar-SA"/>
        </w:rPr>
        <w:t xml:space="preserve">(в ред. Федерального </w:t>
      </w:r>
      <w:hyperlink r:id="rId23" w:history="1">
        <w:r w:rsidRPr="00A70092">
          <w:rPr>
            <w:rFonts w:ascii="Arial" w:eastAsia="Arial" w:hAnsi="Arial" w:cs="Arial"/>
            <w:sz w:val="24"/>
            <w:szCs w:val="24"/>
            <w:lang w:eastAsia="ar-SA"/>
          </w:rPr>
          <w:t>закона</w:t>
        </w:r>
      </w:hyperlink>
      <w:r w:rsidRPr="00A70092">
        <w:rPr>
          <w:rFonts w:ascii="Arial" w:eastAsia="Arial" w:hAnsi="Arial" w:cs="Arial"/>
          <w:sz w:val="24"/>
          <w:szCs w:val="24"/>
          <w:lang w:eastAsia="ar-SA"/>
        </w:rPr>
        <w:t xml:space="preserve"> от 18.12.2006 N 232-ФЗ)</w:t>
      </w:r>
    </w:p>
    <w:p w:rsidR="00A70092" w:rsidRPr="00A70092" w:rsidRDefault="00A70092" w:rsidP="00A70092">
      <w:pPr>
        <w:suppressAutoHyphens/>
        <w:autoSpaceDE w:val="0"/>
        <w:spacing w:after="0" w:line="240" w:lineRule="auto"/>
        <w:ind w:firstLine="540"/>
        <w:jc w:val="both"/>
        <w:rPr>
          <w:rFonts w:ascii="Arial" w:eastAsia="Arial" w:hAnsi="Arial" w:cs="Arial"/>
          <w:sz w:val="24"/>
          <w:szCs w:val="24"/>
          <w:lang w:eastAsia="ar-SA"/>
        </w:rPr>
      </w:pPr>
      <w:r w:rsidRPr="00A70092">
        <w:rPr>
          <w:rFonts w:ascii="Arial" w:eastAsia="Arial" w:hAnsi="Arial" w:cs="Arial"/>
          <w:sz w:val="24"/>
          <w:szCs w:val="24"/>
          <w:lang w:eastAsia="ar-SA"/>
        </w:rPr>
        <w:t xml:space="preserve">3) </w:t>
      </w:r>
      <w:hyperlink r:id="rId24" w:history="1">
        <w:r w:rsidRPr="00A70092">
          <w:rPr>
            <w:rFonts w:ascii="Arial" w:eastAsia="Arial" w:hAnsi="Arial" w:cs="Arial"/>
            <w:sz w:val="24"/>
            <w:szCs w:val="24"/>
            <w:lang w:eastAsia="ar-SA"/>
          </w:rPr>
          <w:t>земли</w:t>
        </w:r>
      </w:hyperlink>
      <w:r w:rsidRPr="00A70092">
        <w:rPr>
          <w:rFonts w:ascii="Arial" w:eastAsia="Arial" w:hAnsi="Arial" w:cs="Arial"/>
          <w:sz w:val="24"/>
          <w:szCs w:val="24"/>
          <w:lang w:eastAsia="ar-SA"/>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A70092" w:rsidRPr="00A70092" w:rsidRDefault="00A70092" w:rsidP="00A70092">
      <w:pPr>
        <w:suppressAutoHyphens/>
        <w:autoSpaceDE w:val="0"/>
        <w:spacing w:after="0" w:line="240" w:lineRule="auto"/>
        <w:ind w:firstLine="540"/>
        <w:jc w:val="both"/>
        <w:rPr>
          <w:rFonts w:ascii="Arial" w:eastAsia="Arial" w:hAnsi="Arial" w:cs="Arial"/>
          <w:sz w:val="24"/>
          <w:szCs w:val="24"/>
          <w:lang w:eastAsia="ar-SA"/>
        </w:rPr>
      </w:pPr>
      <w:r w:rsidRPr="00A70092">
        <w:rPr>
          <w:rFonts w:ascii="Arial" w:eastAsia="Arial" w:hAnsi="Arial" w:cs="Arial"/>
          <w:sz w:val="24"/>
          <w:szCs w:val="24"/>
          <w:lang w:eastAsia="ar-SA"/>
        </w:rPr>
        <w:t xml:space="preserve">4) земли особо охраняемых </w:t>
      </w:r>
      <w:hyperlink r:id="rId25" w:history="1">
        <w:r w:rsidRPr="00A70092">
          <w:rPr>
            <w:rFonts w:ascii="Arial" w:eastAsia="Arial" w:hAnsi="Arial" w:cs="Arial"/>
            <w:sz w:val="24"/>
            <w:szCs w:val="24"/>
            <w:lang w:eastAsia="ar-SA"/>
          </w:rPr>
          <w:t>территорий и объектов</w:t>
        </w:r>
      </w:hyperlink>
      <w:r w:rsidRPr="00A70092">
        <w:rPr>
          <w:rFonts w:ascii="Arial" w:eastAsia="Arial" w:hAnsi="Arial" w:cs="Arial"/>
          <w:sz w:val="24"/>
          <w:szCs w:val="24"/>
          <w:lang w:eastAsia="ar-SA"/>
        </w:rPr>
        <w:t>;</w:t>
      </w:r>
    </w:p>
    <w:p w:rsidR="00A70092" w:rsidRPr="00A70092" w:rsidRDefault="00A70092" w:rsidP="00A70092">
      <w:pPr>
        <w:suppressAutoHyphens/>
        <w:autoSpaceDE w:val="0"/>
        <w:spacing w:after="0" w:line="240" w:lineRule="auto"/>
        <w:ind w:firstLine="540"/>
        <w:jc w:val="both"/>
        <w:rPr>
          <w:rFonts w:ascii="Arial" w:eastAsia="Arial" w:hAnsi="Arial" w:cs="Arial"/>
          <w:sz w:val="24"/>
          <w:szCs w:val="24"/>
          <w:lang w:eastAsia="ar-SA"/>
        </w:rPr>
      </w:pPr>
      <w:r w:rsidRPr="00A70092">
        <w:rPr>
          <w:rFonts w:ascii="Arial" w:eastAsia="Arial" w:hAnsi="Arial" w:cs="Arial"/>
          <w:sz w:val="24"/>
          <w:szCs w:val="24"/>
          <w:lang w:eastAsia="ar-SA"/>
        </w:rPr>
        <w:t xml:space="preserve">5) земли </w:t>
      </w:r>
      <w:hyperlink r:id="rId26" w:history="1">
        <w:r w:rsidRPr="00A70092">
          <w:rPr>
            <w:rFonts w:ascii="Arial" w:eastAsia="Arial" w:hAnsi="Arial" w:cs="Arial"/>
            <w:sz w:val="24"/>
            <w:szCs w:val="24"/>
            <w:lang w:eastAsia="ar-SA"/>
          </w:rPr>
          <w:t>лесного фонда</w:t>
        </w:r>
      </w:hyperlink>
      <w:r w:rsidRPr="00A70092">
        <w:rPr>
          <w:rFonts w:ascii="Arial" w:eastAsia="Arial" w:hAnsi="Arial" w:cs="Arial"/>
          <w:sz w:val="24"/>
          <w:szCs w:val="24"/>
          <w:lang w:eastAsia="ar-SA"/>
        </w:rPr>
        <w:t>;</w:t>
      </w:r>
    </w:p>
    <w:p w:rsidR="00A70092" w:rsidRPr="00A70092" w:rsidRDefault="00A70092" w:rsidP="00A70092">
      <w:pPr>
        <w:suppressAutoHyphens/>
        <w:autoSpaceDE w:val="0"/>
        <w:spacing w:after="0" w:line="240" w:lineRule="auto"/>
        <w:ind w:firstLine="540"/>
        <w:jc w:val="both"/>
        <w:rPr>
          <w:rFonts w:ascii="Arial" w:eastAsia="Arial" w:hAnsi="Arial" w:cs="Arial"/>
          <w:sz w:val="24"/>
          <w:szCs w:val="24"/>
          <w:lang w:eastAsia="ar-SA"/>
        </w:rPr>
      </w:pPr>
      <w:r w:rsidRPr="00A70092">
        <w:rPr>
          <w:rFonts w:ascii="Arial" w:eastAsia="Arial" w:hAnsi="Arial" w:cs="Arial"/>
          <w:sz w:val="24"/>
          <w:szCs w:val="24"/>
          <w:lang w:eastAsia="ar-SA"/>
        </w:rPr>
        <w:t xml:space="preserve">6) земли </w:t>
      </w:r>
      <w:hyperlink r:id="rId27" w:history="1">
        <w:r w:rsidRPr="00A70092">
          <w:rPr>
            <w:rFonts w:ascii="Arial" w:eastAsia="Arial" w:hAnsi="Arial" w:cs="Arial"/>
            <w:sz w:val="24"/>
            <w:szCs w:val="24"/>
            <w:lang w:eastAsia="ar-SA"/>
          </w:rPr>
          <w:t>водного фонда</w:t>
        </w:r>
      </w:hyperlink>
      <w:r w:rsidRPr="00A70092">
        <w:rPr>
          <w:rFonts w:ascii="Arial" w:eastAsia="Arial" w:hAnsi="Arial" w:cs="Arial"/>
          <w:sz w:val="24"/>
          <w:szCs w:val="24"/>
          <w:lang w:eastAsia="ar-SA"/>
        </w:rPr>
        <w:t>;</w:t>
      </w:r>
    </w:p>
    <w:p w:rsidR="00A70092" w:rsidRPr="00A70092" w:rsidRDefault="00A70092" w:rsidP="00A70092">
      <w:pPr>
        <w:suppressAutoHyphens/>
        <w:autoSpaceDE w:val="0"/>
        <w:spacing w:after="0" w:line="240" w:lineRule="auto"/>
        <w:ind w:firstLine="540"/>
        <w:jc w:val="both"/>
        <w:rPr>
          <w:rFonts w:ascii="Arial" w:eastAsia="Arial" w:hAnsi="Arial" w:cs="Arial"/>
          <w:sz w:val="24"/>
          <w:szCs w:val="24"/>
          <w:lang w:eastAsia="ar-SA"/>
        </w:rPr>
      </w:pPr>
      <w:r w:rsidRPr="00A70092">
        <w:rPr>
          <w:rFonts w:ascii="Arial" w:eastAsia="Arial" w:hAnsi="Arial" w:cs="Arial"/>
          <w:sz w:val="24"/>
          <w:szCs w:val="24"/>
          <w:lang w:eastAsia="ar-SA"/>
        </w:rPr>
        <w:t xml:space="preserve">7) земли </w:t>
      </w:r>
      <w:hyperlink r:id="rId28" w:history="1">
        <w:r w:rsidRPr="00A70092">
          <w:rPr>
            <w:rFonts w:ascii="Arial" w:eastAsia="Arial" w:hAnsi="Arial" w:cs="Arial"/>
            <w:sz w:val="24"/>
            <w:szCs w:val="24"/>
            <w:lang w:eastAsia="ar-SA"/>
          </w:rPr>
          <w:t>запаса</w:t>
        </w:r>
      </w:hyperlink>
      <w:r w:rsidRPr="00A70092">
        <w:rPr>
          <w:rFonts w:ascii="Arial" w:eastAsia="Arial" w:hAnsi="Arial" w:cs="Arial"/>
          <w:sz w:val="24"/>
          <w:szCs w:val="24"/>
          <w:lang w:eastAsia="ar-SA"/>
        </w:rPr>
        <w:t>.</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p>
    <w:p w:rsidR="00A70092" w:rsidRPr="00A70092" w:rsidRDefault="00A70092" w:rsidP="00A70092">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b/>
          <w:bCs/>
          <w:i/>
          <w:iCs/>
          <w:sz w:val="24"/>
          <w:szCs w:val="16"/>
          <w:lang w:eastAsia="ar-SA"/>
        </w:rPr>
        <w:t xml:space="preserve">Земли сельскохозяйственного назначения </w:t>
      </w:r>
      <w:r w:rsidRPr="00A70092">
        <w:rPr>
          <w:rFonts w:ascii="Arial" w:eastAsia="Times New Roman" w:hAnsi="Arial" w:cs="Arial"/>
          <w:i/>
          <w:iCs/>
          <w:sz w:val="24"/>
          <w:szCs w:val="16"/>
          <w:lang w:eastAsia="ar-SA"/>
        </w:rPr>
        <w:t xml:space="preserve">– </w:t>
      </w:r>
      <w:r w:rsidRPr="00A70092">
        <w:rPr>
          <w:rFonts w:ascii="Arial" w:eastAsia="Times New Roman" w:hAnsi="Arial" w:cs="Arial"/>
          <w:sz w:val="24"/>
          <w:szCs w:val="16"/>
          <w:lang w:eastAsia="ar-SA"/>
        </w:rPr>
        <w:t>это земли, предоставленные для нужд сельского хозяйства или предназначенные для этих целей.</w:t>
      </w:r>
    </w:p>
    <w:p w:rsidR="00A70092" w:rsidRPr="00A70092" w:rsidRDefault="00A70092" w:rsidP="00A70092">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 составе земель сельскохозяйственного назначения выделяются сельскохозяйственные угодья и земли, занятые лесополосами, внутрихозяйственными дорогами, коммуникациями, лесами, болотами, замкнутыми водоемами, зданиями, строениями и сооружениями, необходимыми для функционирования сельского хозяйства, а также карьерами, землями, отчуждаемыми из активного оборота для складирования и захоронения отходов сельскохозяйственного производства.</w:t>
      </w:r>
    </w:p>
    <w:p w:rsidR="00A70092" w:rsidRPr="00A70092" w:rsidRDefault="00A70092" w:rsidP="00A70092">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Сельскохозяйственные угодья в землях сельскохозяйственного назначения - это особо ценные земельные угодья, предназначенные для ведения общественного сельскохозяйственного производства и подлежащие особой охране. Перевод этих земель в другие категории земель для несельскохозяйственных нужд допускается в исключительных случаях, установленных Земельным кодексом Российской Федерации.</w:t>
      </w:r>
    </w:p>
    <w:p w:rsidR="00A70092" w:rsidRPr="00A70092" w:rsidRDefault="00A70092" w:rsidP="00A70092">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A70092">
        <w:rPr>
          <w:rFonts w:ascii="Arial" w:eastAsia="Times New Roman" w:hAnsi="Arial" w:cs="Arial"/>
          <w:b/>
          <w:bCs/>
          <w:i/>
          <w:iCs/>
          <w:sz w:val="24"/>
          <w:szCs w:val="16"/>
          <w:lang w:eastAsia="ar-SA"/>
        </w:rPr>
        <w:t xml:space="preserve">Земли населенных пунктов, </w:t>
      </w:r>
      <w:r w:rsidRPr="00A70092">
        <w:rPr>
          <w:rFonts w:ascii="Arial" w:eastAsia="Times New Roman" w:hAnsi="Arial" w:cs="Arial"/>
          <w:i/>
          <w:iCs/>
          <w:sz w:val="24"/>
          <w:szCs w:val="16"/>
          <w:lang w:eastAsia="ar-SA"/>
        </w:rPr>
        <w:t>к ним</w:t>
      </w:r>
      <w:r w:rsidRPr="00A70092">
        <w:rPr>
          <w:rFonts w:ascii="Arial" w:eastAsia="Times New Roman" w:hAnsi="Arial" w:cs="Arial"/>
          <w:b/>
          <w:bCs/>
          <w:i/>
          <w:iCs/>
          <w:sz w:val="24"/>
          <w:szCs w:val="16"/>
          <w:lang w:eastAsia="ar-SA"/>
        </w:rPr>
        <w:t xml:space="preserve"> </w:t>
      </w:r>
      <w:r w:rsidRPr="00A70092">
        <w:rPr>
          <w:rFonts w:ascii="Arial" w:eastAsia="Times New Roman" w:hAnsi="Arial" w:cs="Arial"/>
          <w:i/>
          <w:iCs/>
          <w:sz w:val="24"/>
          <w:szCs w:val="16"/>
          <w:lang w:eastAsia="ar-SA"/>
        </w:rPr>
        <w:t xml:space="preserve"> относятся все земли в пределах городской, поселковой черты и черты сельских населенных пунктов, находящиеся в ведении городских, поселковых и сельских администраций.</w:t>
      </w:r>
    </w:p>
    <w:p w:rsidR="00A70092" w:rsidRPr="00A70092" w:rsidRDefault="00A70092" w:rsidP="00A70092">
      <w:pPr>
        <w:suppressAutoHyphens/>
        <w:spacing w:after="0" w:line="240" w:lineRule="auto"/>
        <w:ind w:firstLine="708"/>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 составе земель населенных пунктов выделяются: земли городской, поселковой и сельской застройки; земли площадей, улиц, переулков и пр.; земли сельскохозяйственного использования; земли под городскими лесами, парками, скверами и пр.; земли, занятые водоемами и болотами; земли под захоронениями и свалками неутилизируемых промышленных и бытовых отходов, неиспользуемыми оврагами и пр.</w:t>
      </w:r>
    </w:p>
    <w:p w:rsidR="00A70092" w:rsidRPr="00A70092" w:rsidRDefault="00A70092" w:rsidP="00A70092">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b/>
          <w:bCs/>
          <w:i/>
          <w:iCs/>
          <w:sz w:val="24"/>
          <w:szCs w:val="16"/>
          <w:lang w:eastAsia="ar-SA"/>
        </w:rPr>
        <w:t>Земли промышленности, транспорта, связи, радиове</w:t>
      </w:r>
      <w:r w:rsidRPr="00A70092">
        <w:rPr>
          <w:rFonts w:ascii="Arial" w:eastAsia="Times New Roman" w:hAnsi="Arial" w:cs="Arial"/>
          <w:b/>
          <w:bCs/>
          <w:i/>
          <w:iCs/>
          <w:sz w:val="24"/>
          <w:szCs w:val="16"/>
          <w:lang w:eastAsia="ar-SA"/>
        </w:rPr>
        <w:softHyphen/>
        <w:t>щания, телевидения, информатики и космического обеспече</w:t>
      </w:r>
      <w:r w:rsidRPr="00A70092">
        <w:rPr>
          <w:rFonts w:ascii="Arial" w:eastAsia="Times New Roman" w:hAnsi="Arial" w:cs="Arial"/>
          <w:b/>
          <w:bCs/>
          <w:i/>
          <w:iCs/>
          <w:sz w:val="24"/>
          <w:szCs w:val="16"/>
          <w:lang w:eastAsia="ar-SA"/>
        </w:rPr>
        <w:softHyphen/>
        <w:t>ния, энергетики, обороны и иного назначения</w:t>
      </w:r>
      <w:r w:rsidRPr="00A70092">
        <w:rPr>
          <w:rFonts w:ascii="Arial" w:eastAsia="Times New Roman" w:hAnsi="Arial" w:cs="Arial"/>
          <w:i/>
          <w:iCs/>
          <w:sz w:val="24"/>
          <w:szCs w:val="16"/>
          <w:lang w:eastAsia="ar-SA"/>
        </w:rPr>
        <w:t xml:space="preserve"> </w:t>
      </w:r>
      <w:r w:rsidRPr="00A70092">
        <w:rPr>
          <w:rFonts w:ascii="Arial" w:eastAsia="Times New Roman" w:hAnsi="Arial" w:cs="Arial"/>
          <w:b/>
          <w:bCs/>
          <w:i/>
          <w:iCs/>
          <w:sz w:val="24"/>
          <w:szCs w:val="16"/>
          <w:lang w:eastAsia="ar-SA"/>
        </w:rPr>
        <w:t xml:space="preserve">- </w:t>
      </w:r>
      <w:r w:rsidRPr="00A70092">
        <w:rPr>
          <w:rFonts w:ascii="Arial" w:eastAsia="Times New Roman" w:hAnsi="Arial" w:cs="Arial"/>
          <w:i/>
          <w:iCs/>
          <w:sz w:val="24"/>
          <w:szCs w:val="16"/>
          <w:lang w:eastAsia="ar-SA"/>
        </w:rPr>
        <w:t>это земли, предоставленные в пользование или аренду предприятиям, учреждениям и организациям для осуществления возложенных на них специальных задач.</w:t>
      </w:r>
    </w:p>
    <w:p w:rsidR="00A70092" w:rsidRPr="00A70092" w:rsidRDefault="00A70092" w:rsidP="00A70092">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В составе земель этой категории выделяются: земли под постройками и сооружениями, предназначенными для реализации соответствующих видов </w:t>
      </w:r>
      <w:r w:rsidRPr="00A70092">
        <w:rPr>
          <w:rFonts w:ascii="Arial" w:eastAsia="Times New Roman" w:hAnsi="Arial" w:cs="Arial"/>
          <w:sz w:val="24"/>
          <w:szCs w:val="16"/>
          <w:lang w:eastAsia="ar-SA"/>
        </w:rPr>
        <w:lastRenderedPageBreak/>
        <w:t>хозяйственной деятельности; земли транспортных магистралей (железнодорожных, автомобильных и пр.) как общего пользования, так и специального назначения; земли под водными объектами, ресурсы которых используются для реализации соответствующих видов деятельности; земли под защитными лесными и древесно-кустарниковыми насаждениями, располагающимися вдоль путей сообщения, вокруг хозяйственных объектов соответствующего профиля; земли под современными разработками полезных ископаемых и земли прежних разработок, находящиеся в стадии рекультивации; земли с особыми (охранными, санитарными и др.) условиями использования, необходимые для безопасной эксплуатации промышленных, транспортных и иных объектов, а также земли под свалками, захоронениями и полигонами неутилизируемых промышленных отходов; земли, используемые предприятиями, организациями и учреждениями промышленности, транспорта и иного назначения, либо переданные во временное пользование гражданам или сельскохозяйственным предприятиям для сельско</w:t>
      </w:r>
      <w:r w:rsidRPr="00A70092">
        <w:rPr>
          <w:rFonts w:ascii="Arial" w:eastAsia="Times New Roman" w:hAnsi="Arial" w:cs="Arial"/>
          <w:sz w:val="24"/>
          <w:szCs w:val="16"/>
          <w:lang w:eastAsia="ar-SA"/>
        </w:rPr>
        <w:softHyphen/>
        <w:t>хозяйственных целей; земли под болотами и другие слабо используемые в хозяйственной деятельности земли.</w:t>
      </w:r>
    </w:p>
    <w:p w:rsidR="00A70092" w:rsidRPr="00A70092" w:rsidRDefault="00A70092" w:rsidP="00A70092">
      <w:pPr>
        <w:shd w:val="clear" w:color="auto" w:fill="FFFFFF"/>
        <w:suppressAutoHyphens/>
        <w:autoSpaceDE w:val="0"/>
        <w:autoSpaceDN w:val="0"/>
        <w:adjustRightInd w:val="0"/>
        <w:spacing w:after="0" w:line="240" w:lineRule="auto"/>
        <w:ind w:firstLine="709"/>
        <w:jc w:val="both"/>
        <w:rPr>
          <w:rFonts w:ascii="Arial" w:eastAsia="Times New Roman" w:hAnsi="Arial" w:cs="Arial"/>
          <w:i/>
          <w:iCs/>
          <w:sz w:val="24"/>
          <w:szCs w:val="16"/>
          <w:lang w:eastAsia="ar-SA"/>
        </w:rPr>
      </w:pPr>
      <w:r w:rsidRPr="00A70092">
        <w:rPr>
          <w:rFonts w:ascii="Arial" w:eastAsia="Times New Roman" w:hAnsi="Arial" w:cs="Arial"/>
          <w:b/>
          <w:bCs/>
          <w:i/>
          <w:iCs/>
          <w:sz w:val="24"/>
          <w:szCs w:val="16"/>
          <w:lang w:eastAsia="ar-SA"/>
        </w:rPr>
        <w:t>Земли особо охраняемых территорий</w:t>
      </w:r>
      <w:r w:rsidRPr="00A70092">
        <w:rPr>
          <w:rFonts w:ascii="Arial" w:eastAsia="Times New Roman" w:hAnsi="Arial" w:cs="Arial"/>
          <w:i/>
          <w:iCs/>
          <w:sz w:val="24"/>
          <w:szCs w:val="16"/>
          <w:lang w:eastAsia="ar-SA"/>
        </w:rPr>
        <w:t>, к ним  относятся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гражданского оборота и для которых установлен особый правовой режим.</w:t>
      </w:r>
    </w:p>
    <w:p w:rsidR="00A70092" w:rsidRPr="00A70092" w:rsidRDefault="00A70092" w:rsidP="00A70092">
      <w:pPr>
        <w:shd w:val="clear" w:color="auto" w:fill="FFFFFF"/>
        <w:suppressAutoHyphens/>
        <w:autoSpaceDE w:val="0"/>
        <w:autoSpaceDN w:val="0"/>
        <w:adjustRightInd w:val="0"/>
        <w:spacing w:after="0" w:line="240" w:lineRule="auto"/>
        <w:ind w:firstLine="708"/>
        <w:jc w:val="both"/>
        <w:rPr>
          <w:rFonts w:ascii="Arial" w:eastAsia="Times New Roman" w:hAnsi="Arial" w:cs="Arial"/>
          <w:b/>
          <w:bCs/>
          <w:sz w:val="24"/>
          <w:szCs w:val="16"/>
          <w:lang w:eastAsia="ar-SA"/>
        </w:rPr>
      </w:pPr>
      <w:r w:rsidRPr="00A70092">
        <w:rPr>
          <w:rFonts w:ascii="Arial" w:eastAsia="Times New Roman" w:hAnsi="Arial" w:cs="Arial"/>
          <w:sz w:val="24"/>
          <w:szCs w:val="16"/>
          <w:lang w:eastAsia="ar-SA"/>
        </w:rPr>
        <w:t>В составе земель особо охраняемых территорий выде</w:t>
      </w:r>
      <w:r w:rsidRPr="00A70092">
        <w:rPr>
          <w:rFonts w:ascii="Arial" w:eastAsia="Times New Roman" w:hAnsi="Arial" w:cs="Arial"/>
          <w:sz w:val="24"/>
          <w:szCs w:val="16"/>
          <w:lang w:eastAsia="ar-SA"/>
        </w:rPr>
        <w:softHyphen/>
        <w:t>ляются: земли под особо ценными лесами, парками, садами и противоэрозионными, полезащитными и пр. лесополосами; земли под охраняемыми участками рек, озер и других водоемов; земли под биологически ценными болотами; земли под постройками и сооружениями, являющимися памятниками истории и культуры и пр., а также земли под постройками, сооружениями и дорогами, организаций и учреждений, занимающихся охраной и изучением объектов особо охраняемых территорий; земли под каменистыми, песчаными поверхностями, солончаками, оврагами и другими элементами охраняемых природных ландшафтов; земли, используемые организациями и учреждениями, занимающимися охраной и изучением объектов особо охраняемых территорий, либо переданные во временное пользование гражданам или сельскохозяйственным предприятиям для сельскохозяйственной деятельности</w:t>
      </w:r>
      <w:r w:rsidRPr="00A70092">
        <w:rPr>
          <w:rFonts w:ascii="Arial" w:eastAsia="Times New Roman" w:hAnsi="Arial" w:cs="Arial"/>
          <w:b/>
          <w:bCs/>
          <w:sz w:val="24"/>
          <w:szCs w:val="16"/>
          <w:lang w:eastAsia="ar-SA"/>
        </w:rPr>
        <w:t xml:space="preserve"> </w:t>
      </w:r>
    </w:p>
    <w:p w:rsidR="00A70092" w:rsidRPr="00A70092" w:rsidRDefault="00A70092" w:rsidP="00A70092">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b/>
          <w:bCs/>
          <w:i/>
          <w:iCs/>
          <w:sz w:val="24"/>
          <w:szCs w:val="16"/>
          <w:lang w:eastAsia="ar-SA"/>
        </w:rPr>
        <w:t>Земли лесного фонда</w:t>
      </w:r>
      <w:r w:rsidRPr="00A70092">
        <w:rPr>
          <w:rFonts w:ascii="Arial" w:eastAsia="Times New Roman" w:hAnsi="Arial" w:cs="Arial"/>
          <w:i/>
          <w:iCs/>
          <w:sz w:val="24"/>
          <w:szCs w:val="16"/>
          <w:lang w:eastAsia="ar-SA"/>
        </w:rPr>
        <w:t xml:space="preserve"> </w:t>
      </w:r>
      <w:r w:rsidRPr="00A70092">
        <w:rPr>
          <w:rFonts w:ascii="Arial" w:eastAsia="Times New Roman" w:hAnsi="Arial" w:cs="Arial"/>
          <w:sz w:val="24"/>
          <w:szCs w:val="16"/>
          <w:lang w:eastAsia="ar-SA"/>
        </w:rPr>
        <w:t>- это покрытые лесом земли, а также не покрытые лесом земли, но предназначенные для нужд лесного хозяйства.</w:t>
      </w:r>
    </w:p>
    <w:p w:rsidR="00A70092" w:rsidRPr="00A70092" w:rsidRDefault="00A70092" w:rsidP="00A70092">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Правовые основы использования земель лесного фонда установлены Лесным кодексом Российской Федерации.</w:t>
      </w:r>
    </w:p>
    <w:p w:rsidR="00A70092" w:rsidRPr="00A70092" w:rsidRDefault="00A70092" w:rsidP="00A70092">
      <w:pPr>
        <w:suppressAutoHyphens/>
        <w:spacing w:after="0" w:line="240" w:lineRule="auto"/>
        <w:ind w:firstLine="708"/>
        <w:jc w:val="both"/>
        <w:rPr>
          <w:rFonts w:ascii="Arial" w:eastAsia="Times New Roman" w:hAnsi="Arial" w:cs="Arial"/>
          <w:bCs/>
          <w:sz w:val="24"/>
          <w:szCs w:val="16"/>
          <w:lang w:eastAsia="ar-SA"/>
        </w:rPr>
      </w:pPr>
      <w:r w:rsidRPr="00A70092">
        <w:rPr>
          <w:rFonts w:ascii="Arial" w:eastAsia="Times New Roman" w:hAnsi="Arial" w:cs="Arial"/>
          <w:bCs/>
          <w:sz w:val="24"/>
          <w:szCs w:val="16"/>
          <w:lang w:eastAsia="ar-SA"/>
        </w:rPr>
        <w:t>В составе земель этой категории выделяются: земли под лесами, на которых осуществляется основная лесохозяйственная деятельность; земли под лесным подростом на гарях, вырубках, лесопосадках и пр.; земли, используемые лесохозяйственными предприятиями или переданные во временное пользование другим предприятиям для сельскохозяйственных целей; земли под постройками и сооружениями, а также дорогами, находящимися в ведении предприятий, организаций и учреждений, занимающихся лесохозяйственной деятельностью; земли под водными объектами, расположенными в границах земель лесного фонда; земли под лесными болотами; земли под осушаемыми лесами, карьерами и пр. нарушенными землями; земли под каменистыми, песчаными и другими слабо используемыми поверхностями, расположенные</w:t>
      </w:r>
      <w:r w:rsidRPr="00A70092">
        <w:rPr>
          <w:rFonts w:ascii="Arial" w:eastAsia="Times New Roman" w:hAnsi="Arial" w:cs="Arial"/>
          <w:sz w:val="24"/>
          <w:szCs w:val="16"/>
          <w:lang w:eastAsia="ar-SA"/>
        </w:rPr>
        <w:t xml:space="preserve"> </w:t>
      </w:r>
      <w:r w:rsidRPr="00A70092">
        <w:rPr>
          <w:rFonts w:ascii="Arial" w:eastAsia="Times New Roman" w:hAnsi="Arial" w:cs="Arial"/>
          <w:bCs/>
          <w:sz w:val="24"/>
          <w:szCs w:val="16"/>
          <w:lang w:eastAsia="ar-SA"/>
        </w:rPr>
        <w:t>в пределах земель</w:t>
      </w:r>
      <w:r w:rsidRPr="00A70092">
        <w:rPr>
          <w:rFonts w:ascii="Arial" w:eastAsia="Times New Roman" w:hAnsi="Arial" w:cs="Arial"/>
          <w:sz w:val="24"/>
          <w:szCs w:val="16"/>
          <w:lang w:eastAsia="ar-SA"/>
        </w:rPr>
        <w:t xml:space="preserve"> </w:t>
      </w:r>
      <w:r w:rsidRPr="00A70092">
        <w:rPr>
          <w:rFonts w:ascii="Arial" w:eastAsia="Times New Roman" w:hAnsi="Arial" w:cs="Arial"/>
          <w:bCs/>
          <w:sz w:val="24"/>
          <w:szCs w:val="16"/>
          <w:lang w:eastAsia="ar-SA"/>
        </w:rPr>
        <w:t>лесного фонда</w:t>
      </w:r>
    </w:p>
    <w:p w:rsidR="00A70092" w:rsidRPr="00A70092" w:rsidRDefault="00A70092" w:rsidP="00A70092">
      <w:pPr>
        <w:suppressAutoHyphens/>
        <w:spacing w:after="0" w:line="240" w:lineRule="auto"/>
        <w:ind w:firstLine="709"/>
        <w:jc w:val="both"/>
        <w:rPr>
          <w:rFonts w:ascii="Arial" w:eastAsia="Times New Roman" w:hAnsi="Arial" w:cs="Arial"/>
          <w:b/>
          <w:bCs/>
          <w:i/>
          <w:iCs/>
          <w:sz w:val="24"/>
          <w:szCs w:val="16"/>
          <w:lang w:eastAsia="ar-SA"/>
        </w:rPr>
      </w:pPr>
      <w:r w:rsidRPr="00A70092">
        <w:rPr>
          <w:rFonts w:ascii="Arial" w:eastAsia="Times New Roman" w:hAnsi="Arial" w:cs="Arial"/>
          <w:i/>
          <w:iCs/>
          <w:sz w:val="24"/>
          <w:szCs w:val="16"/>
          <w:lang w:eastAsia="ar-SA"/>
        </w:rPr>
        <w:lastRenderedPageBreak/>
        <w:t>Земли водного фонда,</w:t>
      </w:r>
      <w:r w:rsidRPr="00A70092">
        <w:rPr>
          <w:rFonts w:ascii="Arial" w:eastAsia="Times New Roman" w:hAnsi="Arial" w:cs="Arial"/>
          <w:b/>
          <w:bCs/>
          <w:i/>
          <w:iCs/>
          <w:sz w:val="24"/>
          <w:szCs w:val="16"/>
          <w:lang w:eastAsia="ar-SA"/>
        </w:rPr>
        <w:t xml:space="preserve"> к ним </w:t>
      </w:r>
      <w:r w:rsidRPr="00A70092">
        <w:rPr>
          <w:rFonts w:ascii="Arial" w:eastAsia="Times New Roman" w:hAnsi="Arial" w:cs="Arial"/>
          <w:i/>
          <w:iCs/>
          <w:sz w:val="24"/>
          <w:szCs w:val="16"/>
          <w:lang w:eastAsia="ar-SA"/>
        </w:rPr>
        <w:t xml:space="preserve"> </w:t>
      </w:r>
      <w:r w:rsidRPr="00A70092">
        <w:rPr>
          <w:rFonts w:ascii="Arial" w:eastAsia="Times New Roman" w:hAnsi="Arial" w:cs="Arial"/>
          <w:b/>
          <w:bCs/>
          <w:i/>
          <w:iCs/>
          <w:sz w:val="24"/>
          <w:szCs w:val="16"/>
          <w:lang w:eastAsia="ar-SA"/>
        </w:rPr>
        <w:t>относятся земли, занятые водоемами, гидротехническими, водохозяйственными сооружениями, а также выделенные под водоохранные зоны и полосы отвода по берегам водоемов.</w:t>
      </w:r>
    </w:p>
    <w:p w:rsidR="00A70092" w:rsidRPr="00A70092" w:rsidRDefault="00A70092" w:rsidP="00A70092">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Правовые основы использования земель водного фонда установлены Водным кодексом Российской Федерации.</w:t>
      </w:r>
    </w:p>
    <w:p w:rsidR="00A70092" w:rsidRPr="00A70092" w:rsidRDefault="00A70092" w:rsidP="00A70092">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 составе земель этой категории, кроме земель под поверхностными водными объектами, выделяются: земли под дорогами и застройкой водохозяйственного комплекса; земли под болотами, лесами и древесно-кустарниковой растительностью, расположенные в пределах полос отвода водных объектов; нарушенные земли, занятые карьерами, недостроенными объектами гидротехнического и водохозяйственного комплексов (каналами, водохранилищами и пр.); прочие земли, включающие санитарно-защитные зоны вокруг объектов питьевого водоснабжения и других важных объектов Государственного водного фонда.</w:t>
      </w:r>
    </w:p>
    <w:p w:rsidR="00A70092" w:rsidRPr="00A70092" w:rsidRDefault="00A70092" w:rsidP="00A70092">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b/>
          <w:bCs/>
          <w:i/>
          <w:iCs/>
          <w:sz w:val="24"/>
          <w:szCs w:val="16"/>
          <w:lang w:eastAsia="ar-SA"/>
        </w:rPr>
        <w:t>Земли запаса</w:t>
      </w:r>
      <w:r w:rsidRPr="00A70092">
        <w:rPr>
          <w:rFonts w:ascii="Arial" w:eastAsia="Times New Roman" w:hAnsi="Arial" w:cs="Arial"/>
          <w:i/>
          <w:iCs/>
          <w:sz w:val="24"/>
          <w:szCs w:val="16"/>
          <w:lang w:eastAsia="ar-SA"/>
        </w:rPr>
        <w:t xml:space="preserve"> </w:t>
      </w:r>
      <w:r w:rsidRPr="00A70092">
        <w:rPr>
          <w:rFonts w:ascii="Arial" w:eastAsia="Times New Roman" w:hAnsi="Arial" w:cs="Arial"/>
          <w:b/>
          <w:bCs/>
          <w:i/>
          <w:iCs/>
          <w:sz w:val="24"/>
          <w:szCs w:val="16"/>
          <w:lang w:eastAsia="ar-SA"/>
        </w:rPr>
        <w:t xml:space="preserve">- </w:t>
      </w:r>
      <w:r w:rsidRPr="00A70092">
        <w:rPr>
          <w:rFonts w:ascii="Arial" w:eastAsia="Times New Roman" w:hAnsi="Arial" w:cs="Arial"/>
          <w:i/>
          <w:iCs/>
          <w:sz w:val="24"/>
          <w:szCs w:val="16"/>
          <w:lang w:eastAsia="ar-SA"/>
        </w:rPr>
        <w:t>это земли, не предоставленные в собственность, владение, пользование, включая аренду,</w:t>
      </w:r>
      <w:r w:rsidRPr="00A70092">
        <w:rPr>
          <w:rFonts w:ascii="Arial" w:eastAsia="Times New Roman" w:hAnsi="Arial" w:cs="Arial"/>
          <w:i/>
          <w:iCs/>
          <w:color w:val="0000CC"/>
          <w:sz w:val="24"/>
          <w:szCs w:val="16"/>
          <w:lang w:eastAsia="ar-SA"/>
        </w:rPr>
        <w:t xml:space="preserve"> </w:t>
      </w:r>
      <w:r w:rsidRPr="00A70092">
        <w:rPr>
          <w:rFonts w:ascii="Arial" w:eastAsia="Times New Roman" w:hAnsi="Arial" w:cs="Arial"/>
          <w:i/>
          <w:iCs/>
          <w:sz w:val="24"/>
          <w:szCs w:val="16"/>
          <w:lang w:eastAsia="ar-SA"/>
        </w:rPr>
        <w:t>вследствие природно-предопределенных свойств, ограничивающих или делающих невозможным их современное хозяйственное использование; вследствие временного высвобождения из хозяйственного оборота по социально-экономическим причинам или в результате нерационального использования; вследствие консервации.</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 составе земель этой категории выделяются: сельскохозяйственные угодья, временно не используемые по каким-либо причинам; земли под дорогами, зданиями и инженерными сооружениями, не взятые на баланс предприятиями, организациями и учреждениями; земли под лесами и древесно-кустарниковой растительностью, земли под поверхностными водными объектами, земли под болотами и другими слабо используемыми по природным показателям элементами природных ландшафтов; земли, выведенные из хозяйственного оборота либо по экономическим, либо по технологическим причинам (брошенные карьеры, земли, загрязненные вредными, в том числе токсичными и радиоактивными веществами, и пр.).</w:t>
      </w:r>
    </w:p>
    <w:p w:rsidR="00A70092" w:rsidRPr="00A70092" w:rsidRDefault="00A70092" w:rsidP="00A70092">
      <w:pPr>
        <w:suppressAutoHyphens/>
        <w:spacing w:after="0" w:line="240" w:lineRule="auto"/>
        <w:jc w:val="both"/>
        <w:rPr>
          <w:rFonts w:ascii="Arial" w:eastAsia="Times New Roman" w:hAnsi="Arial" w:cs="Arial"/>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Отнесение земель к той или иной категории и перевод их из одной категории в другую осуществляется органами исполнительной власти федерального уровня и субъектов Российской Федерации на основании соответствующих законов.</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Всего площадь территории сельского поселения Елшанка  составляет – </w:t>
      </w:r>
      <w:r w:rsidRPr="00A70092">
        <w:rPr>
          <w:rFonts w:ascii="Arial" w:eastAsia="Times New Roman" w:hAnsi="Arial" w:cs="Arial"/>
          <w:b/>
          <w:lang w:eastAsia="ar-SA"/>
        </w:rPr>
        <w:t>32721,5</w:t>
      </w:r>
      <w:r w:rsidRPr="00A70092">
        <w:rPr>
          <w:rFonts w:ascii="Arial" w:eastAsia="Times New Roman" w:hAnsi="Arial" w:cs="Arial"/>
          <w:sz w:val="24"/>
          <w:szCs w:val="16"/>
          <w:lang w:eastAsia="ar-SA"/>
        </w:rPr>
        <w:t xml:space="preserve"> га, представлена следующими категориями земель:</w:t>
      </w:r>
    </w:p>
    <w:p w:rsidR="00A70092" w:rsidRPr="00A70092" w:rsidRDefault="00A70092" w:rsidP="00A70092">
      <w:pPr>
        <w:suppressAutoHyphens/>
        <w:spacing w:after="0" w:line="240" w:lineRule="auto"/>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земли населенных пунктов;</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 </w:t>
      </w:r>
      <w:hyperlink r:id="rId29" w:history="1">
        <w:r w:rsidRPr="00A70092">
          <w:rPr>
            <w:rFonts w:ascii="Arial" w:eastAsia="Times New Roman" w:hAnsi="Arial" w:cs="Arial"/>
            <w:sz w:val="24"/>
            <w:szCs w:val="24"/>
            <w:lang w:eastAsia="ar-SA"/>
          </w:rPr>
          <w:t>земли</w:t>
        </w:r>
      </w:hyperlink>
      <w:r w:rsidRPr="00A70092">
        <w:rPr>
          <w:rFonts w:ascii="Arial" w:eastAsia="Times New Roman" w:hAnsi="Arial" w:cs="Arial"/>
          <w:sz w:val="24"/>
          <w:szCs w:val="24"/>
          <w:lang w:eastAsia="ar-SA"/>
        </w:rPr>
        <w:t xml:space="preserve"> промышленности, транспорта, связи;</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земли лесного фонда;</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земли сельскохозяйственного назначения.</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По формам собственности земли в границах с.п.Елшанка  распределены следующим образом:</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земли в государственной и муниципальной собственности составляют –  га (сведения по разграничению государственной и муниципальной собственности отсутствуют);</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земли в собственности юридических лиц – 18893,3 га;</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земли в собственности граждан составляют – 13828,2 га.</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16"/>
          <w:lang w:eastAsia="ar-SA"/>
        </w:rPr>
        <w:lastRenderedPageBreak/>
        <w:t xml:space="preserve">Большая часть территории поселения занята землями </w:t>
      </w:r>
      <w:r w:rsidRPr="00A70092">
        <w:rPr>
          <w:rFonts w:ascii="Arial" w:eastAsia="Times New Roman" w:hAnsi="Arial" w:cs="Arial"/>
          <w:sz w:val="24"/>
          <w:szCs w:val="24"/>
          <w:lang w:eastAsia="ar-SA"/>
        </w:rPr>
        <w:t>сельскохозяйственного назначения – 24599,5 га.</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right"/>
        <w:rPr>
          <w:rFonts w:ascii="Arial" w:eastAsia="Times New Roman" w:hAnsi="Arial" w:cs="Arial"/>
          <w:sz w:val="24"/>
          <w:szCs w:val="16"/>
          <w:lang w:eastAsia="ar-SA"/>
        </w:rPr>
      </w:pPr>
      <w:r w:rsidRPr="00A70092">
        <w:rPr>
          <w:rFonts w:ascii="Arial" w:eastAsia="Times New Roman" w:hAnsi="Arial" w:cs="Arial"/>
          <w:sz w:val="24"/>
          <w:szCs w:val="16"/>
          <w:lang w:eastAsia="ar-SA"/>
        </w:rPr>
        <w:t>Таблица 5</w:t>
      </w:r>
    </w:p>
    <w:p w:rsidR="00A70092" w:rsidRPr="00A70092" w:rsidRDefault="00A70092" w:rsidP="00A70092">
      <w:pPr>
        <w:suppressAutoHyphens/>
        <w:spacing w:after="0" w:line="240" w:lineRule="auto"/>
        <w:jc w:val="center"/>
        <w:outlineLvl w:val="0"/>
        <w:rPr>
          <w:rFonts w:ascii="Arial" w:eastAsia="Times New Roman" w:hAnsi="Arial" w:cs="Arial"/>
          <w:b/>
          <w:bCs/>
          <w:kern w:val="28"/>
          <w:sz w:val="24"/>
          <w:szCs w:val="32"/>
          <w:lang w:eastAsia="ar-SA"/>
        </w:rPr>
      </w:pPr>
    </w:p>
    <w:p w:rsidR="00A70092" w:rsidRPr="00A70092" w:rsidRDefault="00A70092" w:rsidP="00A70092">
      <w:pPr>
        <w:suppressAutoHyphens/>
        <w:spacing w:after="0" w:line="240" w:lineRule="auto"/>
        <w:ind w:firstLine="709"/>
        <w:jc w:val="center"/>
        <w:rPr>
          <w:rFonts w:ascii="Arial" w:eastAsia="Times New Roman" w:hAnsi="Arial" w:cs="Arial"/>
          <w:b/>
          <w:sz w:val="24"/>
          <w:szCs w:val="16"/>
          <w:lang w:eastAsia="ar-SA"/>
        </w:rPr>
      </w:pPr>
      <w:r w:rsidRPr="00A70092">
        <w:rPr>
          <w:rFonts w:ascii="Arial" w:eastAsia="Times New Roman" w:hAnsi="Arial" w:cs="Arial"/>
          <w:b/>
          <w:sz w:val="24"/>
          <w:szCs w:val="16"/>
          <w:lang w:eastAsia="ar-SA"/>
        </w:rPr>
        <w:t xml:space="preserve">Баланс земель различных категорий в границах сельского поселения Елшанка </w:t>
      </w:r>
    </w:p>
    <w:p w:rsidR="00A70092" w:rsidRPr="00A70092" w:rsidRDefault="00A70092" w:rsidP="00A70092">
      <w:pPr>
        <w:suppressAutoHyphens/>
        <w:spacing w:after="0" w:line="240" w:lineRule="auto"/>
        <w:ind w:firstLine="709"/>
        <w:jc w:val="center"/>
        <w:rPr>
          <w:rFonts w:ascii="Arial" w:eastAsia="Times New Roman" w:hAnsi="Arial" w:cs="Arial"/>
          <w:sz w:val="24"/>
          <w:szCs w:val="16"/>
          <w:lang w:eastAsia="ar-SA"/>
        </w:rPr>
      </w:pPr>
    </w:p>
    <w:tbl>
      <w:tblPr>
        <w:tblW w:w="0" w:type="auto"/>
        <w:jc w:val="center"/>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0"/>
        <w:gridCol w:w="5691"/>
        <w:gridCol w:w="2672"/>
      </w:tblGrid>
      <w:tr w:rsidR="00A70092" w:rsidRPr="00A70092" w:rsidTr="007D1544">
        <w:trPr>
          <w:trHeight w:val="417"/>
          <w:tblHeader/>
          <w:jc w:val="center"/>
        </w:trPr>
        <w:tc>
          <w:tcPr>
            <w:tcW w:w="830"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w:t>
            </w:r>
            <w:r w:rsidRPr="00A70092">
              <w:rPr>
                <w:rFonts w:ascii="Arial" w:eastAsia="Times New Roman" w:hAnsi="Arial" w:cs="Arial"/>
                <w:lang w:val="en-US" w:eastAsia="ar-SA"/>
              </w:rPr>
              <w:t>/</w:t>
            </w:r>
            <w:r w:rsidRPr="00A70092">
              <w:rPr>
                <w:rFonts w:ascii="Arial" w:eastAsia="Times New Roman" w:hAnsi="Arial" w:cs="Arial"/>
                <w:lang w:eastAsia="ar-SA"/>
              </w:rPr>
              <w:t>п</w:t>
            </w:r>
          </w:p>
        </w:tc>
        <w:tc>
          <w:tcPr>
            <w:tcW w:w="5691"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Категории земель</w:t>
            </w:r>
          </w:p>
        </w:tc>
        <w:tc>
          <w:tcPr>
            <w:tcW w:w="2672"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Площадь, в га</w:t>
            </w:r>
          </w:p>
        </w:tc>
      </w:tr>
      <w:tr w:rsidR="00A70092" w:rsidRPr="00A70092" w:rsidTr="007D1544">
        <w:trPr>
          <w:jc w:val="center"/>
        </w:trPr>
        <w:tc>
          <w:tcPr>
            <w:tcW w:w="830"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5691"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земли населенных пунктов, в том числе </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в собственности граждан</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в государственной и муниципальной</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в собственности юридических лиц</w:t>
            </w:r>
          </w:p>
        </w:tc>
        <w:tc>
          <w:tcPr>
            <w:tcW w:w="267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1080,5</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256,8</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823,7</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r>
      <w:tr w:rsidR="00A70092" w:rsidRPr="00A70092" w:rsidTr="007D1544">
        <w:trPr>
          <w:jc w:val="center"/>
        </w:trPr>
        <w:tc>
          <w:tcPr>
            <w:tcW w:w="830"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5691"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земли сельскохозяйственного назначения</w:t>
            </w:r>
          </w:p>
        </w:tc>
        <w:tc>
          <w:tcPr>
            <w:tcW w:w="2672"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24599,5</w:t>
            </w:r>
          </w:p>
        </w:tc>
      </w:tr>
      <w:tr w:rsidR="00A70092" w:rsidRPr="00A70092" w:rsidTr="007D1544">
        <w:trPr>
          <w:jc w:val="center"/>
        </w:trPr>
        <w:tc>
          <w:tcPr>
            <w:tcW w:w="830"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5691"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земли лесного фонда</w:t>
            </w:r>
          </w:p>
        </w:tc>
        <w:tc>
          <w:tcPr>
            <w:tcW w:w="2672"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6684,4</w:t>
            </w:r>
          </w:p>
        </w:tc>
      </w:tr>
      <w:tr w:rsidR="00A70092" w:rsidRPr="00A70092" w:rsidTr="007D1544">
        <w:trPr>
          <w:jc w:val="center"/>
        </w:trPr>
        <w:tc>
          <w:tcPr>
            <w:tcW w:w="830"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5691"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земли водного фонда</w:t>
            </w:r>
          </w:p>
        </w:tc>
        <w:tc>
          <w:tcPr>
            <w:tcW w:w="2672"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169,1</w:t>
            </w:r>
          </w:p>
        </w:tc>
      </w:tr>
      <w:tr w:rsidR="00A70092" w:rsidRPr="00A70092" w:rsidTr="007D1544">
        <w:trPr>
          <w:jc w:val="center"/>
        </w:trPr>
        <w:tc>
          <w:tcPr>
            <w:tcW w:w="830"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c>
          <w:tcPr>
            <w:tcW w:w="5691"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земли промышленности, энергетики транспорта, специального назначения и т.д., </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в том числе:</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земли промышленности</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земли энергетики</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земли транспорта:</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автомобильного</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трубопроводного</w:t>
            </w:r>
          </w:p>
        </w:tc>
        <w:tc>
          <w:tcPr>
            <w:tcW w:w="267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188</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67,5</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1,3</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119,2</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119,2</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r>
      <w:tr w:rsidR="00A70092" w:rsidRPr="00A70092" w:rsidTr="007D1544">
        <w:trPr>
          <w:trHeight w:val="401"/>
          <w:jc w:val="center"/>
        </w:trPr>
        <w:tc>
          <w:tcPr>
            <w:tcW w:w="830"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5691" w:type="dxa"/>
            <w:vAlign w:val="center"/>
          </w:tcPr>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Итого:</w:t>
            </w:r>
          </w:p>
        </w:tc>
        <w:tc>
          <w:tcPr>
            <w:tcW w:w="2672" w:type="dxa"/>
            <w:vAlign w:val="center"/>
          </w:tcPr>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32721,5</w:t>
            </w:r>
          </w:p>
        </w:tc>
      </w:tr>
    </w:tbl>
    <w:p w:rsidR="00A70092" w:rsidRPr="00A70092" w:rsidRDefault="00A70092" w:rsidP="00A70092">
      <w:pPr>
        <w:suppressAutoHyphens/>
        <w:spacing w:after="0" w:line="240" w:lineRule="auto"/>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Таблица разработана по данным «Землеустроительного дела по установлению границы сельского поселения Елшанка  муниципального района Сергиевский Самарской области», выполненного ОАО «ВолгоНИИгипрозем», 2004 - 2005г</w:t>
      </w:r>
      <w:bookmarkStart w:id="13" w:name="_Toc232386438"/>
      <w:bookmarkStart w:id="14" w:name="_Toc236722489"/>
      <w:bookmarkStart w:id="15" w:name="_Toc279576162"/>
      <w:r w:rsidRPr="00A70092">
        <w:rPr>
          <w:rFonts w:ascii="Arial" w:eastAsia="Times New Roman" w:hAnsi="Arial" w:cs="Arial"/>
          <w:sz w:val="24"/>
          <w:szCs w:val="16"/>
          <w:lang w:eastAsia="ar-SA"/>
        </w:rPr>
        <w:t>.</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keepNext/>
        <w:suppressAutoHyphens/>
        <w:spacing w:before="240" w:after="60" w:line="240" w:lineRule="auto"/>
        <w:ind w:firstLine="709"/>
        <w:jc w:val="center"/>
        <w:outlineLvl w:val="1"/>
        <w:rPr>
          <w:rFonts w:ascii="Arial" w:eastAsia="Times New Roman" w:hAnsi="Arial" w:cs="Arial"/>
          <w:bCs/>
          <w:iCs/>
          <w:sz w:val="32"/>
          <w:szCs w:val="32"/>
          <w:lang w:eastAsia="ar-SA"/>
        </w:rPr>
      </w:pPr>
      <w:bookmarkStart w:id="16" w:name="_Toc372103223"/>
      <w:r w:rsidRPr="00A70092">
        <w:rPr>
          <w:rFonts w:ascii="Arial" w:eastAsia="Times New Roman" w:hAnsi="Arial" w:cs="Arial"/>
          <w:bCs/>
          <w:iCs/>
          <w:sz w:val="32"/>
          <w:szCs w:val="32"/>
          <w:lang w:eastAsia="ar-SA"/>
        </w:rPr>
        <w:t>2.3. ПЛАНИРОВОЧНАЯ СТРУКТУРА СЕЛЬСКОГО ПОСЕЛЕНИЯ ЕЛШАНКА</w:t>
      </w:r>
      <w:bookmarkEnd w:id="16"/>
    </w:p>
    <w:p w:rsidR="00A70092" w:rsidRPr="00A70092" w:rsidRDefault="00A70092" w:rsidP="00A70092">
      <w:pPr>
        <w:tabs>
          <w:tab w:val="left" w:pos="9180"/>
        </w:tabs>
        <w:suppressAutoHyphens/>
        <w:spacing w:after="0" w:line="240" w:lineRule="auto"/>
        <w:ind w:firstLine="513"/>
        <w:jc w:val="both"/>
        <w:rPr>
          <w:rFonts w:ascii="Arial" w:eastAsia="Times New Roman" w:hAnsi="Arial" w:cs="Arial"/>
          <w:sz w:val="24"/>
          <w:szCs w:val="24"/>
          <w:lang w:eastAsia="ar-SA"/>
        </w:rPr>
      </w:pPr>
    </w:p>
    <w:p w:rsidR="00A70092" w:rsidRPr="00A70092" w:rsidRDefault="00A70092" w:rsidP="00A70092">
      <w:pPr>
        <w:tabs>
          <w:tab w:val="left" w:pos="9180"/>
        </w:tabs>
        <w:suppressAutoHyphens/>
        <w:spacing w:after="0" w:line="240" w:lineRule="auto"/>
        <w:ind w:firstLine="56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Сельское поселение Елшанка, включает в себя семь населенных пунктов: село Елшанка – а/ц; село; село Чекалино, с. Большая Чесноковка, с. Мордовская Селитьба, д. Большие Печерки, п. Чемеричный, п. Отрада.</w:t>
      </w:r>
    </w:p>
    <w:p w:rsidR="00A70092" w:rsidRPr="00A70092" w:rsidRDefault="00A70092" w:rsidP="00A70092">
      <w:pPr>
        <w:tabs>
          <w:tab w:val="left" w:pos="9180"/>
        </w:tabs>
        <w:suppressAutoHyphens/>
        <w:spacing w:after="0" w:line="240" w:lineRule="auto"/>
        <w:ind w:firstLine="540"/>
        <w:jc w:val="both"/>
        <w:rPr>
          <w:rFonts w:ascii="Arial" w:eastAsia="Times New Roman" w:hAnsi="Arial" w:cs="Arial"/>
          <w:sz w:val="24"/>
          <w:szCs w:val="24"/>
          <w:lang w:eastAsia="ar-SA"/>
        </w:rPr>
      </w:pPr>
      <w:r w:rsidRPr="00A70092">
        <w:rPr>
          <w:rFonts w:ascii="Arial" w:eastAsia="Times New Roman" w:hAnsi="Arial" w:cs="Arial"/>
          <w:sz w:val="24"/>
          <w:szCs w:val="16"/>
          <w:lang w:eastAsia="ar-SA"/>
        </w:rPr>
        <w:t xml:space="preserve">Внешняя связь сельского поселения осуществляется с северной стороны по </w:t>
      </w:r>
      <w:r w:rsidRPr="00A70092">
        <w:rPr>
          <w:rFonts w:ascii="Arial" w:eastAsia="Times New Roman" w:hAnsi="Arial" w:cs="Arial"/>
          <w:sz w:val="24"/>
          <w:szCs w:val="24"/>
          <w:lang w:eastAsia="ar-SA"/>
        </w:rPr>
        <w:t xml:space="preserve">автомобильной дороге общего пользования регионального или межмуниципального значения «Сергиевск - Чекалино - Большая Чесноковка - Русская Селитьба». </w:t>
      </w:r>
    </w:p>
    <w:p w:rsidR="00A70092" w:rsidRPr="00A70092" w:rsidRDefault="00A70092" w:rsidP="00A70092">
      <w:pPr>
        <w:shd w:val="clear" w:color="auto" w:fill="FFFFFF"/>
        <w:suppressAutoHyphens/>
        <w:spacing w:after="0" w:line="240" w:lineRule="auto"/>
        <w:ind w:firstLine="570"/>
        <w:jc w:val="both"/>
        <w:textAlignment w:val="top"/>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По территории сельского поселения с северо-востока на юго-запад протекает река Сок являющаяся левым притоком р. Самара. </w:t>
      </w:r>
    </w:p>
    <w:p w:rsidR="00A70092" w:rsidRPr="00A70092" w:rsidRDefault="00A70092" w:rsidP="00A70092">
      <w:pPr>
        <w:shd w:val="clear" w:color="auto" w:fill="FFFFFF"/>
        <w:suppressAutoHyphens/>
        <w:spacing w:after="0" w:line="240" w:lineRule="auto"/>
        <w:ind w:firstLine="570"/>
        <w:jc w:val="both"/>
        <w:textAlignment w:val="top"/>
        <w:rPr>
          <w:rFonts w:ascii="Arial" w:eastAsia="Times New Roman" w:hAnsi="Arial" w:cs="Arial"/>
          <w:color w:val="000000"/>
          <w:sz w:val="24"/>
          <w:szCs w:val="16"/>
          <w:lang w:eastAsia="ar-SA"/>
        </w:rPr>
      </w:pPr>
      <w:r w:rsidRPr="00A70092">
        <w:rPr>
          <w:rFonts w:ascii="Arial" w:eastAsia="Times New Roman" w:hAnsi="Arial" w:cs="Arial"/>
          <w:sz w:val="24"/>
          <w:szCs w:val="16"/>
          <w:lang w:eastAsia="ar-SA"/>
        </w:rPr>
        <w:t xml:space="preserve">На территории с.п. Елшанка расположено множество озер и ручьев. </w:t>
      </w:r>
    </w:p>
    <w:p w:rsidR="00A70092" w:rsidRPr="00A70092" w:rsidRDefault="00A70092" w:rsidP="00A70092">
      <w:pPr>
        <w:tabs>
          <w:tab w:val="left" w:pos="9180"/>
        </w:tabs>
        <w:suppressAutoHyphens/>
        <w:spacing w:after="0" w:line="240" w:lineRule="auto"/>
        <w:ind w:firstLine="540"/>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Населенные пункты в основном сосредоточены вдоль р. Сок с запада на юго-восток, в западной и юго-западной части поселения расположены с. Большие Печерки и с. Мордовская Селитьба.</w:t>
      </w:r>
    </w:p>
    <w:p w:rsidR="00A70092" w:rsidRPr="00A70092" w:rsidRDefault="00A70092" w:rsidP="00A70092">
      <w:pPr>
        <w:suppressAutoHyphens/>
        <w:spacing w:after="0" w:line="240" w:lineRule="auto"/>
        <w:ind w:firstLine="540"/>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lastRenderedPageBreak/>
        <w:t xml:space="preserve">На востоке сельского поселения расположено </w:t>
      </w:r>
      <w:r w:rsidRPr="00A70092">
        <w:rPr>
          <w:rFonts w:ascii="Arial" w:eastAsia="Times New Roman" w:hAnsi="Arial" w:cs="Arial"/>
          <w:i/>
          <w:sz w:val="24"/>
          <w:szCs w:val="16"/>
          <w:lang w:eastAsia="ar-SA"/>
        </w:rPr>
        <w:t>село Елшанка</w:t>
      </w:r>
      <w:r w:rsidRPr="00A70092">
        <w:rPr>
          <w:rFonts w:ascii="Arial" w:eastAsia="Times New Roman" w:hAnsi="Arial" w:cs="Arial"/>
          <w:sz w:val="24"/>
          <w:szCs w:val="16"/>
          <w:lang w:eastAsia="ar-SA"/>
        </w:rPr>
        <w:t>, с численностью населения 506 чел. являющееся административным центром сельского поселения.</w:t>
      </w:r>
      <w:r w:rsidRPr="00A70092">
        <w:rPr>
          <w:rFonts w:ascii="Arial" w:eastAsia="Times New Roman" w:hAnsi="Arial" w:cs="Arial"/>
          <w:color w:val="99CC00"/>
          <w:sz w:val="24"/>
          <w:szCs w:val="16"/>
          <w:lang w:eastAsia="ar-SA"/>
        </w:rPr>
        <w:t xml:space="preserve"> </w:t>
      </w:r>
      <w:r w:rsidRPr="00A70092">
        <w:rPr>
          <w:rFonts w:ascii="Arial" w:eastAsia="Times New Roman" w:hAnsi="Arial" w:cs="Arial"/>
          <w:sz w:val="24"/>
          <w:szCs w:val="16"/>
          <w:lang w:eastAsia="ar-SA"/>
        </w:rPr>
        <w:t xml:space="preserve">Планировочная структура села Елшанка подчинена особенностям рельефа, т. к. в центре села находится участок заболоченной местности, а на востоке расположено озеро Липовое. </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Главный въезд в с. Елшанка осуществляется с северной стороны  по автомобильной дороге общего пользования регионального или межмуниципального значения "Сергиевск - Большая Чесноковка" – Елшанка, переходящей в улицу Победа.</w:t>
      </w: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Общественный центр села расположен по ул. Кольцова. </w:t>
      </w: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Жилая застройка представлена индивидуальными жилыми домами (1-2</w:t>
      </w:r>
      <w:r w:rsidRPr="00A70092">
        <w:rPr>
          <w:rFonts w:ascii="Arial" w:eastAsia="Times New Roman" w:hAnsi="Arial" w:cs="Arial"/>
          <w:sz w:val="24"/>
          <w:szCs w:val="16"/>
          <w:vertAlign w:val="superscript"/>
          <w:lang w:eastAsia="ar-SA"/>
        </w:rPr>
        <w:t>х</w:t>
      </w:r>
      <w:r w:rsidRPr="00A70092">
        <w:rPr>
          <w:rFonts w:ascii="Arial" w:eastAsia="Times New Roman" w:hAnsi="Arial" w:cs="Arial"/>
          <w:sz w:val="24"/>
          <w:szCs w:val="16"/>
          <w:lang w:eastAsia="ar-SA"/>
        </w:rPr>
        <w:t xml:space="preserve"> этажными) с приусадебными участками. Зоны сельскохозяйственного использования села расположены в западной и северной частях населенного пункта.</w:t>
      </w:r>
    </w:p>
    <w:p w:rsidR="00A70092" w:rsidRPr="00A70092" w:rsidRDefault="00A70092" w:rsidP="00A70092">
      <w:pPr>
        <w:suppressAutoHyphens/>
        <w:spacing w:after="0" w:line="240" w:lineRule="auto"/>
        <w:ind w:firstLine="709"/>
        <w:jc w:val="both"/>
        <w:rPr>
          <w:rFonts w:ascii="Arial" w:eastAsia="Times New Roman" w:hAnsi="Arial" w:cs="Arial"/>
          <w:i/>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i/>
          <w:sz w:val="24"/>
          <w:szCs w:val="16"/>
          <w:lang w:eastAsia="ar-SA"/>
        </w:rPr>
        <w:t xml:space="preserve">Село Чекалино </w:t>
      </w:r>
      <w:r w:rsidRPr="00A70092">
        <w:rPr>
          <w:rFonts w:ascii="Arial" w:eastAsia="Times New Roman" w:hAnsi="Arial" w:cs="Arial"/>
          <w:sz w:val="24"/>
          <w:szCs w:val="16"/>
          <w:lang w:eastAsia="ar-SA"/>
        </w:rPr>
        <w:t>расположено на северо-востоке сельского поселения вдоль реки Сок. Параллельно реке находятся улицы Советская и Школьная, формирующие планировочную структуру  села. Жилая застройка представлена индивидуальными жилыми домами (1-2</w:t>
      </w:r>
      <w:r w:rsidRPr="00A70092">
        <w:rPr>
          <w:rFonts w:ascii="Arial" w:eastAsia="Times New Roman" w:hAnsi="Arial" w:cs="Arial"/>
          <w:sz w:val="24"/>
          <w:szCs w:val="16"/>
          <w:vertAlign w:val="superscript"/>
          <w:lang w:eastAsia="ar-SA"/>
        </w:rPr>
        <w:t>х</w:t>
      </w:r>
      <w:r w:rsidRPr="00A70092">
        <w:rPr>
          <w:rFonts w:ascii="Arial" w:eastAsia="Times New Roman" w:hAnsi="Arial" w:cs="Arial"/>
          <w:sz w:val="24"/>
          <w:szCs w:val="16"/>
          <w:lang w:eastAsia="ar-SA"/>
        </w:rPr>
        <w:t xml:space="preserve"> этажными) с приусадебными участками.</w:t>
      </w:r>
    </w:p>
    <w:p w:rsidR="00A70092" w:rsidRPr="00A70092" w:rsidRDefault="00A70092" w:rsidP="00A70092">
      <w:pPr>
        <w:suppressAutoHyphens/>
        <w:spacing w:after="0" w:line="240" w:lineRule="auto"/>
        <w:ind w:firstLine="709"/>
        <w:jc w:val="both"/>
        <w:rPr>
          <w:rFonts w:ascii="Arial" w:eastAsia="Times New Roman" w:hAnsi="Arial" w:cs="Arial"/>
          <w:i/>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i/>
          <w:sz w:val="24"/>
          <w:szCs w:val="16"/>
          <w:lang w:eastAsia="ar-SA"/>
        </w:rPr>
        <w:t>Село Мордовская Селитьба</w:t>
      </w:r>
      <w:r w:rsidRPr="00A70092">
        <w:rPr>
          <w:rFonts w:ascii="Arial" w:eastAsia="Times New Roman" w:hAnsi="Arial" w:cs="Arial"/>
          <w:sz w:val="24"/>
          <w:szCs w:val="16"/>
          <w:lang w:eastAsia="ar-SA"/>
        </w:rPr>
        <w:t xml:space="preserve"> расположено в западной части сельского поселения. Через село протекает река Волковка, вдоль которой протянуты улицы Кооперативная и Советская. Жилая застройка представлена индивидуальными жилыми домами (1-2</w:t>
      </w:r>
      <w:r w:rsidRPr="00A70092">
        <w:rPr>
          <w:rFonts w:ascii="Arial" w:eastAsia="Times New Roman" w:hAnsi="Arial" w:cs="Arial"/>
          <w:sz w:val="24"/>
          <w:szCs w:val="16"/>
          <w:vertAlign w:val="superscript"/>
          <w:lang w:eastAsia="ar-SA"/>
        </w:rPr>
        <w:t>х</w:t>
      </w:r>
      <w:r w:rsidRPr="00A70092">
        <w:rPr>
          <w:rFonts w:ascii="Arial" w:eastAsia="Times New Roman" w:hAnsi="Arial" w:cs="Arial"/>
          <w:sz w:val="24"/>
          <w:szCs w:val="16"/>
          <w:lang w:eastAsia="ar-SA"/>
        </w:rPr>
        <w:t xml:space="preserve"> этажными) с приусадебными участками.</w:t>
      </w:r>
    </w:p>
    <w:p w:rsidR="00A70092" w:rsidRPr="00A70092" w:rsidRDefault="00A70092" w:rsidP="00A70092">
      <w:pPr>
        <w:tabs>
          <w:tab w:val="left" w:pos="9180"/>
        </w:tabs>
        <w:suppressAutoHyphens/>
        <w:spacing w:after="0" w:line="240" w:lineRule="auto"/>
        <w:ind w:firstLine="709"/>
        <w:jc w:val="both"/>
        <w:rPr>
          <w:rFonts w:ascii="Arial" w:eastAsia="Times New Roman" w:hAnsi="Arial" w:cs="Arial"/>
          <w:i/>
          <w:sz w:val="24"/>
          <w:szCs w:val="16"/>
          <w:lang w:eastAsia="ar-SA"/>
        </w:rPr>
      </w:pPr>
    </w:p>
    <w:p w:rsidR="00A70092" w:rsidRPr="00A70092" w:rsidRDefault="00A70092" w:rsidP="00A70092">
      <w:pPr>
        <w:tabs>
          <w:tab w:val="left" w:pos="9180"/>
        </w:tabs>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i/>
          <w:sz w:val="24"/>
          <w:szCs w:val="16"/>
          <w:lang w:eastAsia="ar-SA"/>
        </w:rPr>
        <w:t>Село Большая Чесноковка</w:t>
      </w:r>
      <w:r w:rsidRPr="00A70092">
        <w:rPr>
          <w:rFonts w:ascii="Arial" w:eastAsia="Times New Roman" w:hAnsi="Arial" w:cs="Arial"/>
          <w:sz w:val="24"/>
          <w:szCs w:val="16"/>
          <w:lang w:eastAsia="ar-SA"/>
        </w:rPr>
        <w:t xml:space="preserve"> расположено на юге поселения около реки Сок. Село имеет две улицы – Садовую, Центральную и Набережную, протянутых с юго-запада на северо-восток. Жилая застройка представлена индивидуальными жилыми домами (1-2</w:t>
      </w:r>
      <w:r w:rsidRPr="00A70092">
        <w:rPr>
          <w:rFonts w:ascii="Arial" w:eastAsia="Times New Roman" w:hAnsi="Arial" w:cs="Arial"/>
          <w:sz w:val="24"/>
          <w:szCs w:val="16"/>
          <w:vertAlign w:val="superscript"/>
          <w:lang w:eastAsia="ar-SA"/>
        </w:rPr>
        <w:t>х</w:t>
      </w:r>
      <w:r w:rsidRPr="00A70092">
        <w:rPr>
          <w:rFonts w:ascii="Arial" w:eastAsia="Times New Roman" w:hAnsi="Arial" w:cs="Arial"/>
          <w:sz w:val="24"/>
          <w:szCs w:val="16"/>
          <w:lang w:eastAsia="ar-SA"/>
        </w:rPr>
        <w:t xml:space="preserve"> этажными) с приусадебными участками.</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i/>
          <w:sz w:val="24"/>
          <w:szCs w:val="16"/>
          <w:lang w:eastAsia="ar-SA"/>
        </w:rPr>
        <w:t>Посёлок Чемеричный</w:t>
      </w:r>
      <w:r w:rsidRPr="00A70092">
        <w:rPr>
          <w:rFonts w:ascii="Arial" w:eastAsia="Times New Roman" w:hAnsi="Arial" w:cs="Arial"/>
          <w:sz w:val="24"/>
          <w:szCs w:val="16"/>
          <w:lang w:eastAsia="ar-SA"/>
        </w:rPr>
        <w:t xml:space="preserve"> расположен</w:t>
      </w:r>
      <w:r w:rsidRPr="00A70092">
        <w:rPr>
          <w:rFonts w:ascii="Arial" w:eastAsia="Times New Roman" w:hAnsi="Arial" w:cs="Arial"/>
          <w:color w:val="99CC00"/>
          <w:sz w:val="24"/>
          <w:szCs w:val="16"/>
          <w:lang w:eastAsia="ar-SA"/>
        </w:rPr>
        <w:t xml:space="preserve"> </w:t>
      </w:r>
      <w:r w:rsidRPr="00A70092">
        <w:rPr>
          <w:rFonts w:ascii="Arial" w:eastAsia="Times New Roman" w:hAnsi="Arial" w:cs="Arial"/>
          <w:sz w:val="24"/>
          <w:szCs w:val="16"/>
          <w:lang w:eastAsia="ar-SA"/>
        </w:rPr>
        <w:t>на юго-востоке сельского поселения. С северо-западной стороны находится река Сок. В посёлке одна улица – Зелёная. Жилая застройка представлена индивидуальными жилыми домами (1-2</w:t>
      </w:r>
      <w:r w:rsidRPr="00A70092">
        <w:rPr>
          <w:rFonts w:ascii="Arial" w:eastAsia="Times New Roman" w:hAnsi="Arial" w:cs="Arial"/>
          <w:sz w:val="24"/>
          <w:szCs w:val="16"/>
          <w:vertAlign w:val="superscript"/>
          <w:lang w:eastAsia="ar-SA"/>
        </w:rPr>
        <w:t>х</w:t>
      </w:r>
      <w:r w:rsidRPr="00A70092">
        <w:rPr>
          <w:rFonts w:ascii="Arial" w:eastAsia="Times New Roman" w:hAnsi="Arial" w:cs="Arial"/>
          <w:sz w:val="24"/>
          <w:szCs w:val="16"/>
          <w:lang w:eastAsia="ar-SA"/>
        </w:rPr>
        <w:t xml:space="preserve"> этажными) с приусадебными участками.</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i/>
          <w:sz w:val="24"/>
          <w:szCs w:val="16"/>
          <w:lang w:eastAsia="ar-SA"/>
        </w:rPr>
        <w:t>Деревня Большие Печерки</w:t>
      </w:r>
      <w:r w:rsidRPr="00A70092">
        <w:rPr>
          <w:rFonts w:ascii="Arial" w:eastAsia="Times New Roman" w:hAnsi="Arial" w:cs="Arial"/>
          <w:sz w:val="24"/>
          <w:szCs w:val="16"/>
          <w:lang w:eastAsia="ar-SA"/>
        </w:rPr>
        <w:t xml:space="preserve"> расположена на севере сельского поселения</w:t>
      </w:r>
      <w:r w:rsidRPr="00A70092">
        <w:rPr>
          <w:rFonts w:ascii="Arial" w:eastAsia="Times New Roman" w:hAnsi="Arial" w:cs="Arial"/>
          <w:color w:val="99CC00"/>
          <w:sz w:val="24"/>
          <w:szCs w:val="16"/>
          <w:lang w:eastAsia="ar-SA"/>
        </w:rPr>
        <w:t>.</w:t>
      </w:r>
      <w:r w:rsidRPr="00A70092">
        <w:rPr>
          <w:rFonts w:ascii="Arial" w:eastAsia="Times New Roman" w:hAnsi="Arial" w:cs="Arial"/>
          <w:sz w:val="24"/>
          <w:szCs w:val="16"/>
          <w:lang w:eastAsia="ar-SA"/>
        </w:rPr>
        <w:t xml:space="preserve"> </w:t>
      </w:r>
      <w:r w:rsidRPr="00A70092">
        <w:rPr>
          <w:rFonts w:ascii="Arial" w:eastAsia="Times New Roman" w:hAnsi="Arial" w:cs="Arial"/>
          <w:color w:val="000000"/>
          <w:sz w:val="24"/>
          <w:szCs w:val="16"/>
          <w:lang w:eastAsia="ar-SA"/>
        </w:rPr>
        <w:t>Жилая застройка представлена индивидуальными жилыми домами (1-2</w:t>
      </w:r>
      <w:r w:rsidRPr="00A70092">
        <w:rPr>
          <w:rFonts w:ascii="Arial" w:eastAsia="Times New Roman" w:hAnsi="Arial" w:cs="Arial"/>
          <w:color w:val="000000"/>
          <w:sz w:val="24"/>
          <w:szCs w:val="16"/>
          <w:vertAlign w:val="superscript"/>
          <w:lang w:eastAsia="ar-SA"/>
        </w:rPr>
        <w:t>х</w:t>
      </w:r>
      <w:r w:rsidRPr="00A70092">
        <w:rPr>
          <w:rFonts w:ascii="Arial" w:eastAsia="Times New Roman" w:hAnsi="Arial" w:cs="Arial"/>
          <w:color w:val="000000"/>
          <w:sz w:val="24"/>
          <w:szCs w:val="16"/>
          <w:lang w:eastAsia="ar-SA"/>
        </w:rPr>
        <w:t xml:space="preserve"> этажными) с приусадебными участками.</w:t>
      </w:r>
    </w:p>
    <w:p w:rsidR="00A70092" w:rsidRPr="00A70092" w:rsidRDefault="00A70092" w:rsidP="00A70092">
      <w:pPr>
        <w:suppressAutoHyphens/>
        <w:spacing w:after="0" w:line="240" w:lineRule="auto"/>
        <w:ind w:firstLine="709"/>
        <w:jc w:val="both"/>
        <w:rPr>
          <w:rFonts w:ascii="Arial" w:eastAsia="Times New Roman" w:hAnsi="Arial" w:cs="Arial"/>
          <w:color w:val="99CC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i/>
          <w:sz w:val="24"/>
          <w:szCs w:val="16"/>
          <w:lang w:eastAsia="ar-SA"/>
        </w:rPr>
        <w:t>Посёлок Отрада</w:t>
      </w:r>
      <w:r w:rsidRPr="00A70092">
        <w:rPr>
          <w:rFonts w:ascii="Arial" w:eastAsia="Times New Roman" w:hAnsi="Arial" w:cs="Arial"/>
          <w:sz w:val="24"/>
          <w:szCs w:val="16"/>
          <w:lang w:eastAsia="ar-SA"/>
        </w:rPr>
        <w:t xml:space="preserve"> расположен в западной части сельского поселения и имеет одну улицу, проходящую с юго-востока на северо-запад. Жилая застройка представлена индивидуальными жилыми домами (1-2</w:t>
      </w:r>
      <w:r w:rsidRPr="00A70092">
        <w:rPr>
          <w:rFonts w:ascii="Arial" w:eastAsia="Times New Roman" w:hAnsi="Arial" w:cs="Arial"/>
          <w:sz w:val="24"/>
          <w:szCs w:val="16"/>
          <w:vertAlign w:val="superscript"/>
          <w:lang w:eastAsia="ar-SA"/>
        </w:rPr>
        <w:t>х</w:t>
      </w:r>
      <w:r w:rsidRPr="00A70092">
        <w:rPr>
          <w:rFonts w:ascii="Arial" w:eastAsia="Times New Roman" w:hAnsi="Arial" w:cs="Arial"/>
          <w:sz w:val="24"/>
          <w:szCs w:val="16"/>
          <w:lang w:eastAsia="ar-SA"/>
        </w:rPr>
        <w:t xml:space="preserve"> этажными) с приусадебными участками</w:t>
      </w:r>
    </w:p>
    <w:p w:rsidR="00A70092" w:rsidRPr="00A70092" w:rsidRDefault="00A70092" w:rsidP="00A70092">
      <w:pPr>
        <w:tabs>
          <w:tab w:val="left" w:pos="9180"/>
        </w:tabs>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tabs>
          <w:tab w:val="left" w:pos="9180"/>
        </w:tabs>
        <w:suppressAutoHyphens/>
        <w:spacing w:after="0" w:line="240" w:lineRule="auto"/>
        <w:ind w:firstLine="513"/>
        <w:jc w:val="both"/>
        <w:rPr>
          <w:rFonts w:ascii="Arial" w:eastAsia="Times New Roman" w:hAnsi="Arial" w:cs="Arial"/>
          <w:bCs/>
          <w:sz w:val="24"/>
          <w:szCs w:val="16"/>
          <w:lang w:eastAsia="ar-SA"/>
        </w:rPr>
      </w:pPr>
      <w:r w:rsidRPr="00A70092">
        <w:rPr>
          <w:rFonts w:ascii="Arial" w:eastAsia="Times New Roman" w:hAnsi="Arial" w:cs="Arial"/>
          <w:sz w:val="24"/>
          <w:szCs w:val="16"/>
          <w:lang w:eastAsia="ar-SA"/>
        </w:rPr>
        <w:t xml:space="preserve">Разработка генерального плана сельского поселения Елшанка предусматривается с  учетом сложившейся планировочной структуры населенных пунктов, наличия свободных территорий пригодных для  градостроительного освоения,  внешних и внутренних транспортных связей, инженерного промышленного и социального потенциала территории, а также с использованием варианта </w:t>
      </w:r>
      <w:r w:rsidRPr="00A70092">
        <w:rPr>
          <w:rFonts w:ascii="Arial" w:eastAsia="Times New Roman" w:hAnsi="Arial" w:cs="Arial"/>
          <w:bCs/>
          <w:sz w:val="24"/>
          <w:szCs w:val="16"/>
          <w:lang w:eastAsia="ar-SA"/>
        </w:rPr>
        <w:t>открытой планировочной структуры с квартальной системой застройки.</w:t>
      </w:r>
    </w:p>
    <w:p w:rsidR="00A70092" w:rsidRPr="00A70092" w:rsidRDefault="00A70092" w:rsidP="00A70092">
      <w:pPr>
        <w:tabs>
          <w:tab w:val="left" w:pos="9180"/>
        </w:tabs>
        <w:suppressAutoHyphens/>
        <w:spacing w:after="0" w:line="240" w:lineRule="auto"/>
        <w:ind w:firstLine="513"/>
        <w:jc w:val="both"/>
        <w:rPr>
          <w:rFonts w:ascii="Arial" w:eastAsia="Times New Roman" w:hAnsi="Arial" w:cs="Arial"/>
          <w:bCs/>
          <w:sz w:val="24"/>
          <w:szCs w:val="16"/>
          <w:lang w:eastAsia="ar-SA"/>
        </w:rPr>
      </w:pPr>
    </w:p>
    <w:p w:rsidR="00A70092" w:rsidRPr="00A70092" w:rsidRDefault="00A70092" w:rsidP="00A70092">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17" w:name="_Toc372103224"/>
      <w:r w:rsidRPr="00A70092">
        <w:rPr>
          <w:rFonts w:ascii="Arial" w:eastAsia="Times New Roman" w:hAnsi="Arial" w:cs="Arial"/>
          <w:bCs/>
          <w:iCs/>
          <w:sz w:val="32"/>
          <w:szCs w:val="28"/>
          <w:lang w:eastAsia="ar-SA"/>
        </w:rPr>
        <w:lastRenderedPageBreak/>
        <w:t>2.4. ФУНКЦИОНАЛЬНОЕ ЗОНИРОВАНИЕ  СЕЛЬСКОГО ПОСЕЛЕНИЯ</w:t>
      </w:r>
      <w:bookmarkEnd w:id="17"/>
    </w:p>
    <w:p w:rsidR="00A70092" w:rsidRPr="00A70092" w:rsidRDefault="00A70092" w:rsidP="00A70092">
      <w:pPr>
        <w:suppressAutoHyphens/>
        <w:spacing w:after="0" w:line="240" w:lineRule="auto"/>
        <w:ind w:firstLine="851"/>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851"/>
        <w:jc w:val="both"/>
        <w:rPr>
          <w:rFonts w:ascii="Arial" w:eastAsia="Times New Roman" w:hAnsi="Arial" w:cs="Arial"/>
          <w:b/>
          <w:bCs/>
          <w:sz w:val="24"/>
          <w:szCs w:val="16"/>
          <w:lang w:eastAsia="ar-SA"/>
        </w:rPr>
      </w:pPr>
      <w:r w:rsidRPr="00A70092">
        <w:rPr>
          <w:rFonts w:ascii="Arial" w:eastAsia="Times New Roman" w:hAnsi="Arial" w:cs="Arial"/>
          <w:sz w:val="24"/>
          <w:szCs w:val="16"/>
          <w:lang w:eastAsia="ar-SA"/>
        </w:rPr>
        <w:t>Территория поселения разделена на основные функциональные зоны, с учетом их предназначения и характера использования:</w:t>
      </w:r>
    </w:p>
    <w:p w:rsidR="00A70092" w:rsidRPr="00A70092" w:rsidRDefault="00A70092" w:rsidP="002D3C20">
      <w:pPr>
        <w:numPr>
          <w:ilvl w:val="0"/>
          <w:numId w:val="3"/>
        </w:numPr>
        <w:tabs>
          <w:tab w:val="left" w:pos="1287"/>
        </w:tabs>
        <w:suppressAutoHyphens/>
        <w:spacing w:after="0" w:line="240" w:lineRule="auto"/>
        <w:ind w:firstLine="851"/>
        <w:jc w:val="both"/>
        <w:rPr>
          <w:rFonts w:ascii="Arial" w:eastAsia="Times New Roman" w:hAnsi="Arial" w:cs="Arial"/>
          <w:sz w:val="24"/>
          <w:szCs w:val="16"/>
          <w:lang w:eastAsia="ar-SA"/>
        </w:rPr>
      </w:pPr>
      <w:r w:rsidRPr="00A70092">
        <w:rPr>
          <w:rFonts w:ascii="Arial" w:eastAsia="Times New Roman" w:hAnsi="Arial" w:cs="Arial"/>
          <w:i/>
          <w:sz w:val="24"/>
          <w:szCs w:val="16"/>
          <w:lang w:eastAsia="ar-SA"/>
        </w:rPr>
        <w:t>жилые зоны</w:t>
      </w:r>
      <w:r w:rsidRPr="00A70092">
        <w:rPr>
          <w:rFonts w:ascii="Arial" w:eastAsia="Times New Roman" w:hAnsi="Arial" w:cs="Arial"/>
          <w:sz w:val="24"/>
          <w:szCs w:val="16"/>
          <w:lang w:eastAsia="ar-SA"/>
        </w:rPr>
        <w:t xml:space="preserve"> - для размещения жилых домов малой, средней и многоэтажной жилой застройки, а также индивидуальных жилых домов с приусадебными участками;</w:t>
      </w:r>
    </w:p>
    <w:p w:rsidR="00A70092" w:rsidRPr="00A70092" w:rsidRDefault="00A70092" w:rsidP="002D3C20">
      <w:pPr>
        <w:numPr>
          <w:ilvl w:val="0"/>
          <w:numId w:val="3"/>
        </w:numPr>
        <w:tabs>
          <w:tab w:val="left" w:pos="1287"/>
        </w:tabs>
        <w:suppressAutoHyphens/>
        <w:spacing w:after="0" w:line="240" w:lineRule="auto"/>
        <w:ind w:firstLine="851"/>
        <w:jc w:val="both"/>
        <w:rPr>
          <w:rFonts w:ascii="Arial" w:eastAsia="Times New Roman" w:hAnsi="Arial" w:cs="Arial"/>
          <w:sz w:val="24"/>
          <w:szCs w:val="16"/>
          <w:lang w:eastAsia="ar-SA"/>
        </w:rPr>
      </w:pPr>
      <w:r w:rsidRPr="00A70092">
        <w:rPr>
          <w:rFonts w:ascii="Arial" w:eastAsia="Times New Roman" w:hAnsi="Arial" w:cs="Arial"/>
          <w:i/>
          <w:iCs/>
          <w:sz w:val="24"/>
          <w:szCs w:val="16"/>
          <w:lang w:eastAsia="ar-SA"/>
        </w:rPr>
        <w:t>общественно-деловая зона</w:t>
      </w:r>
      <w:r w:rsidRPr="00A70092">
        <w:rPr>
          <w:rFonts w:ascii="Arial" w:eastAsia="Times New Roman" w:hAnsi="Arial" w:cs="Arial"/>
          <w:sz w:val="24"/>
          <w:szCs w:val="16"/>
          <w:lang w:eastAsia="ar-SA"/>
        </w:rPr>
        <w:t xml:space="preserve"> - для размещения объектов культуры, здравоохранения, образовательных учреждений, торговли, культовых зданий и иных объектов, связанных  с обеспечением жизнедеятельности граждан;</w:t>
      </w:r>
    </w:p>
    <w:p w:rsidR="00A70092" w:rsidRPr="00A70092" w:rsidRDefault="00A70092" w:rsidP="002D3C20">
      <w:pPr>
        <w:numPr>
          <w:ilvl w:val="0"/>
          <w:numId w:val="3"/>
        </w:numPr>
        <w:tabs>
          <w:tab w:val="left" w:pos="1287"/>
        </w:tabs>
        <w:suppressAutoHyphens/>
        <w:spacing w:after="0" w:line="240" w:lineRule="auto"/>
        <w:ind w:firstLine="851"/>
        <w:jc w:val="both"/>
        <w:rPr>
          <w:rFonts w:ascii="Arial" w:eastAsia="Times New Roman" w:hAnsi="Arial" w:cs="Arial"/>
          <w:i/>
          <w:iCs/>
          <w:sz w:val="20"/>
          <w:szCs w:val="16"/>
          <w:lang w:eastAsia="ar-SA"/>
        </w:rPr>
      </w:pPr>
      <w:r w:rsidRPr="00A70092">
        <w:rPr>
          <w:rFonts w:ascii="Arial" w:eastAsia="Times New Roman" w:hAnsi="Arial" w:cs="Arial"/>
          <w:i/>
          <w:iCs/>
          <w:sz w:val="24"/>
          <w:szCs w:val="16"/>
          <w:lang w:eastAsia="ar-SA"/>
        </w:rPr>
        <w:t>зона производственного использования</w:t>
      </w:r>
      <w:r w:rsidRPr="00A70092">
        <w:rPr>
          <w:rFonts w:ascii="Arial" w:eastAsia="Times New Roman" w:hAnsi="Arial" w:cs="Arial"/>
          <w:sz w:val="24"/>
          <w:szCs w:val="16"/>
          <w:lang w:eastAsia="ar-SA"/>
        </w:rPr>
        <w:t>, предназначенная для размещения промышленных и коммунально-складских объектов, а также для установления санитарно-защитных зон таких объектов;</w:t>
      </w:r>
    </w:p>
    <w:p w:rsidR="00A70092" w:rsidRPr="00A70092" w:rsidRDefault="00A70092" w:rsidP="002D3C20">
      <w:pPr>
        <w:numPr>
          <w:ilvl w:val="0"/>
          <w:numId w:val="3"/>
        </w:numPr>
        <w:tabs>
          <w:tab w:val="left" w:pos="1287"/>
        </w:tabs>
        <w:suppressAutoHyphens/>
        <w:spacing w:after="0" w:line="240" w:lineRule="auto"/>
        <w:ind w:firstLine="851"/>
        <w:jc w:val="both"/>
        <w:rPr>
          <w:rFonts w:ascii="Arial" w:eastAsia="Times New Roman" w:hAnsi="Arial" w:cs="Arial"/>
          <w:i/>
          <w:iCs/>
          <w:sz w:val="20"/>
          <w:szCs w:val="16"/>
          <w:lang w:eastAsia="ar-SA"/>
        </w:rPr>
      </w:pPr>
      <w:r w:rsidRPr="00A70092">
        <w:rPr>
          <w:rFonts w:ascii="Arial" w:eastAsia="Times New Roman" w:hAnsi="Arial" w:cs="Arial"/>
          <w:i/>
          <w:sz w:val="24"/>
          <w:szCs w:val="16"/>
          <w:lang w:eastAsia="ar-SA"/>
        </w:rPr>
        <w:t>зона инженерной и транспортной инфраструктуры</w:t>
      </w:r>
      <w:r w:rsidRPr="00A70092">
        <w:rPr>
          <w:rFonts w:ascii="Arial" w:eastAsia="Times New Roman" w:hAnsi="Arial" w:cs="Arial"/>
          <w:sz w:val="24"/>
          <w:szCs w:val="16"/>
          <w:lang w:eastAsia="ar-SA"/>
        </w:rPr>
        <w:t>, предназначенная для размещения объектов инженерной и транспортной  инфраструктуры;</w:t>
      </w:r>
    </w:p>
    <w:p w:rsidR="00A70092" w:rsidRPr="00A70092" w:rsidRDefault="00A70092" w:rsidP="002D3C20">
      <w:pPr>
        <w:numPr>
          <w:ilvl w:val="0"/>
          <w:numId w:val="3"/>
        </w:numPr>
        <w:tabs>
          <w:tab w:val="left" w:pos="1287"/>
        </w:tabs>
        <w:suppressAutoHyphens/>
        <w:spacing w:after="0" w:line="240" w:lineRule="auto"/>
        <w:ind w:firstLine="851"/>
        <w:jc w:val="both"/>
        <w:rPr>
          <w:rFonts w:ascii="Arial" w:eastAsia="Times New Roman" w:hAnsi="Arial" w:cs="Arial"/>
          <w:i/>
          <w:iCs/>
          <w:sz w:val="20"/>
          <w:szCs w:val="16"/>
          <w:lang w:eastAsia="ar-SA"/>
        </w:rPr>
      </w:pPr>
      <w:r w:rsidRPr="00A70092">
        <w:rPr>
          <w:rFonts w:ascii="Arial" w:eastAsia="Times New Roman" w:hAnsi="Arial" w:cs="Arial"/>
          <w:i/>
          <w:iCs/>
          <w:sz w:val="24"/>
          <w:szCs w:val="16"/>
          <w:lang w:eastAsia="ar-SA"/>
        </w:rPr>
        <w:t>зона рекреационного назначения -</w:t>
      </w:r>
      <w:r w:rsidRPr="00A70092">
        <w:rPr>
          <w:rFonts w:ascii="Arial" w:eastAsia="Times New Roman" w:hAnsi="Arial" w:cs="Arial"/>
          <w:sz w:val="24"/>
          <w:szCs w:val="16"/>
          <w:lang w:eastAsia="ar-SA"/>
        </w:rPr>
        <w:t xml:space="preserve"> для организации мест отдыха населения, включающая парки, лесопарки, пляжи, территории для занятий физической культурой и спортом;</w:t>
      </w:r>
    </w:p>
    <w:p w:rsidR="00A70092" w:rsidRPr="00A70092" w:rsidRDefault="00A70092" w:rsidP="002D3C20">
      <w:pPr>
        <w:numPr>
          <w:ilvl w:val="0"/>
          <w:numId w:val="3"/>
        </w:numPr>
        <w:tabs>
          <w:tab w:val="left" w:pos="1287"/>
        </w:tabs>
        <w:suppressAutoHyphens/>
        <w:spacing w:after="0" w:line="240" w:lineRule="auto"/>
        <w:ind w:firstLine="851"/>
        <w:jc w:val="both"/>
        <w:rPr>
          <w:rFonts w:ascii="Arial" w:eastAsia="Times New Roman" w:hAnsi="Arial" w:cs="Arial"/>
          <w:i/>
          <w:iCs/>
          <w:sz w:val="20"/>
          <w:szCs w:val="16"/>
          <w:lang w:eastAsia="ar-SA"/>
        </w:rPr>
      </w:pPr>
      <w:r w:rsidRPr="00A70092">
        <w:rPr>
          <w:rFonts w:ascii="Arial" w:eastAsia="Times New Roman" w:hAnsi="Arial" w:cs="Arial"/>
          <w:i/>
          <w:iCs/>
          <w:sz w:val="24"/>
          <w:szCs w:val="16"/>
          <w:lang w:eastAsia="ar-SA"/>
        </w:rPr>
        <w:t xml:space="preserve">зона сельскохозяйственного использования, </w:t>
      </w:r>
      <w:r w:rsidRPr="00A70092">
        <w:rPr>
          <w:rFonts w:ascii="Arial" w:eastAsia="Times New Roman" w:hAnsi="Arial" w:cs="Arial"/>
          <w:sz w:val="24"/>
          <w:szCs w:val="16"/>
          <w:lang w:eastAsia="ar-SA"/>
        </w:rPr>
        <w:t>включающая территории сельскохозяйственных угодий и объекты сельскохозяйственного назначения;</w:t>
      </w:r>
    </w:p>
    <w:p w:rsidR="00A70092" w:rsidRPr="00A70092" w:rsidRDefault="00A70092" w:rsidP="002D3C20">
      <w:pPr>
        <w:numPr>
          <w:ilvl w:val="0"/>
          <w:numId w:val="3"/>
        </w:numPr>
        <w:tabs>
          <w:tab w:val="left" w:pos="1287"/>
        </w:tabs>
        <w:suppressAutoHyphens/>
        <w:spacing w:after="0" w:line="240" w:lineRule="auto"/>
        <w:ind w:firstLine="851"/>
        <w:jc w:val="both"/>
        <w:rPr>
          <w:rFonts w:ascii="Arial" w:eastAsia="Times New Roman" w:hAnsi="Arial" w:cs="Arial"/>
          <w:i/>
          <w:iCs/>
          <w:sz w:val="20"/>
          <w:szCs w:val="16"/>
          <w:lang w:eastAsia="ar-SA"/>
        </w:rPr>
      </w:pPr>
      <w:r w:rsidRPr="00A70092">
        <w:rPr>
          <w:rFonts w:ascii="Arial" w:eastAsia="Times New Roman" w:hAnsi="Arial" w:cs="Arial"/>
          <w:i/>
          <w:iCs/>
          <w:sz w:val="24"/>
          <w:szCs w:val="16"/>
          <w:lang w:eastAsia="ar-SA"/>
        </w:rPr>
        <w:t>зона специального назначения</w:t>
      </w:r>
      <w:r w:rsidRPr="00A70092">
        <w:rPr>
          <w:rFonts w:ascii="Arial" w:eastAsia="Times New Roman" w:hAnsi="Arial" w:cs="Arial"/>
          <w:sz w:val="24"/>
          <w:szCs w:val="16"/>
          <w:lang w:eastAsia="ar-SA"/>
        </w:rPr>
        <w:t>, включающая территории кладбища, мемориальные парки, а также территории, подлежащие рекультивации (свалки, закрытые карьеры), объекты  обращения с отходами.</w:t>
      </w:r>
    </w:p>
    <w:p w:rsidR="00A70092" w:rsidRPr="00A70092" w:rsidRDefault="00A70092" w:rsidP="00A70092">
      <w:pPr>
        <w:suppressAutoHyphens/>
        <w:spacing w:after="0" w:line="240" w:lineRule="auto"/>
        <w:ind w:firstLine="851"/>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Функциональные зоны – зоны, для которых определены границы и функциональное назначение.</w:t>
      </w:r>
    </w:p>
    <w:p w:rsidR="00A70092" w:rsidRPr="00A70092" w:rsidRDefault="00A70092" w:rsidP="00A70092">
      <w:pPr>
        <w:suppressAutoHyphens/>
        <w:spacing w:after="0" w:line="240" w:lineRule="auto"/>
        <w:jc w:val="both"/>
        <w:rPr>
          <w:rFonts w:ascii="Arial" w:eastAsia="Times New Roman" w:hAnsi="Arial" w:cs="Arial"/>
          <w:sz w:val="24"/>
          <w:szCs w:val="16"/>
          <w:lang w:eastAsia="ar-SA"/>
        </w:rPr>
      </w:pPr>
    </w:p>
    <w:p w:rsidR="00A70092" w:rsidRPr="00A70092" w:rsidRDefault="00A70092" w:rsidP="00A70092">
      <w:pPr>
        <w:keepNext/>
        <w:suppressAutoHyphens/>
        <w:spacing w:before="240" w:after="60" w:line="240" w:lineRule="auto"/>
        <w:jc w:val="center"/>
        <w:outlineLvl w:val="2"/>
        <w:rPr>
          <w:rFonts w:ascii="Arial" w:eastAsia="Times New Roman" w:hAnsi="Arial" w:cs="Arial"/>
          <w:b/>
          <w:bCs/>
          <w:i/>
          <w:sz w:val="28"/>
          <w:szCs w:val="26"/>
          <w:lang w:eastAsia="ar-SA"/>
        </w:rPr>
      </w:pPr>
      <w:bookmarkStart w:id="18" w:name="_Toc372103225"/>
      <w:r w:rsidRPr="00A70092">
        <w:rPr>
          <w:rFonts w:ascii="Arial" w:eastAsia="Times New Roman" w:hAnsi="Arial" w:cs="Arial"/>
          <w:b/>
          <w:bCs/>
          <w:i/>
          <w:sz w:val="28"/>
          <w:szCs w:val="26"/>
          <w:lang w:eastAsia="ar-SA"/>
        </w:rPr>
        <w:t>2.4.1. Жилая зона</w:t>
      </w:r>
      <w:bookmarkEnd w:id="18"/>
    </w:p>
    <w:p w:rsidR="00A70092" w:rsidRPr="00A70092" w:rsidRDefault="00A70092" w:rsidP="00A70092">
      <w:pPr>
        <w:keepNext/>
        <w:suppressAutoHyphens/>
        <w:spacing w:before="240" w:after="60" w:line="240" w:lineRule="auto"/>
        <w:jc w:val="center"/>
        <w:outlineLvl w:val="3"/>
        <w:rPr>
          <w:rFonts w:ascii="Arial" w:eastAsia="Times New Roman" w:hAnsi="Arial" w:cs="Arial"/>
          <w:b/>
          <w:bCs/>
          <w:i/>
          <w:sz w:val="24"/>
          <w:szCs w:val="28"/>
          <w:lang w:eastAsia="ar-SA"/>
        </w:rPr>
      </w:pPr>
      <w:bookmarkStart w:id="19" w:name="_Toc372103226"/>
      <w:r w:rsidRPr="00A70092">
        <w:rPr>
          <w:rFonts w:ascii="Arial" w:eastAsia="Times New Roman" w:hAnsi="Arial" w:cs="Arial"/>
          <w:b/>
          <w:bCs/>
          <w:i/>
          <w:sz w:val="24"/>
          <w:szCs w:val="28"/>
          <w:lang w:eastAsia="ar-SA"/>
        </w:rPr>
        <w:t>2.4.1.1. Характеристика жилищного фонда</w:t>
      </w:r>
      <w:bookmarkEnd w:id="19"/>
    </w:p>
    <w:p w:rsidR="00A70092" w:rsidRPr="00A70092" w:rsidRDefault="00A70092" w:rsidP="00A70092">
      <w:pPr>
        <w:suppressAutoHyphens/>
        <w:spacing w:after="0" w:line="240" w:lineRule="auto"/>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Жилые зоны предназначены для размещения жилой застройки разных типов, а также отдельно стоящих, встроенных или пристроенных объектов социального и культурно-бытового обслуживания населения, культовых объектов, стоянок автомобильного транспорта, промышленных, коммунальных и складских объектов, для которых не требуется установление санитарно-защитных зон и деятельность которых не оказывает вредное воздействие на окружающую среду.</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Жилая зона в сельском поселении Елшанка представляет застройку низкой плотности. </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Жилая застройка населенных пунктов сельского поселения Елшанка  представлена в основном индивидуальными жилыми домами (1-2 этажа) с приусадебными участками.</w:t>
      </w:r>
    </w:p>
    <w:p w:rsidR="00A70092" w:rsidRPr="00A70092" w:rsidRDefault="00A70092" w:rsidP="00A70092">
      <w:pPr>
        <w:suppressAutoHyphens/>
        <w:spacing w:after="0" w:line="240" w:lineRule="auto"/>
        <w:ind w:firstLine="720"/>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Общая площадь жилищного фонда составляет 39690 кв. м, в том числе муниципальный фонд – 210 кв. м, частный фонд – 39480 кв.м.</w:t>
      </w:r>
    </w:p>
    <w:p w:rsidR="00A70092" w:rsidRPr="00A70092" w:rsidRDefault="00A70092" w:rsidP="00A70092">
      <w:pPr>
        <w:suppressAutoHyphens/>
        <w:spacing w:after="0" w:line="240" w:lineRule="auto"/>
        <w:ind w:firstLine="720"/>
        <w:jc w:val="both"/>
        <w:rPr>
          <w:rFonts w:ascii="Arial" w:eastAsia="Times New Roman" w:hAnsi="Arial" w:cs="Arial"/>
          <w:iCs/>
          <w:sz w:val="24"/>
          <w:szCs w:val="16"/>
          <w:lang w:eastAsia="ar-SA"/>
        </w:rPr>
      </w:pPr>
      <w:r w:rsidRPr="00A70092">
        <w:rPr>
          <w:rFonts w:ascii="Arial" w:eastAsia="Times New Roman" w:hAnsi="Arial" w:cs="Arial"/>
          <w:iCs/>
          <w:sz w:val="24"/>
          <w:szCs w:val="16"/>
          <w:lang w:eastAsia="ar-SA"/>
        </w:rPr>
        <w:t>Данные о существующем жилищном фонде по с.п.Елшанка представлены в Таблицах 6,7,8.</w:t>
      </w:r>
    </w:p>
    <w:p w:rsidR="00A70092" w:rsidRPr="00A70092" w:rsidRDefault="00A70092" w:rsidP="00A70092">
      <w:pPr>
        <w:suppressAutoHyphens/>
        <w:spacing w:after="0" w:line="240" w:lineRule="auto"/>
        <w:ind w:firstLine="709"/>
        <w:jc w:val="both"/>
        <w:rPr>
          <w:rFonts w:ascii="Arial" w:eastAsia="Times New Roman" w:hAnsi="Arial" w:cs="Arial"/>
          <w:i/>
          <w:sz w:val="24"/>
          <w:szCs w:val="16"/>
          <w:lang w:eastAsia="ar-SA"/>
        </w:rPr>
      </w:pPr>
      <w:r w:rsidRPr="00A70092">
        <w:rPr>
          <w:rFonts w:ascii="Arial" w:eastAsia="Times New Roman" w:hAnsi="Arial" w:cs="Arial"/>
          <w:i/>
          <w:sz w:val="24"/>
          <w:szCs w:val="16"/>
          <w:lang w:eastAsia="ar-SA"/>
        </w:rPr>
        <w:lastRenderedPageBreak/>
        <w:t>Средняя обеспеченность населения общей площадью</w:t>
      </w:r>
      <w:r w:rsidRPr="00A70092">
        <w:rPr>
          <w:rFonts w:ascii="Arial" w:eastAsia="Times New Roman" w:hAnsi="Arial" w:cs="Arial"/>
          <w:sz w:val="24"/>
          <w:szCs w:val="16"/>
          <w:lang w:eastAsia="ar-SA"/>
        </w:rPr>
        <w:t xml:space="preserve"> </w:t>
      </w:r>
      <w:r w:rsidRPr="00A70092">
        <w:rPr>
          <w:rFonts w:ascii="Arial" w:eastAsia="Times New Roman" w:hAnsi="Arial" w:cs="Arial"/>
          <w:i/>
          <w:sz w:val="24"/>
          <w:szCs w:val="16"/>
          <w:lang w:eastAsia="ar-SA"/>
        </w:rPr>
        <w:t>жилого фонда с.п. Елшанка на 2012 г. составила 24,85 м</w:t>
      </w:r>
      <w:r w:rsidRPr="00A70092">
        <w:rPr>
          <w:rFonts w:ascii="Arial" w:eastAsia="Times New Roman" w:hAnsi="Arial" w:cs="Arial"/>
          <w:i/>
          <w:sz w:val="24"/>
          <w:szCs w:val="16"/>
          <w:vertAlign w:val="superscript"/>
          <w:lang w:eastAsia="ar-SA"/>
        </w:rPr>
        <w:t>2</w:t>
      </w:r>
      <w:r w:rsidRPr="00A70092">
        <w:rPr>
          <w:rFonts w:ascii="Arial" w:eastAsia="Times New Roman" w:hAnsi="Arial" w:cs="Arial"/>
          <w:i/>
          <w:sz w:val="24"/>
          <w:szCs w:val="16"/>
          <w:lang w:eastAsia="ar-SA"/>
        </w:rPr>
        <w:t xml:space="preserve"> на человека, при численности постоянного населения 1597 человека.</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Обеспеченность населения с.п. Елшанка общей площадью жилого фонда выше среднего показателя обеспеченности жильем в Самарской области – 22,2 м</w:t>
      </w:r>
      <w:r w:rsidRPr="00A70092">
        <w:rPr>
          <w:rFonts w:ascii="Arial" w:eastAsia="Times New Roman" w:hAnsi="Arial" w:cs="Arial"/>
          <w:sz w:val="24"/>
          <w:szCs w:val="16"/>
          <w:vertAlign w:val="superscript"/>
          <w:lang w:eastAsia="ar-SA"/>
        </w:rPr>
        <w:t>2</w:t>
      </w:r>
      <w:r w:rsidRPr="00A70092">
        <w:rPr>
          <w:rFonts w:ascii="Arial" w:eastAsia="Times New Roman" w:hAnsi="Arial" w:cs="Arial"/>
          <w:sz w:val="24"/>
          <w:szCs w:val="16"/>
          <w:lang w:eastAsia="ar-SA"/>
        </w:rPr>
        <w:t>/чел. и среднероссийского показателя - 22,4 м</w:t>
      </w:r>
      <w:r w:rsidRPr="00A70092">
        <w:rPr>
          <w:rFonts w:ascii="Arial" w:eastAsia="Times New Roman" w:hAnsi="Arial" w:cs="Arial"/>
          <w:sz w:val="24"/>
          <w:szCs w:val="16"/>
          <w:vertAlign w:val="superscript"/>
          <w:lang w:eastAsia="ar-SA"/>
        </w:rPr>
        <w:t>2</w:t>
      </w:r>
      <w:r w:rsidRPr="00A70092">
        <w:rPr>
          <w:rFonts w:ascii="Arial" w:eastAsia="Times New Roman" w:hAnsi="Arial" w:cs="Arial"/>
          <w:sz w:val="24"/>
          <w:szCs w:val="16"/>
          <w:lang w:eastAsia="ar-SA"/>
        </w:rPr>
        <w:t xml:space="preserve"> на человека.</w:t>
      </w:r>
    </w:p>
    <w:p w:rsidR="00A70092" w:rsidRPr="00A70092" w:rsidRDefault="00A70092" w:rsidP="00A70092">
      <w:pPr>
        <w:tabs>
          <w:tab w:val="left" w:pos="851"/>
        </w:tabs>
        <w:suppressAutoHyphens/>
        <w:spacing w:after="0" w:line="240" w:lineRule="auto"/>
        <w:ind w:right="150"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Согласно областной целевой программе «Стимулирование развития жилищного строительства в Самарской области на 2011-2015 годы», утвержденной постановлением Правительства Самарской области от 29.10.2010 г. №576, </w:t>
      </w:r>
      <w:r w:rsidRPr="00A70092">
        <w:rPr>
          <w:rFonts w:ascii="Arial" w:eastAsia="Times New Roman" w:hAnsi="Arial" w:cs="Calibri"/>
          <w:sz w:val="24"/>
          <w:szCs w:val="16"/>
          <w:lang w:eastAsia="ar-SA"/>
        </w:rPr>
        <w:t>показатель обеспеченности жильем на 1 человека в Самарской области к 2015 году планируется увеличить до 25,3 кв.метра.</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По данным БТИ на 01.01.02 г. ветхий жилой фонд по с.п. Елшанка составляет 1196 м</w:t>
      </w:r>
      <w:r w:rsidRPr="00A70092">
        <w:rPr>
          <w:rFonts w:ascii="Arial" w:eastAsia="Times New Roman" w:hAnsi="Arial" w:cs="Arial"/>
          <w:sz w:val="24"/>
          <w:szCs w:val="16"/>
          <w:vertAlign w:val="superscript"/>
          <w:lang w:eastAsia="ar-SA"/>
        </w:rPr>
        <w:t>2</w:t>
      </w:r>
      <w:r w:rsidRPr="00A70092">
        <w:rPr>
          <w:rFonts w:ascii="Arial" w:eastAsia="Times New Roman" w:hAnsi="Arial" w:cs="Arial"/>
          <w:sz w:val="24"/>
          <w:szCs w:val="16"/>
          <w:lang w:eastAsia="ar-SA"/>
        </w:rPr>
        <w:t>.</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Жилых домов, отнесенных к ветхому жилому фонду в п.Чемеричный и п. Отрада – не имеется.</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Критериями отнесения жилищного фонда к ветхому фонду, согласно законодательству Российской Федерации (статьи 28 и 29 Жилищного кодекса РСФСР) и закону Самарской области «О жилище», являются:</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 жилой дом с физическим износом, при котором его прочностные и деформационные характеристики равны или хуже предельно допустимых характеристик, установленных для действующих условий эксплуатации. </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К ветхим домам относятся полносборные, кирпичные и каменные дома с физическим износом свыше 70%; деревянные дома и дома со стенами из местных материалов с физическим износом 65 %.</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Ветхий жилищный фонд ухудшает внешний облик населенных пунктов и  снижает инвестиционную привлекательность всего поселения.</w:t>
      </w:r>
    </w:p>
    <w:p w:rsidR="00A70092" w:rsidRPr="00A70092" w:rsidRDefault="00A70092" w:rsidP="00A70092">
      <w:pPr>
        <w:suppressAutoHyphens/>
        <w:spacing w:after="0" w:line="240" w:lineRule="auto"/>
        <w:jc w:val="both"/>
        <w:rPr>
          <w:rFonts w:ascii="Arial" w:eastAsia="Times New Roman" w:hAnsi="Arial" w:cs="Arial"/>
          <w:iCs/>
          <w:color w:val="0000CC"/>
          <w:sz w:val="24"/>
          <w:szCs w:val="16"/>
          <w:lang w:eastAsia="ar-SA"/>
        </w:rPr>
        <w:sectPr w:rsidR="00A70092" w:rsidRPr="00A70092" w:rsidSect="001D0D1C">
          <w:pgSz w:w="11906" w:h="16838" w:code="9"/>
          <w:pgMar w:top="1134" w:right="851" w:bottom="851" w:left="1701" w:header="709" w:footer="709" w:gutter="0"/>
          <w:cols w:space="708"/>
          <w:docGrid w:linePitch="360"/>
        </w:sectPr>
      </w:pPr>
    </w:p>
    <w:p w:rsidR="00A70092" w:rsidRPr="00A70092" w:rsidRDefault="00A70092" w:rsidP="00A70092">
      <w:pPr>
        <w:suppressAutoHyphens/>
        <w:spacing w:after="0" w:line="240" w:lineRule="auto"/>
        <w:jc w:val="right"/>
        <w:rPr>
          <w:rFonts w:ascii="Arial" w:eastAsia="Times New Roman" w:hAnsi="Arial" w:cs="Arial"/>
          <w:iCs/>
          <w:color w:val="000000"/>
          <w:sz w:val="24"/>
          <w:szCs w:val="16"/>
          <w:lang w:eastAsia="ar-SA"/>
        </w:rPr>
      </w:pPr>
      <w:r w:rsidRPr="00A70092">
        <w:rPr>
          <w:rFonts w:ascii="Arial" w:eastAsia="Times New Roman" w:hAnsi="Arial" w:cs="Arial"/>
          <w:iCs/>
          <w:color w:val="000000"/>
          <w:sz w:val="24"/>
          <w:szCs w:val="16"/>
          <w:lang w:eastAsia="ar-SA"/>
        </w:rPr>
        <w:lastRenderedPageBreak/>
        <w:t>Таблица 6</w:t>
      </w:r>
    </w:p>
    <w:p w:rsidR="00A70092" w:rsidRPr="00A70092" w:rsidRDefault="00A70092" w:rsidP="00A70092">
      <w:pPr>
        <w:suppressAutoHyphens/>
        <w:spacing w:before="240" w:after="60" w:line="240" w:lineRule="auto"/>
        <w:jc w:val="center"/>
        <w:outlineLvl w:val="8"/>
        <w:rPr>
          <w:rFonts w:ascii="Arial" w:eastAsia="Times New Roman" w:hAnsi="Arial" w:cs="Arial"/>
          <w:b/>
          <w:sz w:val="24"/>
          <w:szCs w:val="24"/>
          <w:lang w:eastAsia="ar-SA"/>
        </w:rPr>
      </w:pPr>
      <w:r w:rsidRPr="00A70092">
        <w:rPr>
          <w:rFonts w:ascii="Arial" w:eastAsia="Times New Roman" w:hAnsi="Arial" w:cs="Arial"/>
          <w:b/>
          <w:sz w:val="24"/>
          <w:szCs w:val="24"/>
          <w:lang w:eastAsia="ar-SA"/>
        </w:rPr>
        <w:t xml:space="preserve">Данные </w:t>
      </w:r>
      <w:r w:rsidRPr="00A70092">
        <w:rPr>
          <w:rFonts w:ascii="Arial" w:eastAsia="Times New Roman" w:hAnsi="Arial" w:cs="Arial"/>
          <w:b/>
          <w:bCs/>
          <w:sz w:val="24"/>
          <w:szCs w:val="24"/>
          <w:lang w:eastAsia="ar-SA"/>
        </w:rPr>
        <w:t>о</w:t>
      </w:r>
      <w:r w:rsidRPr="00A70092">
        <w:rPr>
          <w:rFonts w:ascii="Arial" w:eastAsia="Times New Roman" w:hAnsi="Arial" w:cs="Arial"/>
          <w:b/>
          <w:sz w:val="24"/>
          <w:szCs w:val="24"/>
          <w:lang w:eastAsia="ar-SA"/>
        </w:rPr>
        <w:t xml:space="preserve"> существующем жилищном фонде на 01.01. </w:t>
      </w:r>
      <w:smartTag w:uri="urn:schemas-microsoft-com:office:smarttags" w:element="metricconverter">
        <w:smartTagPr>
          <w:attr w:name="ProductID" w:val="2011 г"/>
        </w:smartTagPr>
        <w:r w:rsidRPr="00A70092">
          <w:rPr>
            <w:rFonts w:ascii="Arial" w:eastAsia="Times New Roman" w:hAnsi="Arial" w:cs="Arial"/>
            <w:b/>
            <w:sz w:val="24"/>
            <w:szCs w:val="24"/>
            <w:lang w:eastAsia="ar-SA"/>
          </w:rPr>
          <w:t>2011 г</w:t>
        </w:r>
      </w:smartTag>
      <w:r w:rsidRPr="00A70092">
        <w:rPr>
          <w:rFonts w:ascii="Arial" w:eastAsia="Times New Roman" w:hAnsi="Arial" w:cs="Arial"/>
          <w:b/>
          <w:sz w:val="24"/>
          <w:szCs w:val="24"/>
          <w:lang w:eastAsia="ar-SA"/>
        </w:rPr>
        <w:t>.</w:t>
      </w:r>
    </w:p>
    <w:p w:rsidR="00A70092" w:rsidRPr="00A70092" w:rsidRDefault="00A70092" w:rsidP="00A70092">
      <w:pPr>
        <w:suppressAutoHyphens/>
        <w:spacing w:after="0" w:line="240" w:lineRule="auto"/>
        <w:ind w:left="709"/>
        <w:jc w:val="center"/>
        <w:rPr>
          <w:rFonts w:ascii="Arial" w:eastAsia="Times New Roman" w:hAnsi="Arial" w:cs="Arial"/>
          <w:b/>
          <w:sz w:val="24"/>
          <w:szCs w:val="16"/>
        </w:rPr>
      </w:pPr>
      <w:r w:rsidRPr="00A70092">
        <w:rPr>
          <w:rFonts w:ascii="Arial" w:eastAsia="Times New Roman" w:hAnsi="Arial" w:cs="Arial"/>
          <w:b/>
          <w:sz w:val="24"/>
          <w:szCs w:val="16"/>
        </w:rPr>
        <w:t>сельского поселения Елшанка</w:t>
      </w:r>
    </w:p>
    <w:p w:rsidR="00A70092" w:rsidRPr="00A70092" w:rsidRDefault="00A70092" w:rsidP="00A70092">
      <w:pPr>
        <w:suppressAutoHyphens/>
        <w:spacing w:after="0" w:line="240" w:lineRule="auto"/>
        <w:ind w:left="709"/>
        <w:jc w:val="center"/>
        <w:rPr>
          <w:rFonts w:ascii="Arial" w:eastAsia="Times New Roman" w:hAnsi="Arial" w:cs="Arial"/>
          <w:b/>
          <w:sz w:val="24"/>
          <w:szCs w:val="16"/>
        </w:rPr>
      </w:pPr>
    </w:p>
    <w:tbl>
      <w:tblPr>
        <w:tblW w:w="0" w:type="auto"/>
        <w:jc w:val="center"/>
        <w:tblInd w:w="-3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3384"/>
        <w:gridCol w:w="1382"/>
        <w:gridCol w:w="1564"/>
        <w:gridCol w:w="1560"/>
        <w:gridCol w:w="1842"/>
        <w:gridCol w:w="1701"/>
        <w:gridCol w:w="1560"/>
        <w:gridCol w:w="1701"/>
      </w:tblGrid>
      <w:tr w:rsidR="00A70092" w:rsidRPr="00A70092" w:rsidTr="007D1544">
        <w:tblPrEx>
          <w:tblCellMar>
            <w:top w:w="0" w:type="dxa"/>
            <w:bottom w:w="0" w:type="dxa"/>
          </w:tblCellMar>
        </w:tblPrEx>
        <w:trPr>
          <w:jc w:val="center"/>
        </w:trPr>
        <w:tc>
          <w:tcPr>
            <w:tcW w:w="851" w:type="dxa"/>
            <w:vAlign w:val="center"/>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 № п</w:t>
            </w:r>
            <w:r w:rsidRPr="00A70092">
              <w:rPr>
                <w:rFonts w:ascii="Arial" w:eastAsia="Times New Roman" w:hAnsi="Arial" w:cs="Arial"/>
                <w:lang w:val="en-US"/>
              </w:rPr>
              <w:t>/</w:t>
            </w:r>
            <w:r w:rsidRPr="00A70092">
              <w:rPr>
                <w:rFonts w:ascii="Arial" w:eastAsia="Times New Roman" w:hAnsi="Arial" w:cs="Arial"/>
              </w:rPr>
              <w:t>п</w:t>
            </w:r>
          </w:p>
        </w:tc>
        <w:tc>
          <w:tcPr>
            <w:tcW w:w="3384"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Наименование</w:t>
            </w:r>
          </w:p>
        </w:tc>
        <w:tc>
          <w:tcPr>
            <w:tcW w:w="1382"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 Елшанка</w:t>
            </w:r>
          </w:p>
        </w:tc>
        <w:tc>
          <w:tcPr>
            <w:tcW w:w="1564"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 Чекалино</w:t>
            </w:r>
          </w:p>
        </w:tc>
        <w:tc>
          <w:tcPr>
            <w:tcW w:w="1560"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 Большая Чесноковка</w:t>
            </w:r>
          </w:p>
        </w:tc>
        <w:tc>
          <w:tcPr>
            <w:tcW w:w="1842"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 Мордовская Селитьба</w:t>
            </w:r>
          </w:p>
        </w:tc>
        <w:tc>
          <w:tcPr>
            <w:tcW w:w="1701"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 Большие Печерки</w:t>
            </w:r>
          </w:p>
        </w:tc>
        <w:tc>
          <w:tcPr>
            <w:tcW w:w="1560"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 Чемеричный</w:t>
            </w:r>
          </w:p>
        </w:tc>
        <w:tc>
          <w:tcPr>
            <w:tcW w:w="1701"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 Отрада</w:t>
            </w:r>
          </w:p>
        </w:tc>
      </w:tr>
      <w:tr w:rsidR="00A70092" w:rsidRPr="00A70092" w:rsidTr="007D1544">
        <w:tblPrEx>
          <w:tblCellMar>
            <w:top w:w="0" w:type="dxa"/>
            <w:bottom w:w="0" w:type="dxa"/>
          </w:tblCellMar>
        </w:tblPrEx>
        <w:trPr>
          <w:jc w:val="center"/>
        </w:trPr>
        <w:tc>
          <w:tcPr>
            <w:tcW w:w="851"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338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1382"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3</w:t>
            </w:r>
          </w:p>
        </w:tc>
        <w:tc>
          <w:tcPr>
            <w:tcW w:w="1564"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4</w:t>
            </w:r>
          </w:p>
        </w:tc>
        <w:tc>
          <w:tcPr>
            <w:tcW w:w="1560"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5</w:t>
            </w:r>
          </w:p>
        </w:tc>
        <w:tc>
          <w:tcPr>
            <w:tcW w:w="1842"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6</w:t>
            </w:r>
          </w:p>
        </w:tc>
        <w:tc>
          <w:tcPr>
            <w:tcW w:w="1701"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7</w:t>
            </w:r>
          </w:p>
        </w:tc>
        <w:tc>
          <w:tcPr>
            <w:tcW w:w="1560"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8</w:t>
            </w:r>
          </w:p>
        </w:tc>
        <w:tc>
          <w:tcPr>
            <w:tcW w:w="1701"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9</w:t>
            </w:r>
          </w:p>
        </w:tc>
      </w:tr>
      <w:tr w:rsidR="00A70092" w:rsidRPr="00A70092" w:rsidTr="007D1544">
        <w:tblPrEx>
          <w:tblCellMar>
            <w:top w:w="0" w:type="dxa"/>
            <w:bottom w:w="0" w:type="dxa"/>
          </w:tblCellMar>
        </w:tblPrEx>
        <w:trPr>
          <w:jc w:val="center"/>
        </w:trPr>
        <w:tc>
          <w:tcPr>
            <w:tcW w:w="851"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338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Средний размер семьи, чел.</w:t>
            </w:r>
          </w:p>
        </w:tc>
        <w:tc>
          <w:tcPr>
            <w:tcW w:w="138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2,2</w:t>
            </w:r>
          </w:p>
        </w:tc>
        <w:tc>
          <w:tcPr>
            <w:tcW w:w="156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2,3</w:t>
            </w:r>
          </w:p>
        </w:tc>
        <w:tc>
          <w:tcPr>
            <w:tcW w:w="156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184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2,1</w:t>
            </w:r>
          </w:p>
        </w:tc>
        <w:tc>
          <w:tcPr>
            <w:tcW w:w="1701"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156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0,5</w:t>
            </w:r>
          </w:p>
        </w:tc>
        <w:tc>
          <w:tcPr>
            <w:tcW w:w="1701"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r>
      <w:tr w:rsidR="00A70092" w:rsidRPr="00A70092" w:rsidTr="007D1544">
        <w:tblPrEx>
          <w:tblCellMar>
            <w:top w:w="0" w:type="dxa"/>
            <w:bottom w:w="0" w:type="dxa"/>
          </w:tblCellMar>
        </w:tblPrEx>
        <w:trPr>
          <w:jc w:val="center"/>
        </w:trPr>
        <w:tc>
          <w:tcPr>
            <w:tcW w:w="851"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338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Общий жилой фонд, м</w:t>
            </w:r>
            <w:r w:rsidRPr="00A70092">
              <w:rPr>
                <w:rFonts w:ascii="Arial" w:eastAsia="Times New Roman" w:hAnsi="Arial" w:cs="Arial"/>
                <w:vertAlign w:val="superscript"/>
                <w:lang w:eastAsia="ar-SA"/>
              </w:rPr>
              <w:t>2</w:t>
            </w:r>
            <w:r w:rsidRPr="00A70092">
              <w:rPr>
                <w:rFonts w:ascii="Arial" w:eastAsia="Times New Roman" w:hAnsi="Arial" w:cs="Arial"/>
                <w:lang w:eastAsia="ar-SA"/>
              </w:rPr>
              <w:t xml:space="preserve"> общ. площади,  в т.ч.</w:t>
            </w:r>
          </w:p>
        </w:tc>
        <w:tc>
          <w:tcPr>
            <w:tcW w:w="138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12284</w:t>
            </w:r>
          </w:p>
        </w:tc>
        <w:tc>
          <w:tcPr>
            <w:tcW w:w="156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10717</w:t>
            </w:r>
          </w:p>
        </w:tc>
        <w:tc>
          <w:tcPr>
            <w:tcW w:w="156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6838</w:t>
            </w:r>
          </w:p>
        </w:tc>
        <w:tc>
          <w:tcPr>
            <w:tcW w:w="184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7057</w:t>
            </w:r>
          </w:p>
        </w:tc>
        <w:tc>
          <w:tcPr>
            <w:tcW w:w="1701"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864</w:t>
            </w:r>
          </w:p>
        </w:tc>
        <w:tc>
          <w:tcPr>
            <w:tcW w:w="156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1810</w:t>
            </w:r>
          </w:p>
        </w:tc>
        <w:tc>
          <w:tcPr>
            <w:tcW w:w="1701"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120</w:t>
            </w:r>
          </w:p>
        </w:tc>
      </w:tr>
      <w:tr w:rsidR="00A70092" w:rsidRPr="00A70092" w:rsidTr="007D1544">
        <w:tblPrEx>
          <w:tblCellMar>
            <w:top w:w="0" w:type="dxa"/>
            <w:bottom w:w="0" w:type="dxa"/>
          </w:tblCellMar>
        </w:tblPrEx>
        <w:trPr>
          <w:jc w:val="center"/>
        </w:trPr>
        <w:tc>
          <w:tcPr>
            <w:tcW w:w="851"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384"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i/>
                <w:lang w:eastAsia="ar-SA"/>
              </w:rPr>
              <w:t>Государственный</w:t>
            </w:r>
            <w:r w:rsidRPr="00A70092">
              <w:rPr>
                <w:rFonts w:ascii="Arial" w:eastAsia="Times New Roman" w:hAnsi="Arial" w:cs="Arial"/>
                <w:lang w:eastAsia="ar-SA"/>
              </w:rPr>
              <w:t>, в т.ч.</w:t>
            </w:r>
          </w:p>
        </w:tc>
        <w:tc>
          <w:tcPr>
            <w:tcW w:w="138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84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701"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701"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r>
      <w:tr w:rsidR="00A70092" w:rsidRPr="00A70092" w:rsidTr="007D1544">
        <w:tblPrEx>
          <w:tblCellMar>
            <w:top w:w="0" w:type="dxa"/>
            <w:bottom w:w="0" w:type="dxa"/>
          </w:tblCellMar>
        </w:tblPrEx>
        <w:trPr>
          <w:jc w:val="center"/>
        </w:trPr>
        <w:tc>
          <w:tcPr>
            <w:tcW w:w="851"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384" w:type="dxa"/>
          </w:tcPr>
          <w:p w:rsidR="00A70092" w:rsidRPr="00A70092" w:rsidRDefault="00A70092" w:rsidP="00A70092">
            <w:pPr>
              <w:suppressAutoHyphens/>
              <w:spacing w:after="0" w:line="240" w:lineRule="auto"/>
              <w:jc w:val="right"/>
              <w:rPr>
                <w:rFonts w:ascii="Arial" w:eastAsia="Times New Roman" w:hAnsi="Arial" w:cs="Arial"/>
                <w:lang w:eastAsia="ar-SA"/>
              </w:rPr>
            </w:pPr>
            <w:r w:rsidRPr="00A70092">
              <w:rPr>
                <w:rFonts w:ascii="Arial" w:eastAsia="Times New Roman" w:hAnsi="Arial" w:cs="Arial"/>
                <w:lang w:eastAsia="ar-SA"/>
              </w:rPr>
              <w:t>федеральный</w:t>
            </w:r>
          </w:p>
        </w:tc>
        <w:tc>
          <w:tcPr>
            <w:tcW w:w="138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84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701"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701"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r>
      <w:tr w:rsidR="00A70092" w:rsidRPr="00A70092" w:rsidTr="007D1544">
        <w:tblPrEx>
          <w:tblCellMar>
            <w:top w:w="0" w:type="dxa"/>
            <w:bottom w:w="0" w:type="dxa"/>
          </w:tblCellMar>
        </w:tblPrEx>
        <w:trPr>
          <w:jc w:val="center"/>
        </w:trPr>
        <w:tc>
          <w:tcPr>
            <w:tcW w:w="851"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384" w:type="dxa"/>
          </w:tcPr>
          <w:p w:rsidR="00A70092" w:rsidRPr="00A70092" w:rsidRDefault="00A70092" w:rsidP="00A70092">
            <w:pPr>
              <w:suppressAutoHyphens/>
              <w:spacing w:after="0" w:line="240" w:lineRule="auto"/>
              <w:jc w:val="right"/>
              <w:rPr>
                <w:rFonts w:ascii="Arial" w:eastAsia="Times New Roman" w:hAnsi="Arial" w:cs="Arial"/>
                <w:lang w:eastAsia="ar-SA"/>
              </w:rPr>
            </w:pPr>
            <w:r w:rsidRPr="00A70092">
              <w:rPr>
                <w:rFonts w:ascii="Arial" w:eastAsia="Times New Roman" w:hAnsi="Arial" w:cs="Arial"/>
                <w:lang w:eastAsia="ar-SA"/>
              </w:rPr>
              <w:t>региональный</w:t>
            </w:r>
          </w:p>
        </w:tc>
        <w:tc>
          <w:tcPr>
            <w:tcW w:w="138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84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701"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701"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r>
      <w:tr w:rsidR="00A70092" w:rsidRPr="00A70092" w:rsidTr="007D1544">
        <w:tblPrEx>
          <w:tblCellMar>
            <w:top w:w="0" w:type="dxa"/>
            <w:bottom w:w="0" w:type="dxa"/>
          </w:tblCellMar>
        </w:tblPrEx>
        <w:trPr>
          <w:jc w:val="center"/>
        </w:trPr>
        <w:tc>
          <w:tcPr>
            <w:tcW w:w="851"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384"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i/>
                <w:lang w:eastAsia="ar-SA"/>
              </w:rPr>
              <w:t>Муниципальный</w:t>
            </w:r>
            <w:r w:rsidRPr="00A70092">
              <w:rPr>
                <w:rFonts w:ascii="Arial" w:eastAsia="Times New Roman" w:hAnsi="Arial" w:cs="Arial"/>
                <w:lang w:eastAsia="ar-SA"/>
              </w:rPr>
              <w:t>, в т.ч.</w:t>
            </w:r>
          </w:p>
        </w:tc>
        <w:tc>
          <w:tcPr>
            <w:tcW w:w="138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177,6</w:t>
            </w:r>
          </w:p>
        </w:tc>
        <w:tc>
          <w:tcPr>
            <w:tcW w:w="156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32,4</w:t>
            </w:r>
          </w:p>
        </w:tc>
        <w:tc>
          <w:tcPr>
            <w:tcW w:w="156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84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701"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701"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r>
      <w:tr w:rsidR="00A70092" w:rsidRPr="00A70092" w:rsidTr="007D1544">
        <w:tblPrEx>
          <w:tblCellMar>
            <w:top w:w="0" w:type="dxa"/>
            <w:bottom w:w="0" w:type="dxa"/>
          </w:tblCellMar>
        </w:tblPrEx>
        <w:trPr>
          <w:jc w:val="center"/>
        </w:trPr>
        <w:tc>
          <w:tcPr>
            <w:tcW w:w="851"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384" w:type="dxa"/>
          </w:tcPr>
          <w:p w:rsidR="00A70092" w:rsidRPr="00A70092" w:rsidRDefault="00A70092" w:rsidP="00A70092">
            <w:pPr>
              <w:suppressAutoHyphens/>
              <w:spacing w:after="0" w:line="240" w:lineRule="auto"/>
              <w:jc w:val="right"/>
              <w:rPr>
                <w:rFonts w:ascii="Arial" w:eastAsia="Times New Roman" w:hAnsi="Arial" w:cs="Arial"/>
                <w:lang w:eastAsia="ar-SA"/>
              </w:rPr>
            </w:pPr>
            <w:r w:rsidRPr="00A70092">
              <w:rPr>
                <w:rFonts w:ascii="Arial" w:eastAsia="Times New Roman" w:hAnsi="Arial" w:cs="Arial"/>
                <w:lang w:eastAsia="ar-SA"/>
              </w:rPr>
              <w:t>муниципального района</w:t>
            </w:r>
          </w:p>
        </w:tc>
        <w:tc>
          <w:tcPr>
            <w:tcW w:w="138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138,8</w:t>
            </w:r>
          </w:p>
        </w:tc>
        <w:tc>
          <w:tcPr>
            <w:tcW w:w="156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84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701"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701"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r>
      <w:tr w:rsidR="00A70092" w:rsidRPr="00A70092" w:rsidTr="007D1544">
        <w:tblPrEx>
          <w:tblCellMar>
            <w:top w:w="0" w:type="dxa"/>
            <w:bottom w:w="0" w:type="dxa"/>
          </w:tblCellMar>
        </w:tblPrEx>
        <w:trPr>
          <w:jc w:val="center"/>
        </w:trPr>
        <w:tc>
          <w:tcPr>
            <w:tcW w:w="851"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384" w:type="dxa"/>
          </w:tcPr>
          <w:p w:rsidR="00A70092" w:rsidRPr="00A70092" w:rsidRDefault="00A70092" w:rsidP="00A70092">
            <w:pPr>
              <w:suppressAutoHyphens/>
              <w:spacing w:after="0" w:line="240" w:lineRule="auto"/>
              <w:jc w:val="right"/>
              <w:rPr>
                <w:rFonts w:ascii="Arial" w:eastAsia="Times New Roman" w:hAnsi="Arial" w:cs="Arial"/>
                <w:lang w:eastAsia="ar-SA"/>
              </w:rPr>
            </w:pPr>
            <w:r w:rsidRPr="00A70092">
              <w:rPr>
                <w:rFonts w:ascii="Arial" w:eastAsia="Times New Roman" w:hAnsi="Arial" w:cs="Arial"/>
                <w:lang w:eastAsia="ar-SA"/>
              </w:rPr>
              <w:t>сельского поселения</w:t>
            </w:r>
          </w:p>
        </w:tc>
        <w:tc>
          <w:tcPr>
            <w:tcW w:w="138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38,8</w:t>
            </w:r>
          </w:p>
        </w:tc>
        <w:tc>
          <w:tcPr>
            <w:tcW w:w="156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32,4</w:t>
            </w:r>
          </w:p>
        </w:tc>
        <w:tc>
          <w:tcPr>
            <w:tcW w:w="156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84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701"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701"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r>
      <w:tr w:rsidR="00A70092" w:rsidRPr="00A70092" w:rsidTr="007D1544">
        <w:tblPrEx>
          <w:tblCellMar>
            <w:top w:w="0" w:type="dxa"/>
            <w:bottom w:w="0" w:type="dxa"/>
          </w:tblCellMar>
        </w:tblPrEx>
        <w:trPr>
          <w:jc w:val="center"/>
        </w:trPr>
        <w:tc>
          <w:tcPr>
            <w:tcW w:w="851"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384" w:type="dxa"/>
          </w:tcPr>
          <w:p w:rsidR="00A70092" w:rsidRPr="00A70092" w:rsidRDefault="00A70092" w:rsidP="00A70092">
            <w:pPr>
              <w:suppressAutoHyphens/>
              <w:spacing w:after="0" w:line="240" w:lineRule="auto"/>
              <w:rPr>
                <w:rFonts w:ascii="Arial" w:eastAsia="Times New Roman" w:hAnsi="Arial" w:cs="Arial"/>
                <w:i/>
                <w:lang w:eastAsia="ar-SA"/>
              </w:rPr>
            </w:pPr>
            <w:r w:rsidRPr="00A70092">
              <w:rPr>
                <w:rFonts w:ascii="Arial" w:eastAsia="Times New Roman" w:hAnsi="Arial" w:cs="Arial"/>
                <w:i/>
                <w:lang w:eastAsia="ar-SA"/>
              </w:rPr>
              <w:t>Частный</w:t>
            </w:r>
          </w:p>
        </w:tc>
        <w:tc>
          <w:tcPr>
            <w:tcW w:w="138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12106,4</w:t>
            </w:r>
          </w:p>
        </w:tc>
        <w:tc>
          <w:tcPr>
            <w:tcW w:w="156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10684,6</w:t>
            </w:r>
          </w:p>
        </w:tc>
        <w:tc>
          <w:tcPr>
            <w:tcW w:w="156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6838</w:t>
            </w:r>
          </w:p>
        </w:tc>
        <w:tc>
          <w:tcPr>
            <w:tcW w:w="184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7057</w:t>
            </w:r>
          </w:p>
        </w:tc>
        <w:tc>
          <w:tcPr>
            <w:tcW w:w="1701"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864</w:t>
            </w:r>
          </w:p>
        </w:tc>
        <w:tc>
          <w:tcPr>
            <w:tcW w:w="156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1810</w:t>
            </w:r>
          </w:p>
        </w:tc>
        <w:tc>
          <w:tcPr>
            <w:tcW w:w="1701"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120</w:t>
            </w:r>
          </w:p>
        </w:tc>
      </w:tr>
      <w:tr w:rsidR="00A70092" w:rsidRPr="00A70092" w:rsidTr="007D1544">
        <w:tblPrEx>
          <w:tblCellMar>
            <w:top w:w="0" w:type="dxa"/>
            <w:bottom w:w="0" w:type="dxa"/>
          </w:tblCellMar>
        </w:tblPrEx>
        <w:trPr>
          <w:jc w:val="center"/>
        </w:trPr>
        <w:tc>
          <w:tcPr>
            <w:tcW w:w="851"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3384"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 xml:space="preserve">Общий жилой фонд на 1 жителя, </w:t>
            </w:r>
          </w:p>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м</w:t>
            </w:r>
            <w:r w:rsidRPr="00A70092">
              <w:rPr>
                <w:rFonts w:ascii="Arial" w:eastAsia="Times New Roman" w:hAnsi="Arial" w:cs="Arial"/>
                <w:vertAlign w:val="superscript"/>
                <w:lang w:eastAsia="ar-SA"/>
              </w:rPr>
              <w:t>2</w:t>
            </w:r>
            <w:r w:rsidRPr="00A70092">
              <w:rPr>
                <w:rFonts w:ascii="Arial" w:eastAsia="Times New Roman" w:hAnsi="Arial" w:cs="Arial"/>
                <w:lang w:eastAsia="ar-SA"/>
              </w:rPr>
              <w:t xml:space="preserve"> общ. площади     </w:t>
            </w:r>
          </w:p>
        </w:tc>
        <w:tc>
          <w:tcPr>
            <w:tcW w:w="138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24,27</w:t>
            </w:r>
          </w:p>
        </w:tc>
        <w:tc>
          <w:tcPr>
            <w:tcW w:w="156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23,39</w:t>
            </w:r>
          </w:p>
        </w:tc>
        <w:tc>
          <w:tcPr>
            <w:tcW w:w="156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20,97</w:t>
            </w:r>
          </w:p>
        </w:tc>
        <w:tc>
          <w:tcPr>
            <w:tcW w:w="184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23,29</w:t>
            </w:r>
          </w:p>
        </w:tc>
        <w:tc>
          <w:tcPr>
            <w:tcW w:w="1701"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61,71</w:t>
            </w:r>
          </w:p>
        </w:tc>
        <w:tc>
          <w:tcPr>
            <w:tcW w:w="156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129,28</w:t>
            </w:r>
          </w:p>
        </w:tc>
        <w:tc>
          <w:tcPr>
            <w:tcW w:w="1701"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120</w:t>
            </w:r>
          </w:p>
        </w:tc>
      </w:tr>
    </w:tbl>
    <w:p w:rsidR="00A70092" w:rsidRPr="00A70092" w:rsidRDefault="00A70092" w:rsidP="00A70092">
      <w:pPr>
        <w:suppressAutoHyphens/>
        <w:spacing w:after="0" w:line="240" w:lineRule="auto"/>
        <w:jc w:val="right"/>
        <w:rPr>
          <w:rFonts w:ascii="Arial" w:eastAsia="Times New Roman" w:hAnsi="Arial" w:cs="Arial"/>
          <w:iCs/>
          <w:sz w:val="24"/>
          <w:szCs w:val="16"/>
          <w:lang w:eastAsia="ar-SA"/>
        </w:rPr>
      </w:pPr>
    </w:p>
    <w:p w:rsidR="00A70092" w:rsidRPr="00A70092" w:rsidRDefault="00A70092" w:rsidP="00A70092">
      <w:pPr>
        <w:suppressAutoHyphens/>
        <w:spacing w:after="0" w:line="240" w:lineRule="auto"/>
        <w:jc w:val="right"/>
        <w:rPr>
          <w:rFonts w:ascii="Arial" w:eastAsia="Times New Roman" w:hAnsi="Arial" w:cs="Arial"/>
          <w:iCs/>
          <w:sz w:val="24"/>
          <w:szCs w:val="16"/>
          <w:lang w:eastAsia="ar-SA"/>
        </w:rPr>
        <w:sectPr w:rsidR="00A70092" w:rsidRPr="00A70092" w:rsidSect="00BA588F">
          <w:pgSz w:w="16838" w:h="11906" w:orient="landscape" w:code="9"/>
          <w:pgMar w:top="1701" w:right="1134" w:bottom="851" w:left="851" w:header="709" w:footer="709" w:gutter="0"/>
          <w:cols w:space="708"/>
          <w:docGrid w:linePitch="360"/>
        </w:sectPr>
      </w:pPr>
    </w:p>
    <w:p w:rsidR="00A70092" w:rsidRPr="00A70092" w:rsidRDefault="00A70092" w:rsidP="00A70092">
      <w:pPr>
        <w:suppressAutoHyphens/>
        <w:spacing w:after="0" w:line="240" w:lineRule="auto"/>
        <w:jc w:val="right"/>
        <w:rPr>
          <w:rFonts w:ascii="Arial" w:eastAsia="Times New Roman" w:hAnsi="Arial" w:cs="Arial"/>
          <w:iCs/>
          <w:sz w:val="24"/>
          <w:szCs w:val="16"/>
          <w:lang w:eastAsia="ar-SA"/>
        </w:rPr>
      </w:pPr>
      <w:r w:rsidRPr="00A70092">
        <w:rPr>
          <w:rFonts w:ascii="Arial" w:eastAsia="Times New Roman" w:hAnsi="Arial" w:cs="Arial"/>
          <w:iCs/>
          <w:sz w:val="24"/>
          <w:szCs w:val="16"/>
          <w:lang w:eastAsia="ar-SA"/>
        </w:rPr>
        <w:lastRenderedPageBreak/>
        <w:t>Таблица 7</w:t>
      </w:r>
    </w:p>
    <w:p w:rsidR="00A70092" w:rsidRPr="00A70092" w:rsidRDefault="00A70092" w:rsidP="00A70092">
      <w:pPr>
        <w:suppressAutoHyphens/>
        <w:spacing w:before="240" w:after="60" w:line="240" w:lineRule="auto"/>
        <w:jc w:val="center"/>
        <w:outlineLvl w:val="8"/>
        <w:rPr>
          <w:rFonts w:ascii="Arial" w:eastAsia="Times New Roman" w:hAnsi="Arial" w:cs="Arial"/>
          <w:b/>
          <w:sz w:val="28"/>
          <w:szCs w:val="24"/>
          <w:lang w:eastAsia="ar-SA"/>
        </w:rPr>
      </w:pPr>
      <w:r w:rsidRPr="00A70092">
        <w:rPr>
          <w:rFonts w:ascii="Arial" w:eastAsia="Times New Roman" w:hAnsi="Arial" w:cs="Arial"/>
          <w:b/>
          <w:sz w:val="24"/>
          <w:szCs w:val="24"/>
          <w:lang w:eastAsia="ar-SA"/>
        </w:rPr>
        <w:t>Характеристика жилищного фонда по этажности</w:t>
      </w:r>
      <w:r w:rsidRPr="00A70092">
        <w:rPr>
          <w:rFonts w:ascii="Arial" w:eastAsia="Times New Roman" w:hAnsi="Arial" w:cs="Arial"/>
          <w:b/>
          <w:sz w:val="24"/>
          <w:szCs w:val="24"/>
        </w:rPr>
        <w:t xml:space="preserve"> </w:t>
      </w:r>
      <w:r w:rsidRPr="00A70092">
        <w:rPr>
          <w:rFonts w:ascii="Arial" w:eastAsia="Times New Roman" w:hAnsi="Arial" w:cs="Arial"/>
          <w:b/>
          <w:sz w:val="24"/>
          <w:szCs w:val="24"/>
          <w:lang w:eastAsia="ar-SA"/>
        </w:rPr>
        <w:t>сельского поселения Елшанка</w:t>
      </w:r>
    </w:p>
    <w:p w:rsidR="00A70092" w:rsidRPr="00A70092" w:rsidRDefault="00A70092" w:rsidP="00A70092">
      <w:pPr>
        <w:suppressAutoHyphens/>
        <w:spacing w:after="0" w:line="240" w:lineRule="auto"/>
        <w:jc w:val="center"/>
        <w:outlineLvl w:val="8"/>
        <w:rPr>
          <w:rFonts w:ascii="Arial" w:eastAsia="Times New Roman" w:hAnsi="Arial" w:cs="Arial"/>
          <w:b/>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1412"/>
        <w:gridCol w:w="1565"/>
        <w:gridCol w:w="1559"/>
      </w:tblGrid>
      <w:tr w:rsidR="00A70092" w:rsidRPr="00A70092" w:rsidTr="007D1544">
        <w:tblPrEx>
          <w:tblCellMar>
            <w:top w:w="0" w:type="dxa"/>
            <w:bottom w:w="0" w:type="dxa"/>
          </w:tblCellMar>
        </w:tblPrEx>
        <w:tc>
          <w:tcPr>
            <w:tcW w:w="4678"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Наименование</w:t>
            </w:r>
          </w:p>
        </w:tc>
        <w:tc>
          <w:tcPr>
            <w:tcW w:w="1412"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Кол-во домов, шт.</w:t>
            </w:r>
          </w:p>
        </w:tc>
        <w:tc>
          <w:tcPr>
            <w:tcW w:w="1565" w:type="dxa"/>
            <w:vAlign w:val="center"/>
          </w:tcPr>
          <w:p w:rsidR="00A70092" w:rsidRPr="00A70092" w:rsidRDefault="00A70092" w:rsidP="00A70092">
            <w:pPr>
              <w:suppressAutoHyphens/>
              <w:spacing w:after="0" w:line="240" w:lineRule="auto"/>
              <w:jc w:val="center"/>
              <w:rPr>
                <w:rFonts w:ascii="Arial" w:eastAsia="Times New Roman" w:hAnsi="Arial" w:cs="Arial"/>
                <w:vertAlign w:val="superscript"/>
                <w:lang w:eastAsia="ar-SA"/>
              </w:rPr>
            </w:pPr>
            <w:r w:rsidRPr="00A70092">
              <w:rPr>
                <w:rFonts w:ascii="Arial" w:eastAsia="Times New Roman" w:hAnsi="Arial" w:cs="Arial"/>
                <w:lang w:eastAsia="ar-SA"/>
              </w:rPr>
              <w:t>Общая площадь, м</w:t>
            </w:r>
            <w:r w:rsidRPr="00A70092">
              <w:rPr>
                <w:rFonts w:ascii="Arial" w:eastAsia="Times New Roman" w:hAnsi="Arial" w:cs="Arial"/>
                <w:vertAlign w:val="superscript"/>
                <w:lang w:eastAsia="ar-SA"/>
              </w:rPr>
              <w:t>2</w:t>
            </w:r>
          </w:p>
        </w:tc>
        <w:tc>
          <w:tcPr>
            <w:tcW w:w="1559"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от общей площади</w:t>
            </w:r>
          </w:p>
        </w:tc>
      </w:tr>
      <w:tr w:rsidR="00A70092" w:rsidRPr="00A70092" w:rsidTr="007D1544">
        <w:tblPrEx>
          <w:tblCellMar>
            <w:top w:w="0" w:type="dxa"/>
            <w:bottom w:w="0" w:type="dxa"/>
          </w:tblCellMar>
        </w:tblPrEx>
        <w:tc>
          <w:tcPr>
            <w:tcW w:w="9214" w:type="dxa"/>
            <w:gridSpan w:val="4"/>
          </w:tcPr>
          <w:p w:rsidR="00A70092" w:rsidRPr="00A70092" w:rsidRDefault="00A70092" w:rsidP="00A70092">
            <w:pPr>
              <w:suppressAutoHyphens/>
              <w:spacing w:after="0" w:line="240" w:lineRule="auto"/>
              <w:jc w:val="center"/>
              <w:rPr>
                <w:rFonts w:ascii="Arial" w:eastAsia="Times New Roman" w:hAnsi="Arial" w:cs="Arial"/>
                <w:b/>
                <w:color w:val="000000"/>
                <w:lang w:eastAsia="ar-SA"/>
              </w:rPr>
            </w:pPr>
            <w:r w:rsidRPr="00A70092">
              <w:rPr>
                <w:rFonts w:ascii="Arial" w:eastAsia="Times New Roman" w:hAnsi="Arial" w:cs="Arial"/>
                <w:b/>
                <w:color w:val="000000"/>
                <w:lang w:eastAsia="ar-SA"/>
              </w:rPr>
              <w:t>с. Елшанка</w:t>
            </w:r>
          </w:p>
        </w:tc>
      </w:tr>
      <w:tr w:rsidR="00A70092" w:rsidRPr="00A70092" w:rsidTr="007D1544">
        <w:tblPrEx>
          <w:tblCellMar>
            <w:top w:w="0" w:type="dxa"/>
            <w:bottom w:w="0" w:type="dxa"/>
          </w:tblCellMar>
        </w:tblPrEx>
        <w:tc>
          <w:tcPr>
            <w:tcW w:w="4678" w:type="dxa"/>
          </w:tcPr>
          <w:p w:rsidR="00A70092" w:rsidRPr="00A70092" w:rsidRDefault="00A70092" w:rsidP="002D3C20">
            <w:pPr>
              <w:numPr>
                <w:ilvl w:val="0"/>
                <w:numId w:val="29"/>
              </w:num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Усадебная застройка</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188</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10304</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Средний размер приусадебного участка</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282000</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2D3C20">
            <w:pPr>
              <w:numPr>
                <w:ilvl w:val="0"/>
                <w:numId w:val="29"/>
              </w:num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Блокированная застройка (2 блока)</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33</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1980</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Средний размер приусадебного участка</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49500</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2D3C20">
            <w:pPr>
              <w:numPr>
                <w:ilvl w:val="0"/>
                <w:numId w:val="29"/>
              </w:num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Блокированная застройка (другая)</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Средний размер приусадебного участка</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2D3C20">
            <w:pPr>
              <w:numPr>
                <w:ilvl w:val="0"/>
                <w:numId w:val="29"/>
              </w:num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Застройка многоквартирными домами</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2-х этажная</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3-х этажная</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b/>
                <w:color w:val="000000"/>
                <w:lang w:eastAsia="ar-SA"/>
              </w:rPr>
            </w:pPr>
            <w:r w:rsidRPr="00A70092">
              <w:rPr>
                <w:rFonts w:ascii="Arial" w:eastAsia="Times New Roman" w:hAnsi="Arial" w:cs="Arial"/>
                <w:b/>
                <w:color w:val="000000"/>
                <w:lang w:eastAsia="ar-SA"/>
              </w:rPr>
              <w:t>Всего:</w:t>
            </w:r>
          </w:p>
        </w:tc>
        <w:tc>
          <w:tcPr>
            <w:tcW w:w="1412" w:type="dxa"/>
          </w:tcPr>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221</w:t>
            </w:r>
          </w:p>
        </w:tc>
        <w:tc>
          <w:tcPr>
            <w:tcW w:w="1565" w:type="dxa"/>
          </w:tcPr>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12284</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9214" w:type="dxa"/>
            <w:gridSpan w:val="4"/>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b/>
                <w:lang w:eastAsia="ar-SA"/>
              </w:rPr>
              <w:t>с. Чекалино</w:t>
            </w: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 Усадебная застройка</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218</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9517</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Средний размер приусадебного участка</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327000</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 Блокированная застройка (2 блока)</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20</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1200</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Средний размер приусадебного участка</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30000</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3. Блокированная застройка (другая)</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Средний размер приусадебного участка</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4. Застройка многоквартирными домами</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2-х этажная</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3-х этажная</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rPr>
                <w:rFonts w:ascii="Arial" w:eastAsia="Times New Roman" w:hAnsi="Arial" w:cs="Arial"/>
                <w:b/>
                <w:lang w:eastAsia="ar-SA"/>
              </w:rPr>
            </w:pPr>
            <w:r w:rsidRPr="00A70092">
              <w:rPr>
                <w:rFonts w:ascii="Arial" w:eastAsia="Times New Roman" w:hAnsi="Arial" w:cs="Arial"/>
                <w:b/>
                <w:lang w:eastAsia="ar-SA"/>
              </w:rPr>
              <w:t>Всего:</w:t>
            </w:r>
          </w:p>
        </w:tc>
        <w:tc>
          <w:tcPr>
            <w:tcW w:w="1412" w:type="dxa"/>
          </w:tcPr>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238</w:t>
            </w:r>
          </w:p>
        </w:tc>
        <w:tc>
          <w:tcPr>
            <w:tcW w:w="1565" w:type="dxa"/>
          </w:tcPr>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10717</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9214" w:type="dxa"/>
            <w:gridSpan w:val="4"/>
          </w:tcPr>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с. Большая Чесноковка</w:t>
            </w: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 Усадебная застройка</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135</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5758</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Средний размер приусадебного участка</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202500</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 Блокированная застройка (2 блока)</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18</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1080</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Средний размер приусадебного участка</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27000</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3. Блокированная застройка (другая)</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Средний размер приусадебного участка</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4. Застройка многоквартирными домами</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2-х этажная</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3-х этажная</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rPr>
                <w:rFonts w:ascii="Arial" w:eastAsia="Times New Roman" w:hAnsi="Arial" w:cs="Arial"/>
                <w:b/>
                <w:lang w:eastAsia="ar-SA"/>
              </w:rPr>
            </w:pPr>
            <w:r w:rsidRPr="00A70092">
              <w:rPr>
                <w:rFonts w:ascii="Arial" w:eastAsia="Times New Roman" w:hAnsi="Arial" w:cs="Arial"/>
                <w:b/>
                <w:lang w:eastAsia="ar-SA"/>
              </w:rPr>
              <w:t>Всего:</w:t>
            </w:r>
          </w:p>
        </w:tc>
        <w:tc>
          <w:tcPr>
            <w:tcW w:w="1412" w:type="dxa"/>
          </w:tcPr>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153</w:t>
            </w:r>
          </w:p>
        </w:tc>
        <w:tc>
          <w:tcPr>
            <w:tcW w:w="1565" w:type="dxa"/>
          </w:tcPr>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6838</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9214" w:type="dxa"/>
            <w:gridSpan w:val="4"/>
          </w:tcPr>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с. Мордовская Селитьба</w:t>
            </w: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 Усадебная застройка</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143</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5917</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Средний размер приусадебного участка</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214500</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 Блокированная застройка (2 блока)</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19</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1140</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Средний размер приусадебного участка</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28500</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3. Блокированная застройка (другая)</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Средний размер приусадебного участка</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4. Застройка многоквартирными домами</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2-х этажная</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3-х этажная</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rPr>
                <w:rFonts w:ascii="Arial" w:eastAsia="Times New Roman" w:hAnsi="Arial" w:cs="Arial"/>
                <w:b/>
                <w:lang w:eastAsia="ar-SA"/>
              </w:rPr>
            </w:pPr>
            <w:r w:rsidRPr="00A70092">
              <w:rPr>
                <w:rFonts w:ascii="Arial" w:eastAsia="Times New Roman" w:hAnsi="Arial" w:cs="Arial"/>
                <w:b/>
                <w:lang w:eastAsia="ar-SA"/>
              </w:rPr>
              <w:t>Всего:</w:t>
            </w:r>
          </w:p>
        </w:tc>
        <w:tc>
          <w:tcPr>
            <w:tcW w:w="1412" w:type="dxa"/>
          </w:tcPr>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162</w:t>
            </w:r>
          </w:p>
        </w:tc>
        <w:tc>
          <w:tcPr>
            <w:tcW w:w="1565" w:type="dxa"/>
          </w:tcPr>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7057</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9214" w:type="dxa"/>
            <w:gridSpan w:val="4"/>
          </w:tcPr>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д. Большие Печерки</w:t>
            </w: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 Усадебная застройка</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24</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864</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Средний размер приусадебного участка</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36000</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lastRenderedPageBreak/>
              <w:t>2. Блокированная застройка (2 блока)</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Средний размер приусадебного участка</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3. Блокированная застройка (другая)</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Средний размер приусадебного участка</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4. Застройка многоквартирными домами</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2-х этажная</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3-х этажная</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rPr>
                <w:rFonts w:ascii="Arial" w:eastAsia="Times New Roman" w:hAnsi="Arial" w:cs="Arial"/>
                <w:b/>
                <w:lang w:eastAsia="ar-SA"/>
              </w:rPr>
            </w:pPr>
            <w:r w:rsidRPr="00A70092">
              <w:rPr>
                <w:rFonts w:ascii="Arial" w:eastAsia="Times New Roman" w:hAnsi="Arial" w:cs="Arial"/>
                <w:b/>
                <w:lang w:eastAsia="ar-SA"/>
              </w:rPr>
              <w:t>Всего:</w:t>
            </w:r>
          </w:p>
        </w:tc>
        <w:tc>
          <w:tcPr>
            <w:tcW w:w="1412" w:type="dxa"/>
          </w:tcPr>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24</w:t>
            </w:r>
          </w:p>
        </w:tc>
        <w:tc>
          <w:tcPr>
            <w:tcW w:w="1565" w:type="dxa"/>
          </w:tcPr>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864</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9214" w:type="dxa"/>
            <w:gridSpan w:val="4"/>
          </w:tcPr>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п. Чемеричный</w:t>
            </w: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 Усадебная застройка</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58</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1810</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Средний размер приусадебного участка</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87000</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 Блокированная застройка (2 блока)</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Средний размер приусадебного участка</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3. Блокированная застройка (другая)</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Средний размер приусадебного участка</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4. Застройка многоквартирными домами</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2-х этажная</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3-х этажная</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rPr>
                <w:rFonts w:ascii="Arial" w:eastAsia="Times New Roman" w:hAnsi="Arial" w:cs="Arial"/>
                <w:b/>
                <w:lang w:eastAsia="ar-SA"/>
              </w:rPr>
            </w:pPr>
            <w:r w:rsidRPr="00A70092">
              <w:rPr>
                <w:rFonts w:ascii="Arial" w:eastAsia="Times New Roman" w:hAnsi="Arial" w:cs="Arial"/>
                <w:b/>
                <w:lang w:eastAsia="ar-SA"/>
              </w:rPr>
              <w:t>Всего:</w:t>
            </w:r>
          </w:p>
        </w:tc>
        <w:tc>
          <w:tcPr>
            <w:tcW w:w="1412" w:type="dxa"/>
          </w:tcPr>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58</w:t>
            </w:r>
          </w:p>
        </w:tc>
        <w:tc>
          <w:tcPr>
            <w:tcW w:w="1565" w:type="dxa"/>
          </w:tcPr>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1810</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9214" w:type="dxa"/>
            <w:gridSpan w:val="4"/>
          </w:tcPr>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п. Отрада</w:t>
            </w: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 Усадебная застройка</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120</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Средний размер приусадебного участка</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7500</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 Блокированная застройка (2 блока)</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Средний размер приусадебного участка</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3. Блокированная застройка (другая)</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Средний размер приусадебного участка</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4. Застройка многоквартирными домами</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2-х этажная</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3-х этажная</w:t>
            </w:r>
          </w:p>
        </w:tc>
        <w:tc>
          <w:tcPr>
            <w:tcW w:w="141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6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blPrEx>
          <w:tblCellMar>
            <w:top w:w="0" w:type="dxa"/>
            <w:bottom w:w="0" w:type="dxa"/>
          </w:tblCellMar>
        </w:tblPrEx>
        <w:tc>
          <w:tcPr>
            <w:tcW w:w="4678" w:type="dxa"/>
          </w:tcPr>
          <w:p w:rsidR="00A70092" w:rsidRPr="00A70092" w:rsidRDefault="00A70092" w:rsidP="00A70092">
            <w:pPr>
              <w:suppressAutoHyphens/>
              <w:spacing w:after="0" w:line="240" w:lineRule="auto"/>
              <w:rPr>
                <w:rFonts w:ascii="Arial" w:eastAsia="Times New Roman" w:hAnsi="Arial" w:cs="Arial"/>
                <w:b/>
                <w:lang w:eastAsia="ar-SA"/>
              </w:rPr>
            </w:pPr>
            <w:r w:rsidRPr="00A70092">
              <w:rPr>
                <w:rFonts w:ascii="Arial" w:eastAsia="Times New Roman" w:hAnsi="Arial" w:cs="Arial"/>
                <w:b/>
                <w:lang w:eastAsia="ar-SA"/>
              </w:rPr>
              <w:t>Всего:</w:t>
            </w:r>
          </w:p>
        </w:tc>
        <w:tc>
          <w:tcPr>
            <w:tcW w:w="1412" w:type="dxa"/>
          </w:tcPr>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5</w:t>
            </w:r>
          </w:p>
        </w:tc>
        <w:tc>
          <w:tcPr>
            <w:tcW w:w="1565" w:type="dxa"/>
          </w:tcPr>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120</w:t>
            </w:r>
          </w:p>
        </w:tc>
        <w:tc>
          <w:tcPr>
            <w:tcW w:w="1559"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bl>
    <w:p w:rsidR="00A70092" w:rsidRPr="00A70092" w:rsidRDefault="00A70092" w:rsidP="00A70092">
      <w:pPr>
        <w:suppressAutoHyphens/>
        <w:spacing w:after="0" w:line="240" w:lineRule="auto"/>
        <w:jc w:val="both"/>
        <w:rPr>
          <w:rFonts w:ascii="Arial" w:eastAsia="Times New Roman" w:hAnsi="Arial" w:cs="Arial"/>
          <w:sz w:val="24"/>
          <w:szCs w:val="16"/>
          <w:lang w:eastAsia="ar-SA"/>
        </w:rPr>
        <w:sectPr w:rsidR="00A70092" w:rsidRPr="00A70092" w:rsidSect="00092989">
          <w:pgSz w:w="11906" w:h="16838" w:code="9"/>
          <w:pgMar w:top="1134" w:right="851" w:bottom="851" w:left="1701" w:header="709" w:footer="709" w:gutter="0"/>
          <w:cols w:space="708"/>
          <w:docGrid w:linePitch="360"/>
        </w:sectPr>
      </w:pPr>
    </w:p>
    <w:p w:rsidR="00A70092" w:rsidRPr="00A70092" w:rsidRDefault="00A70092" w:rsidP="00A70092">
      <w:pPr>
        <w:suppressAutoHyphens/>
        <w:spacing w:after="0" w:line="240" w:lineRule="auto"/>
        <w:jc w:val="right"/>
        <w:rPr>
          <w:rFonts w:ascii="Arial" w:eastAsia="Times New Roman" w:hAnsi="Arial" w:cs="Arial"/>
          <w:color w:val="000000"/>
          <w:sz w:val="24"/>
          <w:szCs w:val="16"/>
          <w:lang w:eastAsia="ru-RU"/>
        </w:rPr>
      </w:pPr>
      <w:r w:rsidRPr="00A70092">
        <w:rPr>
          <w:rFonts w:ascii="Arial" w:eastAsia="Times New Roman" w:hAnsi="Arial" w:cs="Arial"/>
          <w:color w:val="000000"/>
          <w:sz w:val="24"/>
          <w:szCs w:val="16"/>
          <w:lang w:eastAsia="ru-RU"/>
        </w:rPr>
        <w:lastRenderedPageBreak/>
        <w:t>Таблица 8</w:t>
      </w:r>
    </w:p>
    <w:p w:rsidR="00A70092" w:rsidRPr="00A70092" w:rsidRDefault="00A70092" w:rsidP="00A70092">
      <w:pPr>
        <w:suppressAutoHyphens/>
        <w:spacing w:after="0" w:line="240" w:lineRule="auto"/>
        <w:jc w:val="center"/>
        <w:rPr>
          <w:rFonts w:ascii="Arial" w:eastAsia="Times New Roman" w:hAnsi="Arial" w:cs="Arial"/>
          <w:b/>
          <w:sz w:val="24"/>
          <w:szCs w:val="16"/>
          <w:lang w:eastAsia="ru-RU"/>
        </w:rPr>
      </w:pPr>
      <w:r w:rsidRPr="00A70092">
        <w:rPr>
          <w:rFonts w:ascii="Arial" w:eastAsia="Times New Roman" w:hAnsi="Arial" w:cs="Arial"/>
          <w:b/>
          <w:sz w:val="24"/>
          <w:szCs w:val="16"/>
          <w:lang w:eastAsia="ru-RU"/>
        </w:rPr>
        <w:t>Ветхий жилой фонд</w:t>
      </w:r>
    </w:p>
    <w:p w:rsidR="00A70092" w:rsidRPr="00A70092" w:rsidRDefault="00A70092" w:rsidP="00A70092">
      <w:pPr>
        <w:suppressAutoHyphens/>
        <w:spacing w:after="0" w:line="240" w:lineRule="auto"/>
        <w:jc w:val="center"/>
        <w:rPr>
          <w:rFonts w:ascii="Arial" w:eastAsia="Times New Roman" w:hAnsi="Arial" w:cs="Arial"/>
          <w:sz w:val="24"/>
          <w:szCs w:val="16"/>
          <w:lang w:eastAsia="ru-RU"/>
        </w:rPr>
      </w:pPr>
    </w:p>
    <w:tbl>
      <w:tblPr>
        <w:tblW w:w="0" w:type="auto"/>
        <w:jc w:val="center"/>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1883"/>
        <w:gridCol w:w="2430"/>
        <w:gridCol w:w="1179"/>
        <w:gridCol w:w="2030"/>
        <w:gridCol w:w="1394"/>
        <w:gridCol w:w="2477"/>
        <w:gridCol w:w="1340"/>
      </w:tblGrid>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№пп</w:t>
            </w:r>
          </w:p>
        </w:tc>
        <w:tc>
          <w:tcPr>
            <w:tcW w:w="188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Наименование</w:t>
            </w:r>
          </w:p>
        </w:tc>
        <w:tc>
          <w:tcPr>
            <w:tcW w:w="24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Улица</w:t>
            </w:r>
          </w:p>
        </w:tc>
        <w:tc>
          <w:tcPr>
            <w:tcW w:w="11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№дома</w:t>
            </w:r>
          </w:p>
        </w:tc>
        <w:tc>
          <w:tcPr>
            <w:tcW w:w="20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Материал стен</w:t>
            </w:r>
          </w:p>
        </w:tc>
        <w:tc>
          <w:tcPr>
            <w:tcW w:w="139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износа</w:t>
            </w:r>
          </w:p>
        </w:tc>
        <w:tc>
          <w:tcPr>
            <w:tcW w:w="2477" w:type="dxa"/>
          </w:tcPr>
          <w:p w:rsidR="00A70092" w:rsidRPr="00A70092" w:rsidRDefault="00A70092" w:rsidP="00A70092">
            <w:pPr>
              <w:suppressAutoHyphens/>
              <w:spacing w:after="0" w:line="240" w:lineRule="auto"/>
              <w:jc w:val="center"/>
              <w:rPr>
                <w:rFonts w:ascii="Arial" w:eastAsia="Times New Roman" w:hAnsi="Arial" w:cs="Arial"/>
                <w:vertAlign w:val="superscript"/>
                <w:lang w:eastAsia="ar-SA"/>
              </w:rPr>
            </w:pPr>
            <w:r w:rsidRPr="00A70092">
              <w:rPr>
                <w:rFonts w:ascii="Arial" w:eastAsia="Times New Roman" w:hAnsi="Arial" w:cs="Arial"/>
                <w:lang w:eastAsia="ar-SA"/>
              </w:rPr>
              <w:t>Общая площадь,м</w:t>
            </w:r>
            <w:r w:rsidRPr="00A70092">
              <w:rPr>
                <w:rFonts w:ascii="Arial" w:eastAsia="Times New Roman" w:hAnsi="Arial" w:cs="Arial"/>
                <w:vertAlign w:val="superscript"/>
                <w:lang w:eastAsia="ar-SA"/>
              </w:rPr>
              <w:t>2</w:t>
            </w:r>
          </w:p>
        </w:tc>
        <w:tc>
          <w:tcPr>
            <w:tcW w:w="134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Прожив.,</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чел.</w:t>
            </w: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188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24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11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20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c>
          <w:tcPr>
            <w:tcW w:w="139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w:t>
            </w:r>
          </w:p>
        </w:tc>
        <w:tc>
          <w:tcPr>
            <w:tcW w:w="247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w:t>
            </w:r>
          </w:p>
        </w:tc>
        <w:tc>
          <w:tcPr>
            <w:tcW w:w="134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8</w:t>
            </w: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2733" w:type="dxa"/>
            <w:gridSpan w:val="7"/>
          </w:tcPr>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с. Елшанка</w:t>
            </w:r>
            <w:r w:rsidRPr="00A70092">
              <w:rPr>
                <w:rFonts w:ascii="Arial" w:eastAsia="Times New Roman" w:hAnsi="Arial" w:cs="Arial"/>
                <w:b/>
                <w:lang w:eastAsia="ar-SA"/>
              </w:rPr>
              <w:tab/>
            </w: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188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Жилой дом</w:t>
            </w:r>
          </w:p>
        </w:tc>
        <w:tc>
          <w:tcPr>
            <w:tcW w:w="2430"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ул. Кольцова</w:t>
            </w:r>
          </w:p>
        </w:tc>
        <w:tc>
          <w:tcPr>
            <w:tcW w:w="11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13</w:t>
            </w:r>
          </w:p>
        </w:tc>
        <w:tc>
          <w:tcPr>
            <w:tcW w:w="20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дерево </w:t>
            </w:r>
          </w:p>
        </w:tc>
        <w:tc>
          <w:tcPr>
            <w:tcW w:w="139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70</w:t>
            </w:r>
          </w:p>
        </w:tc>
        <w:tc>
          <w:tcPr>
            <w:tcW w:w="247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32</w:t>
            </w:r>
          </w:p>
        </w:tc>
        <w:tc>
          <w:tcPr>
            <w:tcW w:w="134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188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Жилой дом</w:t>
            </w:r>
          </w:p>
        </w:tc>
        <w:tc>
          <w:tcPr>
            <w:tcW w:w="2430"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ул. Кольцова</w:t>
            </w:r>
          </w:p>
        </w:tc>
        <w:tc>
          <w:tcPr>
            <w:tcW w:w="11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22</w:t>
            </w:r>
          </w:p>
        </w:tc>
        <w:tc>
          <w:tcPr>
            <w:tcW w:w="20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дерево</w:t>
            </w:r>
          </w:p>
        </w:tc>
        <w:tc>
          <w:tcPr>
            <w:tcW w:w="1394" w:type="dxa"/>
          </w:tcPr>
          <w:p w:rsidR="00A70092" w:rsidRPr="00A70092" w:rsidRDefault="00A70092" w:rsidP="00A70092">
            <w:pPr>
              <w:suppressAutoHyphens/>
              <w:spacing w:after="0" w:line="240" w:lineRule="auto"/>
              <w:jc w:val="center"/>
              <w:rPr>
                <w:rFonts w:ascii="Arial" w:eastAsia="Times New Roman" w:hAnsi="Arial" w:cs="Arial"/>
                <w:sz w:val="24"/>
                <w:szCs w:val="16"/>
                <w:lang w:eastAsia="ar-SA"/>
              </w:rPr>
            </w:pPr>
            <w:r w:rsidRPr="00A70092">
              <w:rPr>
                <w:rFonts w:ascii="Arial" w:eastAsia="Times New Roman" w:hAnsi="Arial" w:cs="Arial"/>
                <w:lang w:eastAsia="ar-SA"/>
              </w:rPr>
              <w:t>70</w:t>
            </w:r>
          </w:p>
        </w:tc>
        <w:tc>
          <w:tcPr>
            <w:tcW w:w="247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47</w:t>
            </w:r>
          </w:p>
        </w:tc>
        <w:tc>
          <w:tcPr>
            <w:tcW w:w="134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188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Жилой дом</w:t>
            </w:r>
          </w:p>
        </w:tc>
        <w:tc>
          <w:tcPr>
            <w:tcW w:w="2430"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ул. Кольцова</w:t>
            </w:r>
          </w:p>
        </w:tc>
        <w:tc>
          <w:tcPr>
            <w:tcW w:w="11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30</w:t>
            </w:r>
          </w:p>
        </w:tc>
        <w:tc>
          <w:tcPr>
            <w:tcW w:w="20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дерево</w:t>
            </w:r>
          </w:p>
        </w:tc>
        <w:tc>
          <w:tcPr>
            <w:tcW w:w="1394" w:type="dxa"/>
          </w:tcPr>
          <w:p w:rsidR="00A70092" w:rsidRPr="00A70092" w:rsidRDefault="00A70092" w:rsidP="00A70092">
            <w:pPr>
              <w:suppressAutoHyphens/>
              <w:spacing w:after="0" w:line="240" w:lineRule="auto"/>
              <w:jc w:val="center"/>
              <w:rPr>
                <w:rFonts w:ascii="Arial" w:eastAsia="Times New Roman" w:hAnsi="Arial" w:cs="Arial"/>
                <w:sz w:val="24"/>
                <w:szCs w:val="16"/>
                <w:lang w:eastAsia="ar-SA"/>
              </w:rPr>
            </w:pPr>
            <w:r w:rsidRPr="00A70092">
              <w:rPr>
                <w:rFonts w:ascii="Arial" w:eastAsia="Times New Roman" w:hAnsi="Arial" w:cs="Arial"/>
                <w:lang w:eastAsia="ar-SA"/>
              </w:rPr>
              <w:t>70</w:t>
            </w:r>
          </w:p>
        </w:tc>
        <w:tc>
          <w:tcPr>
            <w:tcW w:w="247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68</w:t>
            </w:r>
          </w:p>
        </w:tc>
        <w:tc>
          <w:tcPr>
            <w:tcW w:w="134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188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Жилой дом</w:t>
            </w:r>
          </w:p>
        </w:tc>
        <w:tc>
          <w:tcPr>
            <w:tcW w:w="2430"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ул. Кольцова</w:t>
            </w:r>
          </w:p>
        </w:tc>
        <w:tc>
          <w:tcPr>
            <w:tcW w:w="11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43</w:t>
            </w:r>
          </w:p>
        </w:tc>
        <w:tc>
          <w:tcPr>
            <w:tcW w:w="20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дерево</w:t>
            </w:r>
          </w:p>
        </w:tc>
        <w:tc>
          <w:tcPr>
            <w:tcW w:w="1394" w:type="dxa"/>
          </w:tcPr>
          <w:p w:rsidR="00A70092" w:rsidRPr="00A70092" w:rsidRDefault="00A70092" w:rsidP="00A70092">
            <w:pPr>
              <w:suppressAutoHyphens/>
              <w:spacing w:after="0" w:line="240" w:lineRule="auto"/>
              <w:jc w:val="center"/>
              <w:rPr>
                <w:rFonts w:ascii="Arial" w:eastAsia="Times New Roman" w:hAnsi="Arial" w:cs="Arial"/>
                <w:sz w:val="24"/>
                <w:szCs w:val="16"/>
                <w:lang w:eastAsia="ar-SA"/>
              </w:rPr>
            </w:pPr>
            <w:r w:rsidRPr="00A70092">
              <w:rPr>
                <w:rFonts w:ascii="Arial" w:eastAsia="Times New Roman" w:hAnsi="Arial" w:cs="Arial"/>
                <w:lang w:eastAsia="ar-SA"/>
              </w:rPr>
              <w:t>70</w:t>
            </w:r>
          </w:p>
        </w:tc>
        <w:tc>
          <w:tcPr>
            <w:tcW w:w="247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50</w:t>
            </w:r>
          </w:p>
        </w:tc>
        <w:tc>
          <w:tcPr>
            <w:tcW w:w="134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c>
          <w:tcPr>
            <w:tcW w:w="188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Жилой дом</w:t>
            </w:r>
          </w:p>
        </w:tc>
        <w:tc>
          <w:tcPr>
            <w:tcW w:w="2430"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ул. Кольцова</w:t>
            </w:r>
          </w:p>
        </w:tc>
        <w:tc>
          <w:tcPr>
            <w:tcW w:w="11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45</w:t>
            </w:r>
          </w:p>
        </w:tc>
        <w:tc>
          <w:tcPr>
            <w:tcW w:w="20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дерево</w:t>
            </w:r>
          </w:p>
        </w:tc>
        <w:tc>
          <w:tcPr>
            <w:tcW w:w="1394" w:type="dxa"/>
          </w:tcPr>
          <w:p w:rsidR="00A70092" w:rsidRPr="00A70092" w:rsidRDefault="00A70092" w:rsidP="00A70092">
            <w:pPr>
              <w:suppressAutoHyphens/>
              <w:spacing w:after="0" w:line="240" w:lineRule="auto"/>
              <w:jc w:val="center"/>
              <w:rPr>
                <w:rFonts w:ascii="Arial" w:eastAsia="Times New Roman" w:hAnsi="Arial" w:cs="Arial"/>
                <w:sz w:val="24"/>
                <w:szCs w:val="16"/>
                <w:lang w:eastAsia="ar-SA"/>
              </w:rPr>
            </w:pPr>
            <w:r w:rsidRPr="00A70092">
              <w:rPr>
                <w:rFonts w:ascii="Arial" w:eastAsia="Times New Roman" w:hAnsi="Arial" w:cs="Arial"/>
                <w:lang w:eastAsia="ar-SA"/>
              </w:rPr>
              <w:t>70</w:t>
            </w:r>
          </w:p>
        </w:tc>
        <w:tc>
          <w:tcPr>
            <w:tcW w:w="247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32</w:t>
            </w:r>
          </w:p>
        </w:tc>
        <w:tc>
          <w:tcPr>
            <w:tcW w:w="134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w:t>
            </w:r>
          </w:p>
        </w:tc>
        <w:tc>
          <w:tcPr>
            <w:tcW w:w="188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Жилой дом</w:t>
            </w:r>
          </w:p>
        </w:tc>
        <w:tc>
          <w:tcPr>
            <w:tcW w:w="2430"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ул. Кольцова</w:t>
            </w:r>
          </w:p>
        </w:tc>
        <w:tc>
          <w:tcPr>
            <w:tcW w:w="11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71</w:t>
            </w:r>
          </w:p>
        </w:tc>
        <w:tc>
          <w:tcPr>
            <w:tcW w:w="20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дерево</w:t>
            </w:r>
          </w:p>
        </w:tc>
        <w:tc>
          <w:tcPr>
            <w:tcW w:w="1394" w:type="dxa"/>
          </w:tcPr>
          <w:p w:rsidR="00A70092" w:rsidRPr="00A70092" w:rsidRDefault="00A70092" w:rsidP="00A70092">
            <w:pPr>
              <w:suppressAutoHyphens/>
              <w:spacing w:after="0" w:line="240" w:lineRule="auto"/>
              <w:jc w:val="center"/>
              <w:rPr>
                <w:rFonts w:ascii="Arial" w:eastAsia="Times New Roman" w:hAnsi="Arial" w:cs="Arial"/>
                <w:sz w:val="24"/>
                <w:szCs w:val="16"/>
                <w:lang w:eastAsia="ar-SA"/>
              </w:rPr>
            </w:pPr>
            <w:r w:rsidRPr="00A70092">
              <w:rPr>
                <w:rFonts w:ascii="Arial" w:eastAsia="Times New Roman" w:hAnsi="Arial" w:cs="Arial"/>
                <w:lang w:eastAsia="ar-SA"/>
              </w:rPr>
              <w:t>70</w:t>
            </w:r>
          </w:p>
        </w:tc>
        <w:tc>
          <w:tcPr>
            <w:tcW w:w="247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35</w:t>
            </w:r>
          </w:p>
        </w:tc>
        <w:tc>
          <w:tcPr>
            <w:tcW w:w="134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w:t>
            </w:r>
          </w:p>
        </w:tc>
        <w:tc>
          <w:tcPr>
            <w:tcW w:w="188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Жилой дом</w:t>
            </w:r>
          </w:p>
        </w:tc>
        <w:tc>
          <w:tcPr>
            <w:tcW w:w="2430"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ул. Победы</w:t>
            </w:r>
          </w:p>
        </w:tc>
        <w:tc>
          <w:tcPr>
            <w:tcW w:w="11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0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дерево</w:t>
            </w:r>
          </w:p>
        </w:tc>
        <w:tc>
          <w:tcPr>
            <w:tcW w:w="1394" w:type="dxa"/>
          </w:tcPr>
          <w:p w:rsidR="00A70092" w:rsidRPr="00A70092" w:rsidRDefault="00A70092" w:rsidP="00A70092">
            <w:pPr>
              <w:suppressAutoHyphens/>
              <w:spacing w:after="0" w:line="240" w:lineRule="auto"/>
              <w:jc w:val="center"/>
              <w:rPr>
                <w:rFonts w:ascii="Arial" w:eastAsia="Times New Roman" w:hAnsi="Arial" w:cs="Arial"/>
                <w:sz w:val="24"/>
                <w:szCs w:val="16"/>
                <w:lang w:eastAsia="ar-SA"/>
              </w:rPr>
            </w:pPr>
            <w:r w:rsidRPr="00A70092">
              <w:rPr>
                <w:rFonts w:ascii="Arial" w:eastAsia="Times New Roman" w:hAnsi="Arial" w:cs="Arial"/>
                <w:lang w:eastAsia="ar-SA"/>
              </w:rPr>
              <w:t>70</w:t>
            </w:r>
          </w:p>
        </w:tc>
        <w:tc>
          <w:tcPr>
            <w:tcW w:w="247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60</w:t>
            </w:r>
          </w:p>
        </w:tc>
        <w:tc>
          <w:tcPr>
            <w:tcW w:w="134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8</w:t>
            </w:r>
          </w:p>
        </w:tc>
        <w:tc>
          <w:tcPr>
            <w:tcW w:w="188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Жилой дом</w:t>
            </w:r>
          </w:p>
        </w:tc>
        <w:tc>
          <w:tcPr>
            <w:tcW w:w="2430"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ул. Школьная</w:t>
            </w:r>
          </w:p>
        </w:tc>
        <w:tc>
          <w:tcPr>
            <w:tcW w:w="11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20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дерево</w:t>
            </w:r>
          </w:p>
        </w:tc>
        <w:tc>
          <w:tcPr>
            <w:tcW w:w="1394" w:type="dxa"/>
          </w:tcPr>
          <w:p w:rsidR="00A70092" w:rsidRPr="00A70092" w:rsidRDefault="00A70092" w:rsidP="00A70092">
            <w:pPr>
              <w:suppressAutoHyphens/>
              <w:spacing w:after="0" w:line="240" w:lineRule="auto"/>
              <w:jc w:val="center"/>
              <w:rPr>
                <w:rFonts w:ascii="Arial" w:eastAsia="Times New Roman" w:hAnsi="Arial" w:cs="Arial"/>
                <w:sz w:val="24"/>
                <w:szCs w:val="16"/>
                <w:lang w:eastAsia="ar-SA"/>
              </w:rPr>
            </w:pPr>
            <w:r w:rsidRPr="00A70092">
              <w:rPr>
                <w:rFonts w:ascii="Arial" w:eastAsia="Times New Roman" w:hAnsi="Arial" w:cs="Arial"/>
                <w:lang w:eastAsia="ar-SA"/>
              </w:rPr>
              <w:t>70</w:t>
            </w:r>
          </w:p>
        </w:tc>
        <w:tc>
          <w:tcPr>
            <w:tcW w:w="247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24</w:t>
            </w:r>
          </w:p>
        </w:tc>
        <w:tc>
          <w:tcPr>
            <w:tcW w:w="134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9</w:t>
            </w:r>
          </w:p>
        </w:tc>
        <w:tc>
          <w:tcPr>
            <w:tcW w:w="188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Жилой дом</w:t>
            </w:r>
          </w:p>
        </w:tc>
        <w:tc>
          <w:tcPr>
            <w:tcW w:w="2430"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ул. Школьная</w:t>
            </w:r>
          </w:p>
        </w:tc>
        <w:tc>
          <w:tcPr>
            <w:tcW w:w="11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14</w:t>
            </w:r>
          </w:p>
        </w:tc>
        <w:tc>
          <w:tcPr>
            <w:tcW w:w="20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дерево</w:t>
            </w:r>
          </w:p>
        </w:tc>
        <w:tc>
          <w:tcPr>
            <w:tcW w:w="1394" w:type="dxa"/>
          </w:tcPr>
          <w:p w:rsidR="00A70092" w:rsidRPr="00A70092" w:rsidRDefault="00A70092" w:rsidP="00A70092">
            <w:pPr>
              <w:suppressAutoHyphens/>
              <w:spacing w:after="0" w:line="240" w:lineRule="auto"/>
              <w:jc w:val="center"/>
              <w:rPr>
                <w:rFonts w:ascii="Arial" w:eastAsia="Times New Roman" w:hAnsi="Arial" w:cs="Arial"/>
                <w:sz w:val="24"/>
                <w:szCs w:val="16"/>
                <w:lang w:eastAsia="ar-SA"/>
              </w:rPr>
            </w:pPr>
            <w:r w:rsidRPr="00A70092">
              <w:rPr>
                <w:rFonts w:ascii="Arial" w:eastAsia="Times New Roman" w:hAnsi="Arial" w:cs="Arial"/>
                <w:lang w:eastAsia="ar-SA"/>
              </w:rPr>
              <w:t>70</w:t>
            </w:r>
          </w:p>
        </w:tc>
        <w:tc>
          <w:tcPr>
            <w:tcW w:w="247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14</w:t>
            </w:r>
          </w:p>
        </w:tc>
        <w:tc>
          <w:tcPr>
            <w:tcW w:w="134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2733" w:type="dxa"/>
            <w:gridSpan w:val="7"/>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b/>
                <w:lang w:eastAsia="ar-SA"/>
              </w:rPr>
              <w:t>с. Мордовская Селитьба</w:t>
            </w: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w:t>
            </w:r>
          </w:p>
        </w:tc>
        <w:tc>
          <w:tcPr>
            <w:tcW w:w="188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Жилой дом</w:t>
            </w:r>
          </w:p>
        </w:tc>
        <w:tc>
          <w:tcPr>
            <w:tcW w:w="2430" w:type="dxa"/>
          </w:tcPr>
          <w:p w:rsidR="00A70092" w:rsidRPr="00A70092" w:rsidRDefault="00A70092" w:rsidP="00A70092">
            <w:p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lang w:eastAsia="ar-SA"/>
              </w:rPr>
              <w:t>ул. Кооперативная</w:t>
            </w:r>
          </w:p>
        </w:tc>
        <w:tc>
          <w:tcPr>
            <w:tcW w:w="11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75</w:t>
            </w:r>
          </w:p>
        </w:tc>
        <w:tc>
          <w:tcPr>
            <w:tcW w:w="20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дерево</w:t>
            </w:r>
          </w:p>
        </w:tc>
        <w:tc>
          <w:tcPr>
            <w:tcW w:w="139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70</w:t>
            </w:r>
          </w:p>
        </w:tc>
        <w:tc>
          <w:tcPr>
            <w:tcW w:w="247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30</w:t>
            </w:r>
          </w:p>
        </w:tc>
        <w:tc>
          <w:tcPr>
            <w:tcW w:w="134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11</w:t>
            </w:r>
          </w:p>
        </w:tc>
        <w:tc>
          <w:tcPr>
            <w:tcW w:w="188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Жилой дом</w:t>
            </w:r>
          </w:p>
        </w:tc>
        <w:tc>
          <w:tcPr>
            <w:tcW w:w="2430" w:type="dxa"/>
          </w:tcPr>
          <w:p w:rsidR="00A70092" w:rsidRPr="00A70092" w:rsidRDefault="00A70092" w:rsidP="00A70092">
            <w:p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lang w:eastAsia="ar-SA"/>
              </w:rPr>
              <w:t>ул. Кооперативная</w:t>
            </w:r>
          </w:p>
        </w:tc>
        <w:tc>
          <w:tcPr>
            <w:tcW w:w="11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30</w:t>
            </w:r>
          </w:p>
        </w:tc>
        <w:tc>
          <w:tcPr>
            <w:tcW w:w="20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дерево</w:t>
            </w:r>
          </w:p>
        </w:tc>
        <w:tc>
          <w:tcPr>
            <w:tcW w:w="1394" w:type="dxa"/>
          </w:tcPr>
          <w:p w:rsidR="00A70092" w:rsidRPr="00A70092" w:rsidRDefault="00A70092" w:rsidP="00A70092">
            <w:pPr>
              <w:suppressAutoHyphens/>
              <w:spacing w:after="0" w:line="240" w:lineRule="auto"/>
              <w:jc w:val="center"/>
              <w:rPr>
                <w:rFonts w:ascii="Arial" w:eastAsia="Times New Roman" w:hAnsi="Arial" w:cs="Arial"/>
                <w:sz w:val="24"/>
                <w:szCs w:val="16"/>
                <w:lang w:eastAsia="ar-SA"/>
              </w:rPr>
            </w:pPr>
            <w:r w:rsidRPr="00A70092">
              <w:rPr>
                <w:rFonts w:ascii="Arial" w:eastAsia="Times New Roman" w:hAnsi="Arial" w:cs="Arial"/>
                <w:lang w:eastAsia="ar-SA"/>
              </w:rPr>
              <w:t>70</w:t>
            </w:r>
          </w:p>
        </w:tc>
        <w:tc>
          <w:tcPr>
            <w:tcW w:w="247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50</w:t>
            </w:r>
          </w:p>
        </w:tc>
        <w:tc>
          <w:tcPr>
            <w:tcW w:w="134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12</w:t>
            </w:r>
          </w:p>
        </w:tc>
        <w:tc>
          <w:tcPr>
            <w:tcW w:w="188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Жилой дом</w:t>
            </w:r>
          </w:p>
        </w:tc>
        <w:tc>
          <w:tcPr>
            <w:tcW w:w="2430" w:type="dxa"/>
          </w:tcPr>
          <w:p w:rsidR="00A70092" w:rsidRPr="00A70092" w:rsidRDefault="00A70092" w:rsidP="00A70092">
            <w:p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lang w:eastAsia="ar-SA"/>
              </w:rPr>
              <w:t>ул. Кооперативная</w:t>
            </w:r>
          </w:p>
        </w:tc>
        <w:tc>
          <w:tcPr>
            <w:tcW w:w="11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42</w:t>
            </w:r>
          </w:p>
        </w:tc>
        <w:tc>
          <w:tcPr>
            <w:tcW w:w="20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дерево</w:t>
            </w:r>
          </w:p>
        </w:tc>
        <w:tc>
          <w:tcPr>
            <w:tcW w:w="1394" w:type="dxa"/>
          </w:tcPr>
          <w:p w:rsidR="00A70092" w:rsidRPr="00A70092" w:rsidRDefault="00A70092" w:rsidP="00A70092">
            <w:pPr>
              <w:suppressAutoHyphens/>
              <w:spacing w:after="0" w:line="240" w:lineRule="auto"/>
              <w:jc w:val="center"/>
              <w:rPr>
                <w:rFonts w:ascii="Arial" w:eastAsia="Times New Roman" w:hAnsi="Arial" w:cs="Arial"/>
                <w:sz w:val="24"/>
                <w:szCs w:val="16"/>
                <w:lang w:eastAsia="ar-SA"/>
              </w:rPr>
            </w:pPr>
            <w:r w:rsidRPr="00A70092">
              <w:rPr>
                <w:rFonts w:ascii="Arial" w:eastAsia="Times New Roman" w:hAnsi="Arial" w:cs="Arial"/>
                <w:lang w:eastAsia="ar-SA"/>
              </w:rPr>
              <w:t>70</w:t>
            </w:r>
          </w:p>
        </w:tc>
        <w:tc>
          <w:tcPr>
            <w:tcW w:w="247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65</w:t>
            </w:r>
          </w:p>
        </w:tc>
        <w:tc>
          <w:tcPr>
            <w:tcW w:w="134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13</w:t>
            </w:r>
          </w:p>
        </w:tc>
        <w:tc>
          <w:tcPr>
            <w:tcW w:w="188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Жилой дом</w:t>
            </w:r>
          </w:p>
        </w:tc>
        <w:tc>
          <w:tcPr>
            <w:tcW w:w="2430" w:type="dxa"/>
          </w:tcPr>
          <w:p w:rsidR="00A70092" w:rsidRPr="00A70092" w:rsidRDefault="00A70092" w:rsidP="00A70092">
            <w:p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lang w:eastAsia="ar-SA"/>
              </w:rPr>
              <w:t>ул. Кооперативная</w:t>
            </w:r>
          </w:p>
        </w:tc>
        <w:tc>
          <w:tcPr>
            <w:tcW w:w="11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52</w:t>
            </w:r>
          </w:p>
        </w:tc>
        <w:tc>
          <w:tcPr>
            <w:tcW w:w="20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дерево</w:t>
            </w:r>
          </w:p>
        </w:tc>
        <w:tc>
          <w:tcPr>
            <w:tcW w:w="1394" w:type="dxa"/>
          </w:tcPr>
          <w:p w:rsidR="00A70092" w:rsidRPr="00A70092" w:rsidRDefault="00A70092" w:rsidP="00A70092">
            <w:pPr>
              <w:suppressAutoHyphens/>
              <w:spacing w:after="0" w:line="240" w:lineRule="auto"/>
              <w:jc w:val="center"/>
              <w:rPr>
                <w:rFonts w:ascii="Arial" w:eastAsia="Times New Roman" w:hAnsi="Arial" w:cs="Arial"/>
                <w:sz w:val="24"/>
                <w:szCs w:val="16"/>
                <w:lang w:eastAsia="ar-SA"/>
              </w:rPr>
            </w:pPr>
            <w:r w:rsidRPr="00A70092">
              <w:rPr>
                <w:rFonts w:ascii="Arial" w:eastAsia="Times New Roman" w:hAnsi="Arial" w:cs="Arial"/>
                <w:lang w:eastAsia="ar-SA"/>
              </w:rPr>
              <w:t>70</w:t>
            </w:r>
          </w:p>
        </w:tc>
        <w:tc>
          <w:tcPr>
            <w:tcW w:w="247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45</w:t>
            </w:r>
          </w:p>
        </w:tc>
        <w:tc>
          <w:tcPr>
            <w:tcW w:w="134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14</w:t>
            </w:r>
          </w:p>
        </w:tc>
        <w:tc>
          <w:tcPr>
            <w:tcW w:w="188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Жилой дом</w:t>
            </w:r>
          </w:p>
        </w:tc>
        <w:tc>
          <w:tcPr>
            <w:tcW w:w="2430" w:type="dxa"/>
          </w:tcPr>
          <w:p w:rsidR="00A70092" w:rsidRPr="00A70092" w:rsidRDefault="00A70092" w:rsidP="00A70092">
            <w:p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lang w:eastAsia="ar-SA"/>
              </w:rPr>
              <w:t>ул. Кооперативная</w:t>
            </w:r>
          </w:p>
        </w:tc>
        <w:tc>
          <w:tcPr>
            <w:tcW w:w="11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19</w:t>
            </w:r>
          </w:p>
        </w:tc>
        <w:tc>
          <w:tcPr>
            <w:tcW w:w="20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дерево</w:t>
            </w:r>
          </w:p>
        </w:tc>
        <w:tc>
          <w:tcPr>
            <w:tcW w:w="1394" w:type="dxa"/>
          </w:tcPr>
          <w:p w:rsidR="00A70092" w:rsidRPr="00A70092" w:rsidRDefault="00A70092" w:rsidP="00A70092">
            <w:pPr>
              <w:suppressAutoHyphens/>
              <w:spacing w:after="0" w:line="240" w:lineRule="auto"/>
              <w:jc w:val="center"/>
              <w:rPr>
                <w:rFonts w:ascii="Arial" w:eastAsia="Times New Roman" w:hAnsi="Arial" w:cs="Arial"/>
                <w:sz w:val="24"/>
                <w:szCs w:val="16"/>
                <w:lang w:eastAsia="ar-SA"/>
              </w:rPr>
            </w:pPr>
            <w:r w:rsidRPr="00A70092">
              <w:rPr>
                <w:rFonts w:ascii="Arial" w:eastAsia="Times New Roman" w:hAnsi="Arial" w:cs="Arial"/>
                <w:lang w:eastAsia="ar-SA"/>
              </w:rPr>
              <w:t>70</w:t>
            </w:r>
          </w:p>
        </w:tc>
        <w:tc>
          <w:tcPr>
            <w:tcW w:w="247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35</w:t>
            </w:r>
          </w:p>
        </w:tc>
        <w:tc>
          <w:tcPr>
            <w:tcW w:w="134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15</w:t>
            </w:r>
          </w:p>
        </w:tc>
        <w:tc>
          <w:tcPr>
            <w:tcW w:w="188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Жилой дом</w:t>
            </w:r>
          </w:p>
        </w:tc>
        <w:tc>
          <w:tcPr>
            <w:tcW w:w="2430" w:type="dxa"/>
          </w:tcPr>
          <w:p w:rsidR="00A70092" w:rsidRPr="00A70092" w:rsidRDefault="00A70092" w:rsidP="00A70092">
            <w:p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lang w:eastAsia="ar-SA"/>
              </w:rPr>
              <w:t>ул. Кооперативная</w:t>
            </w:r>
          </w:p>
        </w:tc>
        <w:tc>
          <w:tcPr>
            <w:tcW w:w="11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0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дерево</w:t>
            </w:r>
          </w:p>
        </w:tc>
        <w:tc>
          <w:tcPr>
            <w:tcW w:w="1394" w:type="dxa"/>
          </w:tcPr>
          <w:p w:rsidR="00A70092" w:rsidRPr="00A70092" w:rsidRDefault="00A70092" w:rsidP="00A70092">
            <w:pPr>
              <w:suppressAutoHyphens/>
              <w:spacing w:after="0" w:line="240" w:lineRule="auto"/>
              <w:jc w:val="center"/>
              <w:rPr>
                <w:rFonts w:ascii="Arial" w:eastAsia="Times New Roman" w:hAnsi="Arial" w:cs="Arial"/>
                <w:sz w:val="24"/>
                <w:szCs w:val="16"/>
                <w:lang w:eastAsia="ar-SA"/>
              </w:rPr>
            </w:pPr>
            <w:r w:rsidRPr="00A70092">
              <w:rPr>
                <w:rFonts w:ascii="Arial" w:eastAsia="Times New Roman" w:hAnsi="Arial" w:cs="Arial"/>
                <w:lang w:eastAsia="ar-SA"/>
              </w:rPr>
              <w:t>70</w:t>
            </w:r>
          </w:p>
        </w:tc>
        <w:tc>
          <w:tcPr>
            <w:tcW w:w="247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45</w:t>
            </w:r>
          </w:p>
        </w:tc>
        <w:tc>
          <w:tcPr>
            <w:tcW w:w="134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16</w:t>
            </w:r>
          </w:p>
        </w:tc>
        <w:tc>
          <w:tcPr>
            <w:tcW w:w="188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Жилой дом</w:t>
            </w:r>
          </w:p>
        </w:tc>
        <w:tc>
          <w:tcPr>
            <w:tcW w:w="2430" w:type="dxa"/>
          </w:tcPr>
          <w:p w:rsidR="00A70092" w:rsidRPr="00A70092" w:rsidRDefault="00A70092" w:rsidP="00A70092">
            <w:p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ул. Советская</w:t>
            </w:r>
          </w:p>
        </w:tc>
        <w:tc>
          <w:tcPr>
            <w:tcW w:w="11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24</w:t>
            </w:r>
          </w:p>
        </w:tc>
        <w:tc>
          <w:tcPr>
            <w:tcW w:w="20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дерево</w:t>
            </w:r>
          </w:p>
        </w:tc>
        <w:tc>
          <w:tcPr>
            <w:tcW w:w="1394" w:type="dxa"/>
          </w:tcPr>
          <w:p w:rsidR="00A70092" w:rsidRPr="00A70092" w:rsidRDefault="00A70092" w:rsidP="00A70092">
            <w:pPr>
              <w:suppressAutoHyphens/>
              <w:spacing w:after="0" w:line="240" w:lineRule="auto"/>
              <w:jc w:val="center"/>
              <w:rPr>
                <w:rFonts w:ascii="Arial" w:eastAsia="Times New Roman" w:hAnsi="Arial" w:cs="Arial"/>
                <w:sz w:val="24"/>
                <w:szCs w:val="16"/>
                <w:lang w:eastAsia="ar-SA"/>
              </w:rPr>
            </w:pPr>
            <w:r w:rsidRPr="00A70092">
              <w:rPr>
                <w:rFonts w:ascii="Arial" w:eastAsia="Times New Roman" w:hAnsi="Arial" w:cs="Arial"/>
                <w:lang w:eastAsia="ar-SA"/>
              </w:rPr>
              <w:t>70</w:t>
            </w:r>
          </w:p>
        </w:tc>
        <w:tc>
          <w:tcPr>
            <w:tcW w:w="247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40</w:t>
            </w:r>
          </w:p>
        </w:tc>
        <w:tc>
          <w:tcPr>
            <w:tcW w:w="134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17</w:t>
            </w:r>
          </w:p>
        </w:tc>
        <w:tc>
          <w:tcPr>
            <w:tcW w:w="188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Жилой дом</w:t>
            </w:r>
          </w:p>
        </w:tc>
        <w:tc>
          <w:tcPr>
            <w:tcW w:w="2430" w:type="dxa"/>
          </w:tcPr>
          <w:p w:rsidR="00A70092" w:rsidRPr="00A70092" w:rsidRDefault="00A70092" w:rsidP="00A70092">
            <w:p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ул. Советская</w:t>
            </w:r>
          </w:p>
        </w:tc>
        <w:tc>
          <w:tcPr>
            <w:tcW w:w="11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37</w:t>
            </w:r>
          </w:p>
        </w:tc>
        <w:tc>
          <w:tcPr>
            <w:tcW w:w="20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дерево</w:t>
            </w:r>
          </w:p>
        </w:tc>
        <w:tc>
          <w:tcPr>
            <w:tcW w:w="1394" w:type="dxa"/>
          </w:tcPr>
          <w:p w:rsidR="00A70092" w:rsidRPr="00A70092" w:rsidRDefault="00A70092" w:rsidP="00A70092">
            <w:pPr>
              <w:suppressAutoHyphens/>
              <w:spacing w:after="0" w:line="240" w:lineRule="auto"/>
              <w:jc w:val="center"/>
              <w:rPr>
                <w:rFonts w:ascii="Arial" w:eastAsia="Times New Roman" w:hAnsi="Arial" w:cs="Arial"/>
                <w:sz w:val="24"/>
                <w:szCs w:val="16"/>
                <w:lang w:eastAsia="ar-SA"/>
              </w:rPr>
            </w:pPr>
            <w:r w:rsidRPr="00A70092">
              <w:rPr>
                <w:rFonts w:ascii="Arial" w:eastAsia="Times New Roman" w:hAnsi="Arial" w:cs="Arial"/>
                <w:lang w:eastAsia="ar-SA"/>
              </w:rPr>
              <w:t>70</w:t>
            </w:r>
          </w:p>
        </w:tc>
        <w:tc>
          <w:tcPr>
            <w:tcW w:w="247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40</w:t>
            </w:r>
          </w:p>
        </w:tc>
        <w:tc>
          <w:tcPr>
            <w:tcW w:w="134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18</w:t>
            </w:r>
          </w:p>
        </w:tc>
        <w:tc>
          <w:tcPr>
            <w:tcW w:w="188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Жилой дом</w:t>
            </w:r>
          </w:p>
        </w:tc>
        <w:tc>
          <w:tcPr>
            <w:tcW w:w="2430"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ул. Крестьянская</w:t>
            </w:r>
          </w:p>
        </w:tc>
        <w:tc>
          <w:tcPr>
            <w:tcW w:w="11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31</w:t>
            </w:r>
          </w:p>
        </w:tc>
        <w:tc>
          <w:tcPr>
            <w:tcW w:w="20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дерево</w:t>
            </w:r>
          </w:p>
        </w:tc>
        <w:tc>
          <w:tcPr>
            <w:tcW w:w="1394" w:type="dxa"/>
          </w:tcPr>
          <w:p w:rsidR="00A70092" w:rsidRPr="00A70092" w:rsidRDefault="00A70092" w:rsidP="00A70092">
            <w:pPr>
              <w:suppressAutoHyphens/>
              <w:spacing w:after="0" w:line="240" w:lineRule="auto"/>
              <w:jc w:val="center"/>
              <w:rPr>
                <w:rFonts w:ascii="Arial" w:eastAsia="Times New Roman" w:hAnsi="Arial" w:cs="Arial"/>
                <w:sz w:val="24"/>
                <w:szCs w:val="16"/>
                <w:lang w:eastAsia="ar-SA"/>
              </w:rPr>
            </w:pPr>
            <w:r w:rsidRPr="00A70092">
              <w:rPr>
                <w:rFonts w:ascii="Arial" w:eastAsia="Times New Roman" w:hAnsi="Arial" w:cs="Arial"/>
                <w:lang w:eastAsia="ar-SA"/>
              </w:rPr>
              <w:t>70</w:t>
            </w:r>
          </w:p>
        </w:tc>
        <w:tc>
          <w:tcPr>
            <w:tcW w:w="247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55</w:t>
            </w:r>
          </w:p>
        </w:tc>
        <w:tc>
          <w:tcPr>
            <w:tcW w:w="134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19</w:t>
            </w:r>
          </w:p>
        </w:tc>
        <w:tc>
          <w:tcPr>
            <w:tcW w:w="188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Жилой дом</w:t>
            </w:r>
          </w:p>
        </w:tc>
        <w:tc>
          <w:tcPr>
            <w:tcW w:w="2430"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ул. Крестьянская</w:t>
            </w:r>
          </w:p>
        </w:tc>
        <w:tc>
          <w:tcPr>
            <w:tcW w:w="11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27</w:t>
            </w:r>
          </w:p>
        </w:tc>
        <w:tc>
          <w:tcPr>
            <w:tcW w:w="20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дерево</w:t>
            </w:r>
          </w:p>
        </w:tc>
        <w:tc>
          <w:tcPr>
            <w:tcW w:w="1394" w:type="dxa"/>
          </w:tcPr>
          <w:p w:rsidR="00A70092" w:rsidRPr="00A70092" w:rsidRDefault="00A70092" w:rsidP="00A70092">
            <w:pPr>
              <w:suppressAutoHyphens/>
              <w:spacing w:after="0" w:line="240" w:lineRule="auto"/>
              <w:jc w:val="center"/>
              <w:rPr>
                <w:rFonts w:ascii="Arial" w:eastAsia="Times New Roman" w:hAnsi="Arial" w:cs="Arial"/>
                <w:sz w:val="24"/>
                <w:szCs w:val="16"/>
                <w:lang w:eastAsia="ar-SA"/>
              </w:rPr>
            </w:pPr>
            <w:r w:rsidRPr="00A70092">
              <w:rPr>
                <w:rFonts w:ascii="Arial" w:eastAsia="Times New Roman" w:hAnsi="Arial" w:cs="Arial"/>
                <w:lang w:eastAsia="ar-SA"/>
              </w:rPr>
              <w:t>70</w:t>
            </w:r>
          </w:p>
        </w:tc>
        <w:tc>
          <w:tcPr>
            <w:tcW w:w="247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40</w:t>
            </w:r>
          </w:p>
        </w:tc>
        <w:tc>
          <w:tcPr>
            <w:tcW w:w="134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20</w:t>
            </w:r>
          </w:p>
        </w:tc>
        <w:tc>
          <w:tcPr>
            <w:tcW w:w="188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Жилой дом</w:t>
            </w:r>
          </w:p>
        </w:tc>
        <w:tc>
          <w:tcPr>
            <w:tcW w:w="2430"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ул. Крестьянская</w:t>
            </w:r>
          </w:p>
        </w:tc>
        <w:tc>
          <w:tcPr>
            <w:tcW w:w="11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21</w:t>
            </w:r>
          </w:p>
        </w:tc>
        <w:tc>
          <w:tcPr>
            <w:tcW w:w="20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дерево</w:t>
            </w:r>
          </w:p>
        </w:tc>
        <w:tc>
          <w:tcPr>
            <w:tcW w:w="1394" w:type="dxa"/>
          </w:tcPr>
          <w:p w:rsidR="00A70092" w:rsidRPr="00A70092" w:rsidRDefault="00A70092" w:rsidP="00A70092">
            <w:pPr>
              <w:suppressAutoHyphens/>
              <w:spacing w:after="0" w:line="240" w:lineRule="auto"/>
              <w:jc w:val="center"/>
              <w:rPr>
                <w:rFonts w:ascii="Arial" w:eastAsia="Times New Roman" w:hAnsi="Arial" w:cs="Arial"/>
                <w:sz w:val="24"/>
                <w:szCs w:val="16"/>
                <w:lang w:eastAsia="ar-SA"/>
              </w:rPr>
            </w:pPr>
            <w:r w:rsidRPr="00A70092">
              <w:rPr>
                <w:rFonts w:ascii="Arial" w:eastAsia="Times New Roman" w:hAnsi="Arial" w:cs="Arial"/>
                <w:lang w:eastAsia="ar-SA"/>
              </w:rPr>
              <w:t>70</w:t>
            </w:r>
          </w:p>
        </w:tc>
        <w:tc>
          <w:tcPr>
            <w:tcW w:w="247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40</w:t>
            </w:r>
          </w:p>
        </w:tc>
        <w:tc>
          <w:tcPr>
            <w:tcW w:w="134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21</w:t>
            </w:r>
          </w:p>
        </w:tc>
        <w:tc>
          <w:tcPr>
            <w:tcW w:w="188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Жилой дом</w:t>
            </w:r>
          </w:p>
        </w:tc>
        <w:tc>
          <w:tcPr>
            <w:tcW w:w="2430"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ул. Крестьянская</w:t>
            </w:r>
          </w:p>
        </w:tc>
        <w:tc>
          <w:tcPr>
            <w:tcW w:w="11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c>
          <w:tcPr>
            <w:tcW w:w="20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дерево</w:t>
            </w:r>
          </w:p>
        </w:tc>
        <w:tc>
          <w:tcPr>
            <w:tcW w:w="1394" w:type="dxa"/>
          </w:tcPr>
          <w:p w:rsidR="00A70092" w:rsidRPr="00A70092" w:rsidRDefault="00A70092" w:rsidP="00A70092">
            <w:pPr>
              <w:suppressAutoHyphens/>
              <w:spacing w:after="0" w:line="240" w:lineRule="auto"/>
              <w:jc w:val="center"/>
              <w:rPr>
                <w:rFonts w:ascii="Arial" w:eastAsia="Times New Roman" w:hAnsi="Arial" w:cs="Arial"/>
                <w:sz w:val="24"/>
                <w:szCs w:val="16"/>
                <w:lang w:eastAsia="ar-SA"/>
              </w:rPr>
            </w:pPr>
            <w:r w:rsidRPr="00A70092">
              <w:rPr>
                <w:rFonts w:ascii="Arial" w:eastAsia="Times New Roman" w:hAnsi="Arial" w:cs="Arial"/>
                <w:lang w:eastAsia="ar-SA"/>
              </w:rPr>
              <w:t>70</w:t>
            </w:r>
          </w:p>
        </w:tc>
        <w:tc>
          <w:tcPr>
            <w:tcW w:w="247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40</w:t>
            </w:r>
          </w:p>
        </w:tc>
        <w:tc>
          <w:tcPr>
            <w:tcW w:w="134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22</w:t>
            </w:r>
          </w:p>
        </w:tc>
        <w:tc>
          <w:tcPr>
            <w:tcW w:w="188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Жилой дом</w:t>
            </w:r>
          </w:p>
        </w:tc>
        <w:tc>
          <w:tcPr>
            <w:tcW w:w="2430"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ул. Крестьянская</w:t>
            </w:r>
          </w:p>
        </w:tc>
        <w:tc>
          <w:tcPr>
            <w:tcW w:w="11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17</w:t>
            </w:r>
          </w:p>
        </w:tc>
        <w:tc>
          <w:tcPr>
            <w:tcW w:w="20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дерево</w:t>
            </w:r>
          </w:p>
        </w:tc>
        <w:tc>
          <w:tcPr>
            <w:tcW w:w="1394" w:type="dxa"/>
          </w:tcPr>
          <w:p w:rsidR="00A70092" w:rsidRPr="00A70092" w:rsidRDefault="00A70092" w:rsidP="00A70092">
            <w:pPr>
              <w:suppressAutoHyphens/>
              <w:spacing w:after="0" w:line="240" w:lineRule="auto"/>
              <w:jc w:val="center"/>
              <w:rPr>
                <w:rFonts w:ascii="Arial" w:eastAsia="Times New Roman" w:hAnsi="Arial" w:cs="Arial"/>
                <w:sz w:val="24"/>
                <w:szCs w:val="16"/>
                <w:lang w:eastAsia="ar-SA"/>
              </w:rPr>
            </w:pPr>
            <w:r w:rsidRPr="00A70092">
              <w:rPr>
                <w:rFonts w:ascii="Arial" w:eastAsia="Times New Roman" w:hAnsi="Arial" w:cs="Arial"/>
                <w:lang w:eastAsia="ar-SA"/>
              </w:rPr>
              <w:t>70</w:t>
            </w:r>
          </w:p>
        </w:tc>
        <w:tc>
          <w:tcPr>
            <w:tcW w:w="247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35</w:t>
            </w:r>
          </w:p>
        </w:tc>
        <w:tc>
          <w:tcPr>
            <w:tcW w:w="134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23</w:t>
            </w:r>
          </w:p>
        </w:tc>
        <w:tc>
          <w:tcPr>
            <w:tcW w:w="188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Жилой дом</w:t>
            </w:r>
          </w:p>
        </w:tc>
        <w:tc>
          <w:tcPr>
            <w:tcW w:w="2430"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ул. Крестьянская</w:t>
            </w:r>
          </w:p>
        </w:tc>
        <w:tc>
          <w:tcPr>
            <w:tcW w:w="11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24</w:t>
            </w:r>
          </w:p>
        </w:tc>
        <w:tc>
          <w:tcPr>
            <w:tcW w:w="20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дерево</w:t>
            </w:r>
          </w:p>
        </w:tc>
        <w:tc>
          <w:tcPr>
            <w:tcW w:w="1394" w:type="dxa"/>
          </w:tcPr>
          <w:p w:rsidR="00A70092" w:rsidRPr="00A70092" w:rsidRDefault="00A70092" w:rsidP="00A70092">
            <w:pPr>
              <w:suppressAutoHyphens/>
              <w:spacing w:after="0" w:line="240" w:lineRule="auto"/>
              <w:jc w:val="center"/>
              <w:rPr>
                <w:rFonts w:ascii="Arial" w:eastAsia="Times New Roman" w:hAnsi="Arial" w:cs="Arial"/>
                <w:sz w:val="24"/>
                <w:szCs w:val="16"/>
                <w:lang w:eastAsia="ar-SA"/>
              </w:rPr>
            </w:pPr>
            <w:r w:rsidRPr="00A70092">
              <w:rPr>
                <w:rFonts w:ascii="Arial" w:eastAsia="Times New Roman" w:hAnsi="Arial" w:cs="Arial"/>
                <w:lang w:eastAsia="ar-SA"/>
              </w:rPr>
              <w:t>70</w:t>
            </w:r>
          </w:p>
        </w:tc>
        <w:tc>
          <w:tcPr>
            <w:tcW w:w="247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20</w:t>
            </w:r>
          </w:p>
        </w:tc>
        <w:tc>
          <w:tcPr>
            <w:tcW w:w="134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2733" w:type="dxa"/>
            <w:gridSpan w:val="7"/>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b/>
                <w:lang w:eastAsia="ar-SA"/>
              </w:rPr>
              <w:t>с. Чекалино</w:t>
            </w: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24</w:t>
            </w:r>
          </w:p>
        </w:tc>
        <w:tc>
          <w:tcPr>
            <w:tcW w:w="188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Жилой дом</w:t>
            </w:r>
          </w:p>
        </w:tc>
        <w:tc>
          <w:tcPr>
            <w:tcW w:w="2430"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ул. Самарская</w:t>
            </w:r>
          </w:p>
        </w:tc>
        <w:tc>
          <w:tcPr>
            <w:tcW w:w="11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0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дерево</w:t>
            </w:r>
          </w:p>
        </w:tc>
        <w:tc>
          <w:tcPr>
            <w:tcW w:w="139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70</w:t>
            </w:r>
          </w:p>
        </w:tc>
        <w:tc>
          <w:tcPr>
            <w:tcW w:w="247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34</w:t>
            </w:r>
          </w:p>
        </w:tc>
        <w:tc>
          <w:tcPr>
            <w:tcW w:w="134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25</w:t>
            </w:r>
          </w:p>
        </w:tc>
        <w:tc>
          <w:tcPr>
            <w:tcW w:w="188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Жилой дом</w:t>
            </w:r>
          </w:p>
        </w:tc>
        <w:tc>
          <w:tcPr>
            <w:tcW w:w="2430" w:type="dxa"/>
          </w:tcPr>
          <w:p w:rsidR="00A70092" w:rsidRPr="00A70092" w:rsidRDefault="00A70092" w:rsidP="00A70092">
            <w:p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ул. Советская</w:t>
            </w:r>
          </w:p>
        </w:tc>
        <w:tc>
          <w:tcPr>
            <w:tcW w:w="11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22</w:t>
            </w:r>
          </w:p>
        </w:tc>
        <w:tc>
          <w:tcPr>
            <w:tcW w:w="20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дерево </w:t>
            </w:r>
          </w:p>
        </w:tc>
        <w:tc>
          <w:tcPr>
            <w:tcW w:w="139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70</w:t>
            </w:r>
          </w:p>
        </w:tc>
        <w:tc>
          <w:tcPr>
            <w:tcW w:w="247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24</w:t>
            </w:r>
          </w:p>
        </w:tc>
        <w:tc>
          <w:tcPr>
            <w:tcW w:w="134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26</w:t>
            </w:r>
          </w:p>
        </w:tc>
        <w:tc>
          <w:tcPr>
            <w:tcW w:w="188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Жилой дом</w:t>
            </w:r>
          </w:p>
        </w:tc>
        <w:tc>
          <w:tcPr>
            <w:tcW w:w="2430"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ул. Школьная</w:t>
            </w:r>
          </w:p>
        </w:tc>
        <w:tc>
          <w:tcPr>
            <w:tcW w:w="11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c>
          <w:tcPr>
            <w:tcW w:w="20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дерево</w:t>
            </w:r>
          </w:p>
        </w:tc>
        <w:tc>
          <w:tcPr>
            <w:tcW w:w="139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70</w:t>
            </w:r>
          </w:p>
        </w:tc>
        <w:tc>
          <w:tcPr>
            <w:tcW w:w="247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18</w:t>
            </w:r>
          </w:p>
        </w:tc>
        <w:tc>
          <w:tcPr>
            <w:tcW w:w="134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lastRenderedPageBreak/>
              <w:t>27</w:t>
            </w:r>
          </w:p>
        </w:tc>
        <w:tc>
          <w:tcPr>
            <w:tcW w:w="188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Жилой дом</w:t>
            </w:r>
          </w:p>
        </w:tc>
        <w:tc>
          <w:tcPr>
            <w:tcW w:w="2430"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ул. Школьная</w:t>
            </w:r>
          </w:p>
        </w:tc>
        <w:tc>
          <w:tcPr>
            <w:tcW w:w="11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44</w:t>
            </w:r>
          </w:p>
        </w:tc>
        <w:tc>
          <w:tcPr>
            <w:tcW w:w="20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дерево</w:t>
            </w:r>
          </w:p>
        </w:tc>
        <w:tc>
          <w:tcPr>
            <w:tcW w:w="139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70</w:t>
            </w:r>
          </w:p>
        </w:tc>
        <w:tc>
          <w:tcPr>
            <w:tcW w:w="247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24</w:t>
            </w:r>
          </w:p>
        </w:tc>
        <w:tc>
          <w:tcPr>
            <w:tcW w:w="134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8</w:t>
            </w: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2733" w:type="dxa"/>
            <w:gridSpan w:val="7"/>
          </w:tcPr>
          <w:p w:rsidR="00A70092" w:rsidRPr="00A70092" w:rsidRDefault="00A70092" w:rsidP="00A70092">
            <w:pPr>
              <w:tabs>
                <w:tab w:val="center" w:pos="6258"/>
                <w:tab w:val="left" w:pos="7140"/>
              </w:tabs>
              <w:suppressAutoHyphens/>
              <w:spacing w:after="0" w:line="240" w:lineRule="auto"/>
              <w:jc w:val="center"/>
              <w:rPr>
                <w:rFonts w:ascii="Arial" w:eastAsia="Times New Roman" w:hAnsi="Arial" w:cs="Arial"/>
                <w:lang w:eastAsia="ar-SA"/>
              </w:rPr>
            </w:pPr>
            <w:r w:rsidRPr="00A70092">
              <w:rPr>
                <w:rFonts w:ascii="Arial" w:eastAsia="Times New Roman" w:hAnsi="Arial" w:cs="Arial"/>
                <w:b/>
                <w:lang w:eastAsia="ar-SA"/>
              </w:rPr>
              <w:t>д. Большие Печерки</w:t>
            </w: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28</w:t>
            </w:r>
          </w:p>
        </w:tc>
        <w:tc>
          <w:tcPr>
            <w:tcW w:w="188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Жилой дом</w:t>
            </w:r>
          </w:p>
        </w:tc>
        <w:tc>
          <w:tcPr>
            <w:tcW w:w="2430"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ул. Дачная</w:t>
            </w:r>
          </w:p>
        </w:tc>
        <w:tc>
          <w:tcPr>
            <w:tcW w:w="11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20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дерево</w:t>
            </w:r>
          </w:p>
        </w:tc>
        <w:tc>
          <w:tcPr>
            <w:tcW w:w="139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70</w:t>
            </w:r>
          </w:p>
        </w:tc>
        <w:tc>
          <w:tcPr>
            <w:tcW w:w="247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40</w:t>
            </w:r>
          </w:p>
        </w:tc>
        <w:tc>
          <w:tcPr>
            <w:tcW w:w="134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2733" w:type="dxa"/>
            <w:gridSpan w:val="7"/>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b/>
                <w:lang w:eastAsia="ar-SA"/>
              </w:rPr>
              <w:t>с. Большая Чесноковка</w:t>
            </w: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29</w:t>
            </w:r>
          </w:p>
        </w:tc>
        <w:tc>
          <w:tcPr>
            <w:tcW w:w="188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Жилой дом</w:t>
            </w:r>
          </w:p>
        </w:tc>
        <w:tc>
          <w:tcPr>
            <w:tcW w:w="2430"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ул. Центральная</w:t>
            </w:r>
          </w:p>
        </w:tc>
        <w:tc>
          <w:tcPr>
            <w:tcW w:w="11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31</w:t>
            </w:r>
          </w:p>
        </w:tc>
        <w:tc>
          <w:tcPr>
            <w:tcW w:w="20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дерево</w:t>
            </w:r>
          </w:p>
        </w:tc>
        <w:tc>
          <w:tcPr>
            <w:tcW w:w="139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70</w:t>
            </w:r>
          </w:p>
        </w:tc>
        <w:tc>
          <w:tcPr>
            <w:tcW w:w="247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24</w:t>
            </w:r>
          </w:p>
        </w:tc>
        <w:tc>
          <w:tcPr>
            <w:tcW w:w="134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8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Жилой дом</w:t>
            </w:r>
          </w:p>
        </w:tc>
        <w:tc>
          <w:tcPr>
            <w:tcW w:w="2430"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ул. Центральная</w:t>
            </w:r>
          </w:p>
        </w:tc>
        <w:tc>
          <w:tcPr>
            <w:tcW w:w="11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58</w:t>
            </w:r>
          </w:p>
        </w:tc>
        <w:tc>
          <w:tcPr>
            <w:tcW w:w="20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дерево</w:t>
            </w:r>
          </w:p>
        </w:tc>
        <w:tc>
          <w:tcPr>
            <w:tcW w:w="139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70</w:t>
            </w:r>
          </w:p>
        </w:tc>
        <w:tc>
          <w:tcPr>
            <w:tcW w:w="247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34</w:t>
            </w:r>
          </w:p>
        </w:tc>
        <w:tc>
          <w:tcPr>
            <w:tcW w:w="134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8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Жилой дом</w:t>
            </w:r>
          </w:p>
        </w:tc>
        <w:tc>
          <w:tcPr>
            <w:tcW w:w="2430"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ул. Центральная</w:t>
            </w:r>
          </w:p>
        </w:tc>
        <w:tc>
          <w:tcPr>
            <w:tcW w:w="11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52</w:t>
            </w:r>
          </w:p>
        </w:tc>
        <w:tc>
          <w:tcPr>
            <w:tcW w:w="20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дерево</w:t>
            </w:r>
          </w:p>
        </w:tc>
        <w:tc>
          <w:tcPr>
            <w:tcW w:w="139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70</w:t>
            </w:r>
          </w:p>
        </w:tc>
        <w:tc>
          <w:tcPr>
            <w:tcW w:w="247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28</w:t>
            </w:r>
          </w:p>
        </w:tc>
        <w:tc>
          <w:tcPr>
            <w:tcW w:w="134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8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Жилой дом</w:t>
            </w:r>
          </w:p>
        </w:tc>
        <w:tc>
          <w:tcPr>
            <w:tcW w:w="2430"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ул. Центральная</w:t>
            </w:r>
          </w:p>
        </w:tc>
        <w:tc>
          <w:tcPr>
            <w:tcW w:w="11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0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дерево</w:t>
            </w:r>
          </w:p>
        </w:tc>
        <w:tc>
          <w:tcPr>
            <w:tcW w:w="139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70</w:t>
            </w:r>
          </w:p>
        </w:tc>
        <w:tc>
          <w:tcPr>
            <w:tcW w:w="247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28</w:t>
            </w:r>
          </w:p>
        </w:tc>
        <w:tc>
          <w:tcPr>
            <w:tcW w:w="134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r>
      <w:tr w:rsidR="00A70092" w:rsidRPr="00A70092" w:rsidTr="007D1544">
        <w:tblPrEx>
          <w:tblCellMar>
            <w:top w:w="0" w:type="dxa"/>
            <w:bottom w:w="0" w:type="dxa"/>
          </w:tblCellMar>
        </w:tblPrEx>
        <w:trPr>
          <w:jc w:val="center"/>
        </w:trPr>
        <w:tc>
          <w:tcPr>
            <w:tcW w:w="72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83" w:type="dxa"/>
          </w:tcPr>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ИТОГО:</w:t>
            </w:r>
          </w:p>
        </w:tc>
        <w:tc>
          <w:tcPr>
            <w:tcW w:w="2430" w:type="dxa"/>
          </w:tcPr>
          <w:p w:rsidR="00A70092" w:rsidRPr="00A70092" w:rsidRDefault="00A70092" w:rsidP="00A70092">
            <w:pPr>
              <w:suppressAutoHyphens/>
              <w:spacing w:after="0" w:line="240" w:lineRule="auto"/>
              <w:jc w:val="center"/>
              <w:rPr>
                <w:rFonts w:ascii="Arial" w:eastAsia="Times New Roman" w:hAnsi="Arial" w:cs="Arial"/>
                <w:b/>
                <w:lang w:eastAsia="ar-SA"/>
              </w:rPr>
            </w:pPr>
          </w:p>
        </w:tc>
        <w:tc>
          <w:tcPr>
            <w:tcW w:w="1179" w:type="dxa"/>
          </w:tcPr>
          <w:p w:rsidR="00A70092" w:rsidRPr="00A70092" w:rsidRDefault="00A70092" w:rsidP="00A70092">
            <w:pPr>
              <w:suppressAutoHyphens/>
              <w:spacing w:after="0" w:line="240" w:lineRule="auto"/>
              <w:jc w:val="center"/>
              <w:rPr>
                <w:rFonts w:ascii="Arial" w:eastAsia="Times New Roman" w:hAnsi="Arial" w:cs="Arial"/>
                <w:b/>
                <w:lang w:eastAsia="ar-SA"/>
              </w:rPr>
            </w:pPr>
          </w:p>
        </w:tc>
        <w:tc>
          <w:tcPr>
            <w:tcW w:w="2030" w:type="dxa"/>
          </w:tcPr>
          <w:p w:rsidR="00A70092" w:rsidRPr="00A70092" w:rsidRDefault="00A70092" w:rsidP="00A70092">
            <w:pPr>
              <w:suppressAutoHyphens/>
              <w:spacing w:after="0" w:line="240" w:lineRule="auto"/>
              <w:jc w:val="center"/>
              <w:rPr>
                <w:rFonts w:ascii="Arial" w:eastAsia="Times New Roman" w:hAnsi="Arial" w:cs="Arial"/>
                <w:b/>
                <w:lang w:eastAsia="ar-SA"/>
              </w:rPr>
            </w:pPr>
          </w:p>
        </w:tc>
        <w:tc>
          <w:tcPr>
            <w:tcW w:w="1394" w:type="dxa"/>
          </w:tcPr>
          <w:p w:rsidR="00A70092" w:rsidRPr="00A70092" w:rsidRDefault="00A70092" w:rsidP="00A70092">
            <w:pPr>
              <w:suppressAutoHyphens/>
              <w:spacing w:after="0" w:line="240" w:lineRule="auto"/>
              <w:jc w:val="center"/>
              <w:rPr>
                <w:rFonts w:ascii="Arial" w:eastAsia="Times New Roman" w:hAnsi="Arial" w:cs="Arial"/>
                <w:b/>
                <w:lang w:eastAsia="ar-SA"/>
              </w:rPr>
            </w:pPr>
          </w:p>
        </w:tc>
        <w:tc>
          <w:tcPr>
            <w:tcW w:w="2477" w:type="dxa"/>
          </w:tcPr>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1196</w:t>
            </w:r>
          </w:p>
        </w:tc>
        <w:tc>
          <w:tcPr>
            <w:tcW w:w="1340" w:type="dxa"/>
          </w:tcPr>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66</w:t>
            </w:r>
          </w:p>
        </w:tc>
      </w:tr>
    </w:tbl>
    <w:p w:rsidR="00A70092" w:rsidRPr="00A70092" w:rsidRDefault="00A70092" w:rsidP="00A70092">
      <w:pPr>
        <w:suppressAutoHyphens/>
        <w:spacing w:after="0" w:line="240" w:lineRule="auto"/>
        <w:jc w:val="both"/>
        <w:rPr>
          <w:rFonts w:ascii="Arial" w:eastAsia="Times New Roman" w:hAnsi="Arial" w:cs="Arial"/>
          <w:lang w:eastAsia="ar-SA"/>
        </w:rPr>
      </w:pPr>
    </w:p>
    <w:p w:rsidR="00A70092" w:rsidRPr="00A70092" w:rsidRDefault="00A70092" w:rsidP="00A70092">
      <w:pPr>
        <w:suppressAutoHyphens/>
        <w:spacing w:after="0" w:line="240" w:lineRule="auto"/>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jc w:val="both"/>
        <w:rPr>
          <w:rFonts w:ascii="Arial" w:eastAsia="Times New Roman" w:hAnsi="Arial" w:cs="Arial"/>
          <w:color w:val="0000CC"/>
          <w:sz w:val="24"/>
          <w:szCs w:val="16"/>
          <w:lang w:eastAsia="ru-RU"/>
        </w:rPr>
      </w:pPr>
    </w:p>
    <w:p w:rsidR="00A70092" w:rsidRPr="00A70092" w:rsidRDefault="00A70092" w:rsidP="00A70092">
      <w:pPr>
        <w:suppressAutoHyphens/>
        <w:spacing w:after="0" w:line="240" w:lineRule="auto"/>
        <w:jc w:val="both"/>
        <w:rPr>
          <w:rFonts w:ascii="Arial" w:eastAsia="Times New Roman" w:hAnsi="Arial" w:cs="Arial"/>
          <w:color w:val="0000CC"/>
          <w:sz w:val="24"/>
          <w:szCs w:val="16"/>
          <w:lang w:eastAsia="ru-RU"/>
        </w:rPr>
        <w:sectPr w:rsidR="00A70092" w:rsidRPr="00A70092" w:rsidSect="00BA588F">
          <w:pgSz w:w="16838" w:h="11906" w:orient="landscape" w:code="9"/>
          <w:pgMar w:top="1701" w:right="1134" w:bottom="851" w:left="851" w:header="709" w:footer="709" w:gutter="0"/>
          <w:cols w:space="708"/>
          <w:docGrid w:linePitch="360"/>
        </w:sect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lastRenderedPageBreak/>
        <w:t xml:space="preserve">  Размеры приусадебных земельных участков выделяются в соответствии с Решением Собрания  представителей  муниципального района Сергиевский Самарской области «Об утверждении предельных (максимальных и минимальных) размеров земельных участков, предоставляемых гражданам в собственность из земель, находящихся в государственной и муниципальной собственности, для ведения личного подсобного хозяйства и индивидуального жилищного строительства на территории муниципального района Сергиевский» от 06.03. 2008 года №11.</w:t>
      </w:r>
    </w:p>
    <w:p w:rsidR="00A70092" w:rsidRPr="00A70092" w:rsidRDefault="00A70092" w:rsidP="00A70092">
      <w:pPr>
        <w:suppressAutoHyphens/>
        <w:spacing w:after="0" w:line="240" w:lineRule="auto"/>
        <w:ind w:firstLine="709"/>
        <w:jc w:val="right"/>
        <w:rPr>
          <w:rFonts w:ascii="Arial" w:eastAsia="Times New Roman" w:hAnsi="Arial" w:cs="Arial"/>
          <w:sz w:val="24"/>
          <w:szCs w:val="16"/>
          <w:lang w:eastAsia="ar-SA"/>
        </w:rPr>
      </w:pPr>
      <w:r w:rsidRPr="00A70092">
        <w:rPr>
          <w:rFonts w:ascii="Arial" w:eastAsia="Times New Roman" w:hAnsi="Arial" w:cs="Arial"/>
          <w:sz w:val="24"/>
          <w:szCs w:val="16"/>
          <w:lang w:eastAsia="ar-SA"/>
        </w:rPr>
        <w:t>Таблица 9</w:t>
      </w:r>
    </w:p>
    <w:p w:rsidR="00A70092" w:rsidRPr="00A70092" w:rsidRDefault="00A70092" w:rsidP="00A70092">
      <w:pPr>
        <w:suppressAutoHyphens/>
        <w:spacing w:after="0" w:line="240" w:lineRule="auto"/>
        <w:ind w:firstLine="709"/>
        <w:jc w:val="center"/>
        <w:rPr>
          <w:rFonts w:ascii="Arial" w:eastAsia="Times New Roman" w:hAnsi="Arial" w:cs="Arial"/>
          <w:b/>
          <w:sz w:val="24"/>
          <w:szCs w:val="16"/>
          <w:lang w:eastAsia="ar-SA"/>
        </w:rPr>
      </w:pPr>
      <w:r w:rsidRPr="00A70092">
        <w:rPr>
          <w:rFonts w:ascii="Arial" w:eastAsia="Times New Roman" w:hAnsi="Arial" w:cs="Arial"/>
          <w:b/>
          <w:sz w:val="24"/>
          <w:szCs w:val="16"/>
          <w:lang w:eastAsia="ar-SA"/>
        </w:rPr>
        <w:t>Предельные размеры (максимальные и минимальные) предоставления земельных участков гражданам для ведения личного подсобного хозяйства, индивидуального жилищного строительства на территории муниципального района Сергиевский.</w:t>
      </w:r>
    </w:p>
    <w:p w:rsidR="00A70092" w:rsidRPr="00A70092" w:rsidRDefault="00A70092" w:rsidP="00A70092">
      <w:pPr>
        <w:suppressAutoHyphens/>
        <w:spacing w:after="0" w:line="240" w:lineRule="auto"/>
        <w:jc w:val="both"/>
        <w:rPr>
          <w:rFonts w:ascii="Arial" w:eastAsia="Times New Roman" w:hAnsi="Arial" w:cs="Arial"/>
          <w:sz w:val="24"/>
          <w:szCs w:val="16"/>
          <w:lang w:eastAsia="ar-SA"/>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1"/>
        <w:gridCol w:w="2693"/>
        <w:gridCol w:w="1276"/>
        <w:gridCol w:w="1273"/>
        <w:gridCol w:w="1275"/>
        <w:gridCol w:w="1279"/>
      </w:tblGrid>
      <w:tr w:rsidR="00A70092" w:rsidRPr="00A70092" w:rsidTr="007D1544">
        <w:tc>
          <w:tcPr>
            <w:tcW w:w="568" w:type="dxa"/>
            <w:vMerge w:val="restart"/>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п\п</w:t>
            </w:r>
          </w:p>
        </w:tc>
        <w:tc>
          <w:tcPr>
            <w:tcW w:w="1701" w:type="dxa"/>
            <w:vMerge w:val="restart"/>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Наименование поселения</w:t>
            </w:r>
          </w:p>
        </w:tc>
        <w:tc>
          <w:tcPr>
            <w:tcW w:w="2693" w:type="dxa"/>
            <w:vMerge w:val="restart"/>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Наименование населенного пункта</w:t>
            </w:r>
          </w:p>
        </w:tc>
        <w:tc>
          <w:tcPr>
            <w:tcW w:w="5103" w:type="dxa"/>
            <w:gridSpan w:val="4"/>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Предельные размеры (кв.м.)</w:t>
            </w:r>
          </w:p>
        </w:tc>
      </w:tr>
      <w:tr w:rsidR="00A70092" w:rsidRPr="00A70092" w:rsidTr="007D1544">
        <w:tc>
          <w:tcPr>
            <w:tcW w:w="568" w:type="dxa"/>
            <w:vMerge/>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701" w:type="dxa"/>
            <w:vMerge/>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693" w:type="dxa"/>
            <w:vMerge/>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549" w:type="dxa"/>
            <w:gridSpan w:val="2"/>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Индив. жилищное</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строительство</w:t>
            </w:r>
          </w:p>
        </w:tc>
        <w:tc>
          <w:tcPr>
            <w:tcW w:w="2554" w:type="dxa"/>
            <w:gridSpan w:val="2"/>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Личное подсобное </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хозяйство</w:t>
            </w:r>
          </w:p>
        </w:tc>
      </w:tr>
      <w:tr w:rsidR="00A70092" w:rsidRPr="00A70092" w:rsidTr="007D1544">
        <w:tc>
          <w:tcPr>
            <w:tcW w:w="568" w:type="dxa"/>
            <w:vMerge/>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701" w:type="dxa"/>
            <w:vMerge/>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693" w:type="dxa"/>
            <w:vMerge/>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27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минимальный</w:t>
            </w:r>
          </w:p>
        </w:tc>
        <w:tc>
          <w:tcPr>
            <w:tcW w:w="127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максимальный</w:t>
            </w:r>
          </w:p>
        </w:tc>
        <w:tc>
          <w:tcPr>
            <w:tcW w:w="127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минимальный</w:t>
            </w:r>
          </w:p>
        </w:tc>
        <w:tc>
          <w:tcPr>
            <w:tcW w:w="12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максимальный</w:t>
            </w:r>
          </w:p>
        </w:tc>
      </w:tr>
      <w:tr w:rsidR="00A70092" w:rsidRPr="00A70092" w:rsidTr="007D1544">
        <w:tc>
          <w:tcPr>
            <w:tcW w:w="56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1701"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269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127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127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c>
          <w:tcPr>
            <w:tcW w:w="127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w:t>
            </w:r>
          </w:p>
        </w:tc>
        <w:tc>
          <w:tcPr>
            <w:tcW w:w="12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w:t>
            </w:r>
          </w:p>
        </w:tc>
      </w:tr>
      <w:tr w:rsidR="00A70092" w:rsidRPr="00A70092" w:rsidTr="007D1544">
        <w:tc>
          <w:tcPr>
            <w:tcW w:w="56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1701" w:type="dxa"/>
            <w:vMerge w:val="restart"/>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Елшанка</w:t>
            </w:r>
          </w:p>
        </w:tc>
        <w:tc>
          <w:tcPr>
            <w:tcW w:w="269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 Елшанка</w:t>
            </w:r>
          </w:p>
        </w:tc>
        <w:tc>
          <w:tcPr>
            <w:tcW w:w="127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1000</w:t>
            </w:r>
          </w:p>
        </w:tc>
        <w:tc>
          <w:tcPr>
            <w:tcW w:w="127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1500</w:t>
            </w:r>
          </w:p>
        </w:tc>
        <w:tc>
          <w:tcPr>
            <w:tcW w:w="127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2000</w:t>
            </w:r>
          </w:p>
        </w:tc>
        <w:tc>
          <w:tcPr>
            <w:tcW w:w="12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10000</w:t>
            </w:r>
          </w:p>
        </w:tc>
      </w:tr>
      <w:tr w:rsidR="00A70092" w:rsidRPr="00A70092" w:rsidTr="007D1544">
        <w:tc>
          <w:tcPr>
            <w:tcW w:w="56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1701" w:type="dxa"/>
            <w:vMerge/>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69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с.Большая Чесноковка</w:t>
            </w:r>
          </w:p>
        </w:tc>
        <w:tc>
          <w:tcPr>
            <w:tcW w:w="127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1000</w:t>
            </w:r>
          </w:p>
        </w:tc>
        <w:tc>
          <w:tcPr>
            <w:tcW w:w="127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1500</w:t>
            </w:r>
          </w:p>
        </w:tc>
        <w:tc>
          <w:tcPr>
            <w:tcW w:w="127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2000</w:t>
            </w:r>
          </w:p>
        </w:tc>
        <w:tc>
          <w:tcPr>
            <w:tcW w:w="12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10000</w:t>
            </w:r>
          </w:p>
        </w:tc>
      </w:tr>
      <w:tr w:rsidR="00A70092" w:rsidRPr="00A70092" w:rsidTr="007D1544">
        <w:tc>
          <w:tcPr>
            <w:tcW w:w="56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1701" w:type="dxa"/>
            <w:vMerge/>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69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д. Большие Печерки</w:t>
            </w:r>
          </w:p>
        </w:tc>
        <w:tc>
          <w:tcPr>
            <w:tcW w:w="127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1000</w:t>
            </w:r>
          </w:p>
        </w:tc>
        <w:tc>
          <w:tcPr>
            <w:tcW w:w="127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1500</w:t>
            </w:r>
          </w:p>
        </w:tc>
        <w:tc>
          <w:tcPr>
            <w:tcW w:w="127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2000</w:t>
            </w:r>
          </w:p>
        </w:tc>
        <w:tc>
          <w:tcPr>
            <w:tcW w:w="12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10000</w:t>
            </w:r>
          </w:p>
        </w:tc>
      </w:tr>
      <w:tr w:rsidR="00A70092" w:rsidRPr="00A70092" w:rsidTr="007D1544">
        <w:tc>
          <w:tcPr>
            <w:tcW w:w="56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1701" w:type="dxa"/>
            <w:vMerge/>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69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с.Мордовская Селитьба</w:t>
            </w:r>
          </w:p>
        </w:tc>
        <w:tc>
          <w:tcPr>
            <w:tcW w:w="127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1000</w:t>
            </w:r>
          </w:p>
        </w:tc>
        <w:tc>
          <w:tcPr>
            <w:tcW w:w="127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1500</w:t>
            </w:r>
          </w:p>
        </w:tc>
        <w:tc>
          <w:tcPr>
            <w:tcW w:w="127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2000</w:t>
            </w:r>
          </w:p>
        </w:tc>
        <w:tc>
          <w:tcPr>
            <w:tcW w:w="12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10000</w:t>
            </w:r>
          </w:p>
        </w:tc>
      </w:tr>
      <w:tr w:rsidR="00A70092" w:rsidRPr="00A70092" w:rsidTr="007D1544">
        <w:tc>
          <w:tcPr>
            <w:tcW w:w="56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c>
          <w:tcPr>
            <w:tcW w:w="1701" w:type="dxa"/>
            <w:vMerge/>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69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 Отрада</w:t>
            </w:r>
          </w:p>
        </w:tc>
        <w:tc>
          <w:tcPr>
            <w:tcW w:w="127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1000</w:t>
            </w:r>
          </w:p>
        </w:tc>
        <w:tc>
          <w:tcPr>
            <w:tcW w:w="127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1500</w:t>
            </w:r>
          </w:p>
        </w:tc>
        <w:tc>
          <w:tcPr>
            <w:tcW w:w="127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2000</w:t>
            </w:r>
          </w:p>
        </w:tc>
        <w:tc>
          <w:tcPr>
            <w:tcW w:w="12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10000</w:t>
            </w:r>
          </w:p>
        </w:tc>
      </w:tr>
      <w:tr w:rsidR="00A70092" w:rsidRPr="00A70092" w:rsidTr="007D1544">
        <w:tc>
          <w:tcPr>
            <w:tcW w:w="56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w:t>
            </w:r>
          </w:p>
        </w:tc>
        <w:tc>
          <w:tcPr>
            <w:tcW w:w="1701" w:type="dxa"/>
            <w:vMerge/>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69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 Чекалино</w:t>
            </w:r>
          </w:p>
        </w:tc>
        <w:tc>
          <w:tcPr>
            <w:tcW w:w="127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1000</w:t>
            </w:r>
          </w:p>
        </w:tc>
        <w:tc>
          <w:tcPr>
            <w:tcW w:w="127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1500</w:t>
            </w:r>
          </w:p>
        </w:tc>
        <w:tc>
          <w:tcPr>
            <w:tcW w:w="127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2000</w:t>
            </w:r>
          </w:p>
        </w:tc>
        <w:tc>
          <w:tcPr>
            <w:tcW w:w="12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10000</w:t>
            </w:r>
          </w:p>
        </w:tc>
      </w:tr>
      <w:tr w:rsidR="00A70092" w:rsidRPr="00A70092" w:rsidTr="007D1544">
        <w:tc>
          <w:tcPr>
            <w:tcW w:w="56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w:t>
            </w:r>
          </w:p>
        </w:tc>
        <w:tc>
          <w:tcPr>
            <w:tcW w:w="1701" w:type="dxa"/>
            <w:vMerge/>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69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 Чемеричный</w:t>
            </w:r>
          </w:p>
        </w:tc>
        <w:tc>
          <w:tcPr>
            <w:tcW w:w="127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1000</w:t>
            </w:r>
          </w:p>
        </w:tc>
        <w:tc>
          <w:tcPr>
            <w:tcW w:w="127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1500</w:t>
            </w:r>
          </w:p>
        </w:tc>
        <w:tc>
          <w:tcPr>
            <w:tcW w:w="127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2000</w:t>
            </w:r>
          </w:p>
        </w:tc>
        <w:tc>
          <w:tcPr>
            <w:tcW w:w="127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10000</w:t>
            </w:r>
          </w:p>
        </w:tc>
      </w:tr>
    </w:tbl>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Фактически площадь приусадебных участков сельского поселения составляет от 6 до 40 соток.</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i/>
          <w:sz w:val="24"/>
          <w:szCs w:val="16"/>
          <w:lang w:eastAsia="ar-SA"/>
        </w:rPr>
      </w:pPr>
      <w:r w:rsidRPr="00A70092">
        <w:rPr>
          <w:rFonts w:ascii="Arial" w:eastAsia="Times New Roman" w:hAnsi="Arial" w:cs="Arial"/>
          <w:sz w:val="24"/>
          <w:szCs w:val="16"/>
          <w:lang w:eastAsia="ar-SA"/>
        </w:rPr>
        <w:t>Причинами, определяющими недостаточный уровень жилищного строительства в сельском поселении Елшанка,</w:t>
      </w:r>
      <w:r w:rsidRPr="00A70092">
        <w:rPr>
          <w:rFonts w:ascii="Arial" w:eastAsia="Times New Roman" w:hAnsi="Arial" w:cs="Arial"/>
          <w:b/>
          <w:sz w:val="24"/>
          <w:szCs w:val="16"/>
          <w:lang w:eastAsia="ar-SA"/>
        </w:rPr>
        <w:t xml:space="preserve"> </w:t>
      </w:r>
      <w:r w:rsidRPr="00A70092">
        <w:rPr>
          <w:rFonts w:ascii="Arial" w:eastAsia="Times New Roman" w:hAnsi="Arial" w:cs="Arial"/>
          <w:sz w:val="24"/>
          <w:szCs w:val="16"/>
          <w:lang w:eastAsia="ar-SA"/>
        </w:rPr>
        <w:t>являются:</w:t>
      </w:r>
      <w:r w:rsidRPr="00A70092">
        <w:rPr>
          <w:rFonts w:ascii="Arial" w:eastAsia="Times New Roman" w:hAnsi="Arial" w:cs="Arial"/>
          <w:i/>
          <w:sz w:val="24"/>
          <w:szCs w:val="16"/>
          <w:lang w:eastAsia="ar-SA"/>
        </w:rPr>
        <w:t xml:space="preserve"> социально-экономическая ситуация в РФ, недостаточное количество земельных участков, подготовленных для освоения под жилищное строительство; высокий уровень износа инженерных сетей; отсутствие разработанных документов территориального планирования, правил землепользования и застройки, проектов планировки.</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keepNext/>
        <w:suppressAutoHyphens/>
        <w:spacing w:before="240" w:after="60" w:line="240" w:lineRule="auto"/>
        <w:jc w:val="center"/>
        <w:outlineLvl w:val="2"/>
        <w:rPr>
          <w:rFonts w:ascii="Arial" w:eastAsia="Times New Roman" w:hAnsi="Arial" w:cs="Arial"/>
          <w:b/>
          <w:bCs/>
          <w:i/>
          <w:sz w:val="28"/>
          <w:szCs w:val="26"/>
          <w:lang w:eastAsia="ar-SA"/>
        </w:rPr>
      </w:pPr>
      <w:bookmarkStart w:id="20" w:name="_Toc372103227"/>
      <w:r w:rsidRPr="00A70092">
        <w:rPr>
          <w:rFonts w:ascii="Arial" w:eastAsia="Times New Roman" w:hAnsi="Arial" w:cs="Arial"/>
          <w:b/>
          <w:bCs/>
          <w:i/>
          <w:sz w:val="28"/>
          <w:szCs w:val="26"/>
          <w:lang w:eastAsia="ar-SA"/>
        </w:rPr>
        <w:t>2.4.2. Общественно-деловая зона</w:t>
      </w:r>
      <w:bookmarkEnd w:id="20"/>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Общественно-деловая зона предназначена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образования, административных, учреждений, культовых зданий и иных строений и сооружений, стоянок автомобильного транспорта, центров деловой финансовой, общественной активности.</w:t>
      </w:r>
    </w:p>
    <w:p w:rsidR="00A70092" w:rsidRPr="00A70092" w:rsidRDefault="00A70092" w:rsidP="00A70092">
      <w:pPr>
        <w:keepNext/>
        <w:suppressAutoHyphens/>
        <w:spacing w:before="240" w:after="60" w:line="240" w:lineRule="auto"/>
        <w:jc w:val="center"/>
        <w:outlineLvl w:val="3"/>
        <w:rPr>
          <w:rFonts w:ascii="Arial" w:eastAsia="Times New Roman" w:hAnsi="Arial" w:cs="Arial"/>
          <w:b/>
          <w:bCs/>
          <w:i/>
          <w:sz w:val="24"/>
          <w:szCs w:val="28"/>
          <w:lang w:eastAsia="ar-SA"/>
        </w:rPr>
      </w:pPr>
      <w:bookmarkStart w:id="21" w:name="_Toc372103228"/>
      <w:r w:rsidRPr="00A70092">
        <w:rPr>
          <w:rFonts w:ascii="Arial" w:eastAsia="Times New Roman" w:hAnsi="Arial" w:cs="Arial"/>
          <w:b/>
          <w:bCs/>
          <w:i/>
          <w:sz w:val="24"/>
          <w:szCs w:val="28"/>
          <w:lang w:eastAsia="ar-SA"/>
        </w:rPr>
        <w:t>2.4.2.1.Учреждения и предприятия обслуживания</w:t>
      </w:r>
      <w:bookmarkEnd w:id="21"/>
    </w:p>
    <w:p w:rsidR="00A70092" w:rsidRPr="00A70092" w:rsidRDefault="00A70092" w:rsidP="00A70092">
      <w:pPr>
        <w:suppressAutoHyphens/>
        <w:spacing w:after="0" w:line="240" w:lineRule="auto"/>
        <w:jc w:val="both"/>
        <w:rPr>
          <w:rFonts w:ascii="Arial" w:eastAsia="Times New Roman" w:hAnsi="Arial" w:cs="Arial"/>
          <w:bCs/>
          <w:sz w:val="24"/>
          <w:szCs w:val="16"/>
          <w:lang w:eastAsia="ar-SA"/>
        </w:rPr>
      </w:pPr>
    </w:p>
    <w:p w:rsidR="00A70092" w:rsidRPr="00A70092" w:rsidRDefault="00A70092" w:rsidP="00A70092">
      <w:pPr>
        <w:suppressAutoHyphens/>
        <w:spacing w:after="0" w:line="240" w:lineRule="auto"/>
        <w:ind w:firstLine="720"/>
        <w:jc w:val="both"/>
        <w:rPr>
          <w:rFonts w:ascii="Arial" w:eastAsia="Times New Roman" w:hAnsi="Arial" w:cs="Arial"/>
          <w:sz w:val="24"/>
          <w:szCs w:val="16"/>
          <w:lang w:eastAsia="ar-SA"/>
        </w:rPr>
      </w:pPr>
      <w:r w:rsidRPr="00A70092">
        <w:rPr>
          <w:rFonts w:ascii="Arial" w:eastAsia="Times New Roman" w:hAnsi="Arial" w:cs="Arial"/>
          <w:i/>
          <w:sz w:val="24"/>
          <w:szCs w:val="16"/>
          <w:lang w:eastAsia="ar-SA"/>
        </w:rPr>
        <w:t>Единый общественный центр сельского поселения</w:t>
      </w:r>
      <w:r w:rsidRPr="00A70092">
        <w:rPr>
          <w:rFonts w:ascii="Arial" w:eastAsia="Times New Roman" w:hAnsi="Arial" w:cs="Arial"/>
          <w:sz w:val="24"/>
          <w:szCs w:val="16"/>
          <w:lang w:eastAsia="ar-SA"/>
        </w:rPr>
        <w:t xml:space="preserve"> Елшанка сформирован в административном центре поселения селе </w:t>
      </w:r>
      <w:r w:rsidRPr="00A70092">
        <w:rPr>
          <w:rFonts w:ascii="Arial" w:eastAsia="Times New Roman" w:hAnsi="Arial" w:cs="Arial"/>
          <w:i/>
          <w:sz w:val="24"/>
          <w:szCs w:val="16"/>
          <w:lang w:eastAsia="ar-SA"/>
        </w:rPr>
        <w:t>Елшанка</w:t>
      </w:r>
      <w:r w:rsidRPr="00A70092">
        <w:rPr>
          <w:rFonts w:ascii="Arial" w:eastAsia="Times New Roman" w:hAnsi="Arial" w:cs="Arial"/>
          <w:b/>
          <w:sz w:val="24"/>
          <w:szCs w:val="16"/>
          <w:lang w:eastAsia="ar-SA"/>
        </w:rPr>
        <w:t xml:space="preserve"> </w:t>
      </w:r>
      <w:r w:rsidRPr="00A70092">
        <w:rPr>
          <w:rFonts w:ascii="Arial" w:eastAsia="Times New Roman" w:hAnsi="Arial" w:cs="Arial"/>
          <w:sz w:val="24"/>
          <w:szCs w:val="16"/>
          <w:lang w:eastAsia="ar-SA"/>
        </w:rPr>
        <w:t xml:space="preserve">по ул. Кольцова, </w:t>
      </w:r>
      <w:r w:rsidRPr="00A70092">
        <w:rPr>
          <w:rFonts w:ascii="Arial" w:eastAsia="Times New Roman" w:hAnsi="Arial" w:cs="Arial"/>
          <w:sz w:val="24"/>
          <w:szCs w:val="16"/>
          <w:lang w:eastAsia="ar-SA"/>
        </w:rPr>
        <w:lastRenderedPageBreak/>
        <w:t>дополняемый объектами повседневного пользования, расположенными в населенных пунктах поселения.</w:t>
      </w:r>
    </w:p>
    <w:p w:rsidR="00A70092" w:rsidRPr="00A70092" w:rsidRDefault="00A70092" w:rsidP="00A70092">
      <w:pPr>
        <w:shd w:val="clear" w:color="auto" w:fill="FFFFFF"/>
        <w:suppressAutoHyphens/>
        <w:spacing w:after="0" w:line="240" w:lineRule="auto"/>
        <w:ind w:firstLine="567"/>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i/>
          <w:sz w:val="24"/>
          <w:szCs w:val="16"/>
          <w:lang w:eastAsia="ar-SA"/>
        </w:rPr>
        <w:t>Общественный  центр</w:t>
      </w:r>
      <w:r w:rsidRPr="00A70092">
        <w:rPr>
          <w:rFonts w:ascii="Arial" w:eastAsia="Times New Roman" w:hAnsi="Arial" w:cs="Arial"/>
          <w:sz w:val="24"/>
          <w:szCs w:val="16"/>
          <w:lang w:eastAsia="ar-SA"/>
        </w:rPr>
        <w:t xml:space="preserve"> </w:t>
      </w:r>
      <w:r w:rsidRPr="00A70092">
        <w:rPr>
          <w:rFonts w:ascii="Arial" w:eastAsia="Times New Roman" w:hAnsi="Arial" w:cs="Arial"/>
          <w:i/>
          <w:sz w:val="24"/>
          <w:szCs w:val="16"/>
          <w:lang w:eastAsia="ar-SA"/>
        </w:rPr>
        <w:t>в</w:t>
      </w:r>
      <w:r w:rsidRPr="00A70092">
        <w:rPr>
          <w:rFonts w:ascii="Arial" w:eastAsia="Times New Roman" w:hAnsi="Arial" w:cs="Arial"/>
          <w:sz w:val="24"/>
          <w:szCs w:val="16"/>
          <w:lang w:eastAsia="ar-SA"/>
        </w:rPr>
        <w:t xml:space="preserve"> </w:t>
      </w:r>
      <w:r w:rsidRPr="00A70092">
        <w:rPr>
          <w:rFonts w:ascii="Arial" w:eastAsia="Times New Roman" w:hAnsi="Arial" w:cs="Arial"/>
          <w:i/>
          <w:sz w:val="24"/>
          <w:szCs w:val="16"/>
          <w:lang w:eastAsia="ar-SA"/>
        </w:rPr>
        <w:t>селе Елшанка</w:t>
      </w:r>
      <w:r w:rsidRPr="00A70092">
        <w:rPr>
          <w:rFonts w:ascii="Arial" w:eastAsia="Times New Roman" w:hAnsi="Arial" w:cs="Arial"/>
          <w:i/>
          <w:iCs/>
          <w:sz w:val="24"/>
          <w:szCs w:val="16"/>
          <w:lang w:eastAsia="ar-SA"/>
        </w:rPr>
        <w:t xml:space="preserve"> </w:t>
      </w:r>
      <w:r w:rsidRPr="00A70092">
        <w:rPr>
          <w:rFonts w:ascii="Arial" w:eastAsia="Times New Roman" w:hAnsi="Arial" w:cs="Arial"/>
          <w:sz w:val="24"/>
          <w:szCs w:val="16"/>
          <w:lang w:eastAsia="ar-SA"/>
        </w:rPr>
        <w:t>расположен по улице Кольцова и формируется зданиями: администрация сельского поселения Елшанка, сельский дом культуры с библиотекой, отделение почтовой связи.  Школа и детсад находятся в одном здании по ул. Школьная, 18.</w:t>
      </w:r>
      <w:r w:rsidRPr="00A70092">
        <w:rPr>
          <w:rFonts w:ascii="Arial" w:eastAsia="Times New Roman" w:hAnsi="Arial" w:cs="Arial"/>
          <w:b/>
          <w:bCs/>
          <w:lang w:eastAsia="ar-SA"/>
        </w:rPr>
        <w:t xml:space="preserve"> </w:t>
      </w:r>
      <w:r w:rsidRPr="00A70092">
        <w:rPr>
          <w:rFonts w:ascii="Arial" w:eastAsia="Times New Roman" w:hAnsi="Arial" w:cs="Arial"/>
          <w:bCs/>
          <w:sz w:val="24"/>
          <w:szCs w:val="16"/>
          <w:lang w:eastAsia="ar-SA"/>
        </w:rPr>
        <w:t>Объекты здравоохранения расположены по ул. Степная, 1а.</w:t>
      </w:r>
    </w:p>
    <w:p w:rsidR="00A70092" w:rsidRPr="00A70092" w:rsidRDefault="00A70092" w:rsidP="00A70092">
      <w:pPr>
        <w:suppressAutoHyphens/>
        <w:spacing w:after="0" w:line="240" w:lineRule="auto"/>
        <w:ind w:firstLine="540"/>
        <w:jc w:val="both"/>
        <w:rPr>
          <w:rFonts w:ascii="Arial" w:eastAsia="Times New Roman" w:hAnsi="Arial" w:cs="Arial"/>
          <w:sz w:val="24"/>
          <w:szCs w:val="16"/>
          <w:lang w:eastAsia="ar-SA"/>
        </w:rPr>
      </w:pPr>
      <w:r w:rsidRPr="00A70092">
        <w:rPr>
          <w:rFonts w:ascii="Arial" w:eastAsia="Times New Roman" w:hAnsi="Arial" w:cs="Arial"/>
          <w:i/>
          <w:sz w:val="24"/>
          <w:szCs w:val="16"/>
          <w:lang w:eastAsia="ar-SA"/>
        </w:rPr>
        <w:t>Общественный центр с. Чекалино</w:t>
      </w:r>
      <w:r w:rsidRPr="00A70092">
        <w:rPr>
          <w:rFonts w:ascii="Arial" w:eastAsia="Times New Roman" w:hAnsi="Arial" w:cs="Arial"/>
          <w:sz w:val="24"/>
          <w:szCs w:val="16"/>
          <w:lang w:eastAsia="ar-SA"/>
        </w:rPr>
        <w:t xml:space="preserve"> расположен по ул.Советская и формируется зданиями: сельский дом культуры с библиотекой,</w:t>
      </w:r>
      <w:r w:rsidRPr="00A70092">
        <w:rPr>
          <w:rFonts w:ascii="Arial" w:eastAsia="Times New Roman" w:hAnsi="Arial" w:cs="Arial"/>
          <w:iCs/>
          <w:sz w:val="24"/>
          <w:szCs w:val="16"/>
          <w:lang w:eastAsia="ar-SA"/>
        </w:rPr>
        <w:t xml:space="preserve"> школа, ФАП, отделение почтовой связи и филиал сбербанка, магазины.</w:t>
      </w:r>
    </w:p>
    <w:p w:rsidR="00A70092" w:rsidRPr="00A70092" w:rsidRDefault="00A70092" w:rsidP="00A70092">
      <w:pPr>
        <w:suppressAutoHyphens/>
        <w:spacing w:after="0" w:line="240" w:lineRule="auto"/>
        <w:ind w:firstLine="540"/>
        <w:jc w:val="both"/>
        <w:rPr>
          <w:rFonts w:ascii="Arial" w:eastAsia="Times New Roman" w:hAnsi="Arial" w:cs="Arial"/>
          <w:sz w:val="24"/>
          <w:szCs w:val="16"/>
          <w:lang w:eastAsia="ar-SA"/>
        </w:rPr>
      </w:pPr>
      <w:r w:rsidRPr="00A70092">
        <w:rPr>
          <w:rFonts w:ascii="Arial" w:eastAsia="Times New Roman" w:hAnsi="Arial" w:cs="Arial"/>
          <w:i/>
          <w:sz w:val="24"/>
          <w:szCs w:val="16"/>
          <w:lang w:eastAsia="ar-SA"/>
        </w:rPr>
        <w:t xml:space="preserve">Общественный центр с.Большая Чесноковка </w:t>
      </w:r>
      <w:r w:rsidRPr="00A70092">
        <w:rPr>
          <w:rFonts w:ascii="Arial" w:eastAsia="Times New Roman" w:hAnsi="Arial" w:cs="Arial"/>
          <w:sz w:val="24"/>
          <w:szCs w:val="16"/>
          <w:lang w:eastAsia="ar-SA"/>
        </w:rPr>
        <w:t>расположен по ул. Центральная и формируется зданиями: административное здание, сельский дом культуры, библиотека,</w:t>
      </w:r>
      <w:r w:rsidRPr="00A70092">
        <w:rPr>
          <w:rFonts w:ascii="Arial" w:eastAsia="Times New Roman" w:hAnsi="Arial" w:cs="Arial"/>
          <w:iCs/>
          <w:sz w:val="24"/>
          <w:szCs w:val="16"/>
          <w:lang w:eastAsia="ar-SA"/>
        </w:rPr>
        <w:t xml:space="preserve"> отделение почтовой связи - в здании СДК, школа, магазины. ФАП</w:t>
      </w:r>
      <w:r w:rsidRPr="00A70092">
        <w:rPr>
          <w:rFonts w:ascii="Arial" w:eastAsia="Times New Roman" w:hAnsi="Arial" w:cs="Arial"/>
          <w:sz w:val="24"/>
          <w:szCs w:val="16"/>
          <w:lang w:eastAsia="ar-SA"/>
        </w:rPr>
        <w:t xml:space="preserve"> </w:t>
      </w:r>
      <w:r w:rsidRPr="00A70092">
        <w:rPr>
          <w:rFonts w:ascii="Arial" w:eastAsia="Times New Roman" w:hAnsi="Arial" w:cs="Arial"/>
          <w:iCs/>
          <w:sz w:val="24"/>
          <w:szCs w:val="16"/>
          <w:lang w:eastAsia="ar-SA"/>
        </w:rPr>
        <w:t>расположен по ул. Садовой.</w:t>
      </w:r>
    </w:p>
    <w:p w:rsidR="00A70092" w:rsidRPr="00A70092" w:rsidRDefault="00A70092" w:rsidP="00A70092">
      <w:pPr>
        <w:suppressAutoHyphens/>
        <w:spacing w:after="0" w:line="240" w:lineRule="auto"/>
        <w:ind w:firstLine="540"/>
        <w:jc w:val="both"/>
        <w:rPr>
          <w:rFonts w:ascii="Arial" w:eastAsia="Times New Roman" w:hAnsi="Arial" w:cs="Arial"/>
          <w:sz w:val="24"/>
          <w:szCs w:val="16"/>
          <w:lang w:eastAsia="ar-SA"/>
        </w:rPr>
      </w:pPr>
      <w:r w:rsidRPr="00A70092">
        <w:rPr>
          <w:rFonts w:ascii="Arial" w:eastAsia="Times New Roman" w:hAnsi="Arial" w:cs="Arial"/>
          <w:i/>
          <w:sz w:val="24"/>
          <w:szCs w:val="16"/>
          <w:lang w:eastAsia="ar-SA"/>
        </w:rPr>
        <w:t>Общественный центр с.Мордовская Селитьба</w:t>
      </w:r>
      <w:r w:rsidRPr="00A70092">
        <w:rPr>
          <w:rFonts w:ascii="Arial" w:eastAsia="Times New Roman" w:hAnsi="Arial" w:cs="Arial"/>
          <w:sz w:val="24"/>
          <w:szCs w:val="16"/>
          <w:lang w:eastAsia="ar-SA"/>
        </w:rPr>
        <w:t xml:space="preserve"> расположен по ул. Центральная и формируется зданиями: сельский дом культуры с библиотекой (в здании бывшей школы),</w:t>
      </w:r>
      <w:r w:rsidRPr="00A70092">
        <w:rPr>
          <w:rFonts w:ascii="Arial" w:eastAsia="Times New Roman" w:hAnsi="Arial" w:cs="Arial"/>
          <w:iCs/>
          <w:sz w:val="24"/>
          <w:szCs w:val="16"/>
          <w:lang w:eastAsia="ar-SA"/>
        </w:rPr>
        <w:t xml:space="preserve"> ФАП, отделение почтовой связи, магазин.</w:t>
      </w:r>
    </w:p>
    <w:p w:rsidR="00A70092" w:rsidRPr="00A70092" w:rsidRDefault="00A70092" w:rsidP="00A70092">
      <w:pPr>
        <w:suppressAutoHyphens/>
        <w:spacing w:after="0" w:line="240" w:lineRule="auto"/>
        <w:ind w:firstLine="540"/>
        <w:jc w:val="both"/>
        <w:rPr>
          <w:rFonts w:ascii="Arial" w:eastAsia="Times New Roman" w:hAnsi="Arial" w:cs="Arial"/>
          <w:sz w:val="24"/>
          <w:szCs w:val="16"/>
          <w:lang w:eastAsia="ar-SA"/>
        </w:rPr>
      </w:pPr>
      <w:r w:rsidRPr="00A70092">
        <w:rPr>
          <w:rFonts w:ascii="Arial" w:eastAsia="Times New Roman" w:hAnsi="Arial" w:cs="Arial"/>
          <w:i/>
          <w:sz w:val="24"/>
          <w:szCs w:val="16"/>
          <w:lang w:eastAsia="ar-SA"/>
        </w:rPr>
        <w:t xml:space="preserve">Общественный центр д. Большие Печерки </w:t>
      </w:r>
      <w:r w:rsidRPr="00A70092">
        <w:rPr>
          <w:rFonts w:ascii="Arial" w:eastAsia="Times New Roman" w:hAnsi="Arial" w:cs="Arial"/>
          <w:sz w:val="24"/>
          <w:szCs w:val="16"/>
          <w:lang w:eastAsia="ar-SA"/>
        </w:rPr>
        <w:t>- общественный центр не сформирован.</w:t>
      </w:r>
    </w:p>
    <w:p w:rsidR="00A70092" w:rsidRPr="00A70092" w:rsidRDefault="00A70092" w:rsidP="00A70092">
      <w:pPr>
        <w:suppressAutoHyphens/>
        <w:spacing w:after="0" w:line="240" w:lineRule="auto"/>
        <w:ind w:firstLine="540"/>
        <w:jc w:val="both"/>
        <w:rPr>
          <w:rFonts w:ascii="Arial" w:eastAsia="Times New Roman" w:hAnsi="Arial" w:cs="Arial"/>
          <w:sz w:val="24"/>
          <w:szCs w:val="16"/>
          <w:lang w:eastAsia="ar-SA"/>
        </w:rPr>
      </w:pPr>
      <w:r w:rsidRPr="00A70092">
        <w:rPr>
          <w:rFonts w:ascii="Arial" w:eastAsia="Times New Roman" w:hAnsi="Arial" w:cs="Arial"/>
          <w:i/>
          <w:sz w:val="24"/>
          <w:szCs w:val="16"/>
          <w:lang w:eastAsia="ar-SA"/>
        </w:rPr>
        <w:t xml:space="preserve">п. Чемеричный </w:t>
      </w:r>
      <w:r w:rsidRPr="00A70092">
        <w:rPr>
          <w:rFonts w:ascii="Arial" w:eastAsia="Times New Roman" w:hAnsi="Arial" w:cs="Arial"/>
          <w:sz w:val="24"/>
          <w:szCs w:val="16"/>
          <w:lang w:eastAsia="ar-SA"/>
        </w:rPr>
        <w:t>– общественный центр не сформирован.</w:t>
      </w:r>
    </w:p>
    <w:p w:rsidR="00A70092" w:rsidRPr="00A70092" w:rsidRDefault="00A70092" w:rsidP="00A70092">
      <w:pPr>
        <w:suppressAutoHyphens/>
        <w:spacing w:after="0" w:line="240" w:lineRule="auto"/>
        <w:ind w:firstLine="540"/>
        <w:jc w:val="both"/>
        <w:rPr>
          <w:rFonts w:ascii="Arial" w:eastAsia="Times New Roman" w:hAnsi="Arial" w:cs="Arial"/>
          <w:sz w:val="24"/>
          <w:szCs w:val="16"/>
          <w:lang w:eastAsia="ar-SA"/>
        </w:rPr>
      </w:pPr>
      <w:r w:rsidRPr="00A70092">
        <w:rPr>
          <w:rFonts w:ascii="Arial" w:eastAsia="Times New Roman" w:hAnsi="Arial" w:cs="Arial"/>
          <w:i/>
          <w:sz w:val="24"/>
          <w:szCs w:val="16"/>
          <w:lang w:eastAsia="ar-SA"/>
        </w:rPr>
        <w:t xml:space="preserve">п. Отрада - </w:t>
      </w:r>
      <w:r w:rsidRPr="00A70092">
        <w:rPr>
          <w:rFonts w:ascii="Arial" w:eastAsia="Times New Roman" w:hAnsi="Arial" w:cs="Arial"/>
          <w:sz w:val="24"/>
          <w:szCs w:val="16"/>
          <w:lang w:eastAsia="ar-SA"/>
        </w:rPr>
        <w:t>общественный центр не сформирован.</w:t>
      </w:r>
    </w:p>
    <w:p w:rsidR="00A70092" w:rsidRPr="00A70092" w:rsidRDefault="00A70092" w:rsidP="00A70092">
      <w:pPr>
        <w:shd w:val="clear" w:color="auto" w:fill="FFFFFF"/>
        <w:suppressAutoHyphens/>
        <w:spacing w:after="0" w:line="240" w:lineRule="auto"/>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540"/>
        <w:jc w:val="both"/>
        <w:rPr>
          <w:rFonts w:ascii="Arial" w:eastAsia="Times New Roman" w:hAnsi="Arial" w:cs="Arial"/>
          <w:sz w:val="24"/>
          <w:szCs w:val="16"/>
          <w:lang w:eastAsia="ru-RU"/>
        </w:rPr>
      </w:pPr>
      <w:r w:rsidRPr="00A70092">
        <w:rPr>
          <w:rFonts w:ascii="Arial" w:eastAsia="Times New Roman" w:hAnsi="Arial" w:cs="Arial"/>
          <w:sz w:val="24"/>
          <w:szCs w:val="16"/>
          <w:lang w:eastAsia="ar-SA"/>
        </w:rPr>
        <w:t>Бытовые услуги, такие как, ремонт теле- и радиоаппаратуры, ремонт обуви, изготовление и ремонт одежды, ремонт холодильников, услуги по ремонту часов, фотографирование, парикмахерские услуги жителям поселения оказывают индивидуальные предприниматели в административном центре области.</w:t>
      </w:r>
    </w:p>
    <w:p w:rsidR="00A70092" w:rsidRPr="00A70092" w:rsidRDefault="00A70092" w:rsidP="00A70092">
      <w:pPr>
        <w:tabs>
          <w:tab w:val="left" w:pos="9354"/>
        </w:tabs>
        <w:suppressAutoHyphens/>
        <w:spacing w:after="0" w:line="240" w:lineRule="auto"/>
        <w:ind w:right="-2" w:firstLine="600"/>
        <w:jc w:val="both"/>
        <w:rPr>
          <w:rFonts w:ascii="Arial" w:eastAsia="Times New Roman" w:hAnsi="Arial" w:cs="Arial"/>
          <w:sz w:val="24"/>
          <w:szCs w:val="24"/>
          <w:highlight w:val="yellow"/>
          <w:lang w:eastAsia="ar-SA"/>
        </w:rPr>
      </w:pPr>
      <w:r w:rsidRPr="00A70092">
        <w:rPr>
          <w:rFonts w:ascii="Arial" w:eastAsia="Times New Roman" w:hAnsi="Arial" w:cs="Arial"/>
          <w:sz w:val="24"/>
          <w:szCs w:val="24"/>
          <w:lang w:eastAsia="ar-SA"/>
        </w:rPr>
        <w:t>На территории поселения расположены мемориальные памятники местного значения. В центре села по ул. Победы размещается Обелиск участникам воинам великой отечественной войны, по ул. Кольцова – Памятник жертвам репрессий.</w:t>
      </w:r>
      <w:r w:rsidRPr="00A70092">
        <w:rPr>
          <w:rFonts w:ascii="Arial" w:eastAsia="Times New Roman" w:hAnsi="Arial" w:cs="Arial"/>
          <w:sz w:val="24"/>
          <w:szCs w:val="24"/>
          <w:highlight w:val="yellow"/>
          <w:lang w:eastAsia="ar-SA"/>
        </w:rPr>
        <w:t xml:space="preserve"> </w:t>
      </w:r>
    </w:p>
    <w:p w:rsidR="00A70092" w:rsidRPr="00A70092" w:rsidRDefault="00A70092" w:rsidP="00A70092">
      <w:pPr>
        <w:suppressAutoHyphens/>
        <w:spacing w:after="0" w:line="240" w:lineRule="auto"/>
        <w:ind w:firstLine="600"/>
        <w:jc w:val="both"/>
        <w:rPr>
          <w:rFonts w:ascii="Arial" w:eastAsia="Times New Roman" w:hAnsi="Arial" w:cs="Arial"/>
          <w:sz w:val="24"/>
          <w:szCs w:val="24"/>
          <w:lang w:eastAsia="ar-SA"/>
        </w:rPr>
      </w:pPr>
    </w:p>
    <w:p w:rsidR="00A70092" w:rsidRPr="00A70092" w:rsidRDefault="00A70092" w:rsidP="00A70092">
      <w:pPr>
        <w:suppressAutoHyphens/>
        <w:spacing w:after="0" w:line="240" w:lineRule="auto"/>
        <w:ind w:firstLine="540"/>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Согласно Региональным нормативам градостроительного проектирования Самарской области, сеть учреждений культурно-бытового обслуживания с.п.Елшанка в основном обеспечивает нормативный уровень обслуживания населения.</w:t>
      </w:r>
    </w:p>
    <w:p w:rsidR="00A70092" w:rsidRPr="00A70092" w:rsidRDefault="00A70092" w:rsidP="00A70092">
      <w:pPr>
        <w:suppressAutoHyphens/>
        <w:spacing w:after="0" w:line="240" w:lineRule="auto"/>
        <w:ind w:firstLine="720"/>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Полный перечень объектов культурно-бытового обслуживания с качественными характеристиками  приведен в Таблице 10.</w:t>
      </w:r>
    </w:p>
    <w:p w:rsidR="00A70092" w:rsidRPr="00A70092" w:rsidRDefault="00A70092" w:rsidP="00A70092">
      <w:pPr>
        <w:suppressAutoHyphens/>
        <w:spacing w:after="0" w:line="240" w:lineRule="auto"/>
        <w:jc w:val="both"/>
        <w:rPr>
          <w:rFonts w:ascii="Arial" w:eastAsia="Times New Roman" w:hAnsi="Arial" w:cs="Arial"/>
          <w:sz w:val="24"/>
          <w:szCs w:val="16"/>
          <w:lang w:eastAsia="ar-SA"/>
        </w:rPr>
      </w:pPr>
    </w:p>
    <w:p w:rsidR="00A70092" w:rsidRPr="00A70092" w:rsidRDefault="00A70092" w:rsidP="00A70092">
      <w:pPr>
        <w:tabs>
          <w:tab w:val="left" w:pos="9180"/>
        </w:tabs>
        <w:suppressAutoHyphens/>
        <w:spacing w:after="0" w:line="240" w:lineRule="auto"/>
        <w:ind w:firstLine="567"/>
        <w:jc w:val="both"/>
        <w:rPr>
          <w:rFonts w:ascii="Arial" w:eastAsia="Times New Roman" w:hAnsi="Arial" w:cs="Arial"/>
          <w:sz w:val="24"/>
          <w:szCs w:val="24"/>
          <w:lang w:eastAsia="ru-RU"/>
        </w:rPr>
      </w:pPr>
      <w:r w:rsidRPr="00A70092">
        <w:rPr>
          <w:rFonts w:ascii="Arial" w:eastAsia="Times New Roman" w:hAnsi="Arial" w:cs="Arial"/>
          <w:sz w:val="24"/>
          <w:szCs w:val="16"/>
          <w:lang w:eastAsia="ar-SA"/>
        </w:rPr>
        <w:t xml:space="preserve">Расчет объектов культурно-бытового назначения произведен по действующим нормам Региональным нормативам градостроительного проектирования Самарской области, СНиП 2.07.01-89*, а так же в соответствии с </w:t>
      </w:r>
      <w:r w:rsidRPr="00A70092">
        <w:rPr>
          <w:rFonts w:ascii="Arial" w:eastAsia="Times New Roman" w:hAnsi="Arial" w:cs="Arial"/>
          <w:sz w:val="24"/>
          <w:szCs w:val="24"/>
          <w:lang w:eastAsia="ru-RU"/>
        </w:rPr>
        <w:t>Постановлением от 03.03.</w:t>
      </w:r>
      <w:smartTag w:uri="urn:schemas-microsoft-com:office:smarttags" w:element="metricconverter">
        <w:smartTagPr>
          <w:attr w:name="ProductID" w:val="2011 г"/>
        </w:smartTagPr>
        <w:r w:rsidRPr="00A70092">
          <w:rPr>
            <w:rFonts w:ascii="Arial" w:eastAsia="Times New Roman" w:hAnsi="Arial" w:cs="Arial"/>
            <w:sz w:val="24"/>
            <w:szCs w:val="24"/>
            <w:lang w:eastAsia="ru-RU"/>
          </w:rPr>
          <w:t>2011 г</w:t>
        </w:r>
      </w:smartTag>
      <w:r w:rsidRPr="00A70092">
        <w:rPr>
          <w:rFonts w:ascii="Arial" w:eastAsia="Times New Roman" w:hAnsi="Arial" w:cs="Arial"/>
          <w:sz w:val="24"/>
          <w:szCs w:val="24"/>
          <w:lang w:eastAsia="ru-RU"/>
        </w:rPr>
        <w:t xml:space="preserve">. №88. «О нормативах минимальной обеспеченности населения Самарской области площадью торговых объектов». </w:t>
      </w:r>
    </w:p>
    <w:p w:rsidR="00A70092" w:rsidRPr="00A70092" w:rsidRDefault="00A70092" w:rsidP="00A70092">
      <w:pPr>
        <w:tabs>
          <w:tab w:val="left" w:pos="9180"/>
        </w:tabs>
        <w:suppressAutoHyphens/>
        <w:spacing w:after="0" w:line="240" w:lineRule="auto"/>
        <w:ind w:firstLine="56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Нормы расчета приняты на численность населения 1597 чел. и представлены в Таблице 11.</w:t>
      </w:r>
    </w:p>
    <w:p w:rsidR="00A70092" w:rsidRPr="00A70092" w:rsidRDefault="00A70092" w:rsidP="00A70092">
      <w:pPr>
        <w:tabs>
          <w:tab w:val="left" w:pos="9180"/>
        </w:tabs>
        <w:suppressAutoHyphens/>
        <w:spacing w:after="0" w:line="240" w:lineRule="auto"/>
        <w:ind w:firstLine="567"/>
        <w:jc w:val="both"/>
        <w:rPr>
          <w:rFonts w:ascii="Arial" w:eastAsia="Times New Roman" w:hAnsi="Arial" w:cs="Arial"/>
          <w:sz w:val="24"/>
          <w:szCs w:val="16"/>
          <w:lang w:eastAsia="ar-SA"/>
        </w:rPr>
        <w:sectPr w:rsidR="00A70092" w:rsidRPr="00A70092" w:rsidSect="001D0D1C">
          <w:pgSz w:w="11906" w:h="16838" w:code="9"/>
          <w:pgMar w:top="1134" w:right="851" w:bottom="851" w:left="1701" w:header="709" w:footer="709" w:gutter="0"/>
          <w:cols w:space="708"/>
          <w:docGrid w:linePitch="360"/>
        </w:sectPr>
      </w:pPr>
    </w:p>
    <w:p w:rsidR="00A70092" w:rsidRPr="00A70092" w:rsidRDefault="00A70092" w:rsidP="00A70092">
      <w:pPr>
        <w:suppressAutoHyphens/>
        <w:spacing w:after="0" w:line="240" w:lineRule="auto"/>
        <w:ind w:firstLine="709"/>
        <w:jc w:val="right"/>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lastRenderedPageBreak/>
        <w:t>Таблица 10</w:t>
      </w:r>
    </w:p>
    <w:p w:rsidR="00A70092" w:rsidRPr="00A70092" w:rsidRDefault="00A70092" w:rsidP="00A70092">
      <w:pPr>
        <w:suppressAutoHyphens/>
        <w:spacing w:after="0" w:line="240" w:lineRule="auto"/>
        <w:ind w:firstLine="709"/>
        <w:jc w:val="center"/>
        <w:rPr>
          <w:rFonts w:ascii="Arial" w:eastAsia="Calibri" w:hAnsi="Arial" w:cs="Arial"/>
          <w:b/>
          <w:sz w:val="24"/>
          <w:szCs w:val="16"/>
          <w:u w:val="single"/>
          <w:lang w:eastAsia="ar-SA"/>
        </w:rPr>
      </w:pPr>
      <w:r w:rsidRPr="00A70092">
        <w:rPr>
          <w:rFonts w:ascii="Arial" w:eastAsia="Calibri" w:hAnsi="Arial" w:cs="Arial"/>
          <w:b/>
          <w:sz w:val="24"/>
          <w:szCs w:val="16"/>
          <w:lang w:eastAsia="ar-SA"/>
        </w:rPr>
        <w:t xml:space="preserve">Существующие объекты капитального строительства, расположенные в границах сельского поселения </w:t>
      </w:r>
      <w:r w:rsidRPr="00A70092">
        <w:rPr>
          <w:rFonts w:ascii="Arial" w:eastAsia="Times New Roman" w:hAnsi="Arial" w:cs="Arial"/>
          <w:b/>
          <w:sz w:val="24"/>
          <w:szCs w:val="16"/>
          <w:lang w:eastAsia="ar-SA"/>
        </w:rPr>
        <w:t>Елшанка</w:t>
      </w:r>
    </w:p>
    <w:tbl>
      <w:tblPr>
        <w:tblW w:w="15385" w:type="dxa"/>
        <w:jc w:val="center"/>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969"/>
        <w:gridCol w:w="2676"/>
        <w:gridCol w:w="2126"/>
        <w:gridCol w:w="1843"/>
        <w:gridCol w:w="1837"/>
        <w:gridCol w:w="2083"/>
      </w:tblGrid>
      <w:tr w:rsidR="00A70092" w:rsidRPr="00A70092" w:rsidTr="007D1544">
        <w:trPr>
          <w:jc w:val="center"/>
        </w:trPr>
        <w:tc>
          <w:tcPr>
            <w:tcW w:w="851"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по ГП</w:t>
            </w:r>
          </w:p>
        </w:tc>
        <w:tc>
          <w:tcPr>
            <w:tcW w:w="3969" w:type="dxa"/>
          </w:tcPr>
          <w:p w:rsidR="00A70092" w:rsidRPr="00A70092" w:rsidRDefault="00A70092" w:rsidP="00A70092">
            <w:pPr>
              <w:suppressAutoHyphens/>
              <w:spacing w:after="0" w:line="240" w:lineRule="auto"/>
              <w:jc w:val="center"/>
              <w:rPr>
                <w:rFonts w:ascii="Arial" w:eastAsia="Calibri" w:hAnsi="Arial" w:cs="Arial"/>
                <w:lang w:eastAsia="ar-SA"/>
              </w:rPr>
            </w:pP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НАИМЕНОВАНИЕ </w:t>
            </w:r>
          </w:p>
        </w:tc>
        <w:tc>
          <w:tcPr>
            <w:tcW w:w="2676" w:type="dxa"/>
          </w:tcPr>
          <w:p w:rsidR="00A70092" w:rsidRPr="00A70092" w:rsidRDefault="00A70092" w:rsidP="00A70092">
            <w:pPr>
              <w:suppressAutoHyphens/>
              <w:spacing w:after="0" w:line="240" w:lineRule="auto"/>
              <w:jc w:val="center"/>
              <w:rPr>
                <w:rFonts w:ascii="Arial" w:eastAsia="Calibri" w:hAnsi="Arial" w:cs="Arial"/>
                <w:lang w:eastAsia="ar-SA"/>
              </w:rPr>
            </w:pP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МЕСТОПОЛОЖЕНИЕ</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(населённый пункт, улица, № дома)</w:t>
            </w:r>
          </w:p>
        </w:tc>
        <w:tc>
          <w:tcPr>
            <w:tcW w:w="2126" w:type="dxa"/>
          </w:tcPr>
          <w:p w:rsidR="00A70092" w:rsidRPr="00A70092" w:rsidRDefault="00A70092" w:rsidP="00A70092">
            <w:pPr>
              <w:suppressAutoHyphens/>
              <w:spacing w:after="0" w:line="240" w:lineRule="auto"/>
              <w:jc w:val="center"/>
              <w:rPr>
                <w:rFonts w:ascii="Arial" w:eastAsia="Calibri" w:hAnsi="Arial" w:cs="Arial"/>
                <w:lang w:eastAsia="ar-SA"/>
              </w:rPr>
            </w:pP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МОЩНОСТЬ (ВМЕСТИМОСТЬ)</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(проектная)</w:t>
            </w:r>
          </w:p>
          <w:p w:rsidR="00A70092" w:rsidRPr="00A70092" w:rsidRDefault="00A70092" w:rsidP="00A70092">
            <w:pPr>
              <w:shd w:val="clear" w:color="auto" w:fill="FFFFFF"/>
              <w:suppressAutoHyphens/>
              <w:spacing w:after="0" w:line="240" w:lineRule="auto"/>
              <w:jc w:val="center"/>
              <w:rPr>
                <w:rFonts w:ascii="Arial" w:eastAsia="Calibri" w:hAnsi="Arial" w:cs="Arial"/>
                <w:lang w:eastAsia="ar-SA"/>
              </w:rPr>
            </w:pPr>
          </w:p>
        </w:tc>
        <w:tc>
          <w:tcPr>
            <w:tcW w:w="1843" w:type="dxa"/>
          </w:tcPr>
          <w:p w:rsidR="00A70092" w:rsidRPr="00A70092" w:rsidRDefault="00A70092" w:rsidP="00A70092">
            <w:pPr>
              <w:suppressAutoHyphens/>
              <w:spacing w:after="0" w:line="240" w:lineRule="auto"/>
              <w:jc w:val="center"/>
              <w:rPr>
                <w:rFonts w:ascii="Arial" w:eastAsia="Calibri" w:hAnsi="Arial" w:cs="Arial"/>
                <w:lang w:eastAsia="ar-SA"/>
              </w:rPr>
            </w:pP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Единицы измерения</w:t>
            </w:r>
          </w:p>
        </w:tc>
        <w:tc>
          <w:tcPr>
            <w:tcW w:w="1837" w:type="dxa"/>
          </w:tcPr>
          <w:p w:rsidR="00A70092" w:rsidRPr="00A70092" w:rsidRDefault="00A70092" w:rsidP="00A70092">
            <w:pPr>
              <w:suppressAutoHyphens/>
              <w:spacing w:after="0" w:line="240" w:lineRule="auto"/>
              <w:jc w:val="center"/>
              <w:rPr>
                <w:rFonts w:ascii="Arial" w:eastAsia="Calibri" w:hAnsi="Arial" w:cs="Arial"/>
                <w:lang w:eastAsia="ar-SA"/>
              </w:rPr>
            </w:pP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СОСТОЯНИЕ</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(аварийное</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удовлетворит.</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хорошее</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треб. кап. ремонт или реконструкция)</w:t>
            </w:r>
          </w:p>
        </w:tc>
        <w:tc>
          <w:tcPr>
            <w:tcW w:w="2083" w:type="dxa"/>
          </w:tcPr>
          <w:p w:rsidR="00A70092" w:rsidRPr="00A70092" w:rsidRDefault="00A70092" w:rsidP="00A70092">
            <w:pPr>
              <w:suppressAutoHyphens/>
              <w:spacing w:after="0" w:line="240" w:lineRule="auto"/>
              <w:jc w:val="center"/>
              <w:rPr>
                <w:rFonts w:ascii="Arial" w:eastAsia="Calibri" w:hAnsi="Arial" w:cs="Arial"/>
                <w:lang w:eastAsia="ar-SA"/>
              </w:rPr>
            </w:pP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ЗНАЧЕНИЕ</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(собственность:</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федеральная, региональная,</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муниципального района,</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сельского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поселения, частная)</w:t>
            </w:r>
          </w:p>
        </w:tc>
      </w:tr>
      <w:tr w:rsidR="00A70092" w:rsidRPr="00A70092" w:rsidTr="007D1544">
        <w:trPr>
          <w:jc w:val="center"/>
        </w:trPr>
        <w:tc>
          <w:tcPr>
            <w:tcW w:w="851"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w:t>
            </w:r>
          </w:p>
        </w:tc>
        <w:tc>
          <w:tcPr>
            <w:tcW w:w="3969"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2</w:t>
            </w:r>
          </w:p>
        </w:tc>
        <w:tc>
          <w:tcPr>
            <w:tcW w:w="2676"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3</w:t>
            </w:r>
          </w:p>
        </w:tc>
        <w:tc>
          <w:tcPr>
            <w:tcW w:w="2126"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4</w:t>
            </w:r>
          </w:p>
        </w:tc>
        <w:tc>
          <w:tcPr>
            <w:tcW w:w="1843"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5</w:t>
            </w:r>
          </w:p>
        </w:tc>
        <w:tc>
          <w:tcPr>
            <w:tcW w:w="1837"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6</w:t>
            </w:r>
          </w:p>
        </w:tc>
        <w:tc>
          <w:tcPr>
            <w:tcW w:w="2083"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7</w:t>
            </w:r>
          </w:p>
        </w:tc>
      </w:tr>
      <w:tr w:rsidR="00A70092" w:rsidRPr="00A70092" w:rsidTr="007D1544">
        <w:trPr>
          <w:jc w:val="center"/>
        </w:trPr>
        <w:tc>
          <w:tcPr>
            <w:tcW w:w="15385" w:type="dxa"/>
            <w:gridSpan w:val="7"/>
          </w:tcPr>
          <w:p w:rsidR="00A70092" w:rsidRPr="00A70092" w:rsidRDefault="00A70092" w:rsidP="00A70092">
            <w:pPr>
              <w:suppressAutoHyphens/>
              <w:spacing w:after="0" w:line="240" w:lineRule="auto"/>
              <w:jc w:val="center"/>
              <w:rPr>
                <w:rFonts w:ascii="Arial" w:eastAsia="Calibri" w:hAnsi="Arial" w:cs="Arial"/>
                <w:b/>
                <w:lang w:val="en-US" w:eastAsia="ar-SA"/>
              </w:rPr>
            </w:pPr>
            <w:r w:rsidRPr="00A70092">
              <w:rPr>
                <w:rFonts w:ascii="Arial" w:eastAsia="Calibri" w:hAnsi="Arial" w:cs="Arial"/>
                <w:b/>
                <w:lang w:val="en-US" w:eastAsia="ar-SA"/>
              </w:rPr>
              <w:t>Объекты учебно-образовательного назначения</w:t>
            </w:r>
          </w:p>
        </w:tc>
      </w:tr>
      <w:tr w:rsidR="00A70092" w:rsidRPr="00A70092" w:rsidTr="007D1544">
        <w:trPr>
          <w:jc w:val="center"/>
        </w:trPr>
        <w:tc>
          <w:tcPr>
            <w:tcW w:w="15385" w:type="dxa"/>
            <w:gridSpan w:val="7"/>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Детские дошкольные учреждения (общего типа, специализированного, оздоровительного и др.)</w:t>
            </w:r>
          </w:p>
        </w:tc>
      </w:tr>
      <w:tr w:rsidR="00A70092" w:rsidRPr="00A70092" w:rsidTr="007D1544">
        <w:trPr>
          <w:jc w:val="center"/>
        </w:trPr>
        <w:tc>
          <w:tcPr>
            <w:tcW w:w="851"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3.1</w:t>
            </w:r>
          </w:p>
        </w:tc>
        <w:tc>
          <w:tcPr>
            <w:tcW w:w="3969" w:type="dxa"/>
          </w:tcPr>
          <w:p w:rsidR="00A70092" w:rsidRPr="00A70092" w:rsidRDefault="00A70092" w:rsidP="00A70092">
            <w:pPr>
              <w:suppressAutoHyphens/>
              <w:spacing w:after="0" w:line="240" w:lineRule="auto"/>
              <w:rPr>
                <w:rFonts w:ascii="Arial" w:eastAsia="Calibri" w:hAnsi="Arial" w:cs="Arial"/>
                <w:lang w:eastAsia="ar-SA"/>
              </w:rPr>
            </w:pPr>
            <w:r w:rsidRPr="00A70092">
              <w:rPr>
                <w:rFonts w:ascii="Arial" w:eastAsia="Calibri" w:hAnsi="Arial" w:cs="Arial"/>
                <w:lang w:eastAsia="ar-SA"/>
              </w:rPr>
              <w:t>Группа кратковременного пребывания детей дошкольного возраста при ГБОУ СОШ с. Елшанка</w:t>
            </w:r>
          </w:p>
        </w:tc>
        <w:tc>
          <w:tcPr>
            <w:tcW w:w="2676" w:type="dxa"/>
          </w:tcPr>
          <w:p w:rsidR="00A70092" w:rsidRPr="00A70092" w:rsidRDefault="00A70092" w:rsidP="00A70092">
            <w:pPr>
              <w:suppressAutoHyphens/>
              <w:spacing w:after="0" w:line="240" w:lineRule="auto"/>
              <w:rPr>
                <w:rFonts w:ascii="Arial" w:eastAsia="Calibri" w:hAnsi="Arial" w:cs="Arial"/>
                <w:lang w:eastAsia="ar-SA"/>
              </w:rPr>
            </w:pPr>
            <w:r w:rsidRPr="00A70092">
              <w:rPr>
                <w:rFonts w:ascii="Arial" w:eastAsia="Calibri" w:hAnsi="Arial" w:cs="Arial"/>
                <w:lang w:eastAsia="ar-SA"/>
              </w:rPr>
              <w:t>с. Елшанка, ул. Школьная, 18</w:t>
            </w:r>
          </w:p>
        </w:tc>
        <w:tc>
          <w:tcPr>
            <w:tcW w:w="212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25</w:t>
            </w:r>
          </w:p>
        </w:tc>
        <w:tc>
          <w:tcPr>
            <w:tcW w:w="1843" w:type="dxa"/>
            <w:vMerge w:val="restart"/>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Times New Roman" w:hAnsi="Arial" w:cs="Arial"/>
                <w:lang w:eastAsia="ar-SA"/>
              </w:rPr>
              <w:t>место</w:t>
            </w:r>
          </w:p>
        </w:tc>
        <w:tc>
          <w:tcPr>
            <w:tcW w:w="1837"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удовлетвор.</w:t>
            </w:r>
          </w:p>
        </w:tc>
        <w:tc>
          <w:tcPr>
            <w:tcW w:w="2083"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муниципального</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района</w:t>
            </w:r>
          </w:p>
        </w:tc>
      </w:tr>
      <w:tr w:rsidR="00A70092" w:rsidRPr="00A70092" w:rsidTr="007D1544">
        <w:trPr>
          <w:trHeight w:val="348"/>
          <w:jc w:val="center"/>
        </w:trPr>
        <w:tc>
          <w:tcPr>
            <w:tcW w:w="851" w:type="dxa"/>
          </w:tcPr>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t>3.2</w:t>
            </w:r>
          </w:p>
        </w:tc>
        <w:tc>
          <w:tcPr>
            <w:tcW w:w="3969" w:type="dxa"/>
          </w:tcPr>
          <w:p w:rsidR="00A70092" w:rsidRPr="00A70092" w:rsidRDefault="00A70092" w:rsidP="00A70092">
            <w:pPr>
              <w:suppressAutoHyphens/>
              <w:spacing w:after="0" w:line="240" w:lineRule="auto"/>
              <w:jc w:val="both"/>
              <w:rPr>
                <w:rFonts w:ascii="Arial" w:eastAsia="Calibri" w:hAnsi="Arial" w:cs="Arial"/>
                <w:color w:val="000000"/>
                <w:lang w:eastAsia="ar-SA"/>
              </w:rPr>
            </w:pPr>
            <w:r w:rsidRPr="00A70092">
              <w:rPr>
                <w:rFonts w:ascii="Arial" w:eastAsia="Calibri" w:hAnsi="Arial" w:cs="Arial"/>
                <w:color w:val="000000"/>
                <w:lang w:eastAsia="ar-SA"/>
              </w:rPr>
              <w:t>Группа кратковременного пребывания детей дошкольного возраста (при школе)</w:t>
            </w:r>
          </w:p>
        </w:tc>
        <w:tc>
          <w:tcPr>
            <w:tcW w:w="2676" w:type="dxa"/>
          </w:tcPr>
          <w:p w:rsidR="00A70092" w:rsidRPr="00A70092" w:rsidRDefault="00A70092" w:rsidP="00A70092">
            <w:pPr>
              <w:suppressAutoHyphens/>
              <w:spacing w:after="0" w:line="240" w:lineRule="auto"/>
              <w:rPr>
                <w:rFonts w:ascii="Arial" w:eastAsia="Calibri" w:hAnsi="Arial" w:cs="Arial"/>
                <w:color w:val="000000"/>
                <w:lang w:eastAsia="ar-SA"/>
              </w:rPr>
            </w:pPr>
            <w:r w:rsidRPr="00A70092">
              <w:rPr>
                <w:rFonts w:ascii="Arial" w:eastAsia="Calibri" w:hAnsi="Arial" w:cs="Arial"/>
                <w:color w:val="000000"/>
                <w:lang w:eastAsia="ar-SA"/>
              </w:rPr>
              <w:t>с. Чекалино, ул. Советская, 36</w:t>
            </w:r>
          </w:p>
        </w:tc>
        <w:tc>
          <w:tcPr>
            <w:tcW w:w="2126"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25</w:t>
            </w:r>
          </w:p>
        </w:tc>
        <w:tc>
          <w:tcPr>
            <w:tcW w:w="1843" w:type="dxa"/>
            <w:vMerge/>
          </w:tcPr>
          <w:p w:rsidR="00A70092" w:rsidRPr="00A70092" w:rsidRDefault="00A70092" w:rsidP="00A70092">
            <w:pPr>
              <w:suppressAutoHyphens/>
              <w:spacing w:after="0" w:line="240" w:lineRule="auto"/>
              <w:jc w:val="both"/>
              <w:rPr>
                <w:rFonts w:ascii="Arial" w:eastAsia="Calibri" w:hAnsi="Arial" w:cs="Arial"/>
                <w:color w:val="000000"/>
                <w:lang w:eastAsia="ar-SA"/>
              </w:rPr>
            </w:pPr>
          </w:p>
        </w:tc>
        <w:tc>
          <w:tcPr>
            <w:tcW w:w="1837" w:type="dxa"/>
          </w:tcPr>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t>удовлетвор.</w:t>
            </w:r>
          </w:p>
        </w:tc>
        <w:tc>
          <w:tcPr>
            <w:tcW w:w="2083" w:type="dxa"/>
          </w:tcPr>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t>муниципального</w:t>
            </w:r>
          </w:p>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t>района</w:t>
            </w:r>
          </w:p>
        </w:tc>
      </w:tr>
      <w:tr w:rsidR="00A70092" w:rsidRPr="00A70092" w:rsidTr="007D1544">
        <w:trPr>
          <w:trHeight w:val="348"/>
          <w:jc w:val="center"/>
        </w:trPr>
        <w:tc>
          <w:tcPr>
            <w:tcW w:w="851" w:type="dxa"/>
          </w:tcPr>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t>3.3</w:t>
            </w:r>
          </w:p>
        </w:tc>
        <w:tc>
          <w:tcPr>
            <w:tcW w:w="3969" w:type="dxa"/>
          </w:tcPr>
          <w:p w:rsidR="00A70092" w:rsidRPr="00A70092" w:rsidRDefault="00A70092" w:rsidP="00A70092">
            <w:pPr>
              <w:suppressAutoHyphens/>
              <w:spacing w:after="0" w:line="240" w:lineRule="auto"/>
              <w:jc w:val="both"/>
              <w:rPr>
                <w:rFonts w:ascii="Arial" w:eastAsia="Calibri" w:hAnsi="Arial" w:cs="Arial"/>
                <w:color w:val="000000"/>
                <w:lang w:eastAsia="ar-SA"/>
              </w:rPr>
            </w:pPr>
            <w:r w:rsidRPr="00A70092">
              <w:rPr>
                <w:rFonts w:ascii="Arial" w:eastAsia="Calibri" w:hAnsi="Arial" w:cs="Arial"/>
                <w:color w:val="000000"/>
                <w:lang w:eastAsia="ar-SA"/>
              </w:rPr>
              <w:t>Группа кратковременного пребывания детей дошкольного возраста (при школе)</w:t>
            </w:r>
          </w:p>
        </w:tc>
        <w:tc>
          <w:tcPr>
            <w:tcW w:w="2676" w:type="dxa"/>
          </w:tcPr>
          <w:p w:rsidR="00A70092" w:rsidRPr="00A70092" w:rsidRDefault="00A70092" w:rsidP="00A70092">
            <w:pPr>
              <w:suppressAutoHyphens/>
              <w:spacing w:after="0" w:line="240" w:lineRule="auto"/>
              <w:rPr>
                <w:rFonts w:ascii="Arial" w:eastAsia="Calibri" w:hAnsi="Arial" w:cs="Arial"/>
                <w:color w:val="000000"/>
                <w:lang w:eastAsia="ar-SA"/>
              </w:rPr>
            </w:pPr>
            <w:r w:rsidRPr="00A70092">
              <w:rPr>
                <w:rFonts w:ascii="Arial" w:eastAsia="Calibri" w:hAnsi="Arial" w:cs="Arial"/>
                <w:color w:val="000000"/>
                <w:lang w:eastAsia="ar-SA"/>
              </w:rPr>
              <w:t>с.Большая Чесноковка, ул. Центральная, 42</w:t>
            </w:r>
          </w:p>
        </w:tc>
        <w:tc>
          <w:tcPr>
            <w:tcW w:w="2126"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25</w:t>
            </w:r>
          </w:p>
        </w:tc>
        <w:tc>
          <w:tcPr>
            <w:tcW w:w="1843" w:type="dxa"/>
          </w:tcPr>
          <w:p w:rsidR="00A70092" w:rsidRPr="00A70092" w:rsidRDefault="00A70092" w:rsidP="00A70092">
            <w:pPr>
              <w:suppressAutoHyphens/>
              <w:spacing w:after="0" w:line="240" w:lineRule="auto"/>
              <w:jc w:val="both"/>
              <w:rPr>
                <w:rFonts w:ascii="Arial" w:eastAsia="Calibri" w:hAnsi="Arial" w:cs="Arial"/>
                <w:color w:val="000000"/>
                <w:lang w:eastAsia="ar-SA"/>
              </w:rPr>
            </w:pPr>
          </w:p>
        </w:tc>
        <w:tc>
          <w:tcPr>
            <w:tcW w:w="1837" w:type="dxa"/>
          </w:tcPr>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t>удовлетвор.</w:t>
            </w:r>
          </w:p>
        </w:tc>
        <w:tc>
          <w:tcPr>
            <w:tcW w:w="2083" w:type="dxa"/>
          </w:tcPr>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t>муниципального</w:t>
            </w:r>
          </w:p>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t>района</w:t>
            </w:r>
          </w:p>
        </w:tc>
      </w:tr>
      <w:tr w:rsidR="00A70092" w:rsidRPr="00A70092" w:rsidTr="007D1544">
        <w:trPr>
          <w:jc w:val="center"/>
        </w:trPr>
        <w:tc>
          <w:tcPr>
            <w:tcW w:w="15385" w:type="dxa"/>
            <w:gridSpan w:val="7"/>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Общеобразовательные учреждения</w:t>
            </w:r>
          </w:p>
        </w:tc>
      </w:tr>
      <w:tr w:rsidR="00A70092" w:rsidRPr="00A70092" w:rsidTr="007D1544">
        <w:trPr>
          <w:jc w:val="center"/>
        </w:trPr>
        <w:tc>
          <w:tcPr>
            <w:tcW w:w="851"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4.1</w:t>
            </w:r>
          </w:p>
        </w:tc>
        <w:tc>
          <w:tcPr>
            <w:tcW w:w="39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Calibri" w:hAnsi="Arial" w:cs="Arial"/>
                <w:lang w:eastAsia="ar-SA"/>
              </w:rPr>
              <w:t>ГБОУ СОШ с. Елшанка</w:t>
            </w:r>
          </w:p>
        </w:tc>
        <w:tc>
          <w:tcPr>
            <w:tcW w:w="2676" w:type="dxa"/>
          </w:tcPr>
          <w:p w:rsidR="00A70092" w:rsidRPr="00A70092" w:rsidRDefault="00A70092" w:rsidP="00A70092">
            <w:pPr>
              <w:suppressAutoHyphens/>
              <w:spacing w:after="0" w:line="240" w:lineRule="auto"/>
              <w:rPr>
                <w:rFonts w:ascii="Arial" w:eastAsia="Calibri" w:hAnsi="Arial" w:cs="Arial"/>
                <w:lang w:eastAsia="ar-SA"/>
              </w:rPr>
            </w:pPr>
            <w:r w:rsidRPr="00A70092">
              <w:rPr>
                <w:rFonts w:ascii="Arial" w:eastAsia="Calibri" w:hAnsi="Arial" w:cs="Arial"/>
                <w:lang w:eastAsia="ar-SA"/>
              </w:rPr>
              <w:t>с. Елшанка, ул. Школьная, 18</w:t>
            </w:r>
          </w:p>
        </w:tc>
        <w:tc>
          <w:tcPr>
            <w:tcW w:w="212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250</w:t>
            </w:r>
          </w:p>
        </w:tc>
        <w:tc>
          <w:tcPr>
            <w:tcW w:w="1843" w:type="dxa"/>
            <w:vMerge w:val="restart"/>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Учащиеся</w:t>
            </w:r>
          </w:p>
          <w:p w:rsidR="00A70092" w:rsidRPr="00A70092" w:rsidRDefault="00A70092" w:rsidP="00A70092">
            <w:pPr>
              <w:suppressAutoHyphens/>
              <w:spacing w:after="0" w:line="240" w:lineRule="auto"/>
              <w:jc w:val="both"/>
              <w:rPr>
                <w:rFonts w:ascii="Arial" w:eastAsia="Calibri" w:hAnsi="Arial" w:cs="Arial"/>
                <w:lang w:eastAsia="ar-SA"/>
              </w:rPr>
            </w:pPr>
          </w:p>
        </w:tc>
        <w:tc>
          <w:tcPr>
            <w:tcW w:w="1837"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удовлетвор.</w:t>
            </w:r>
          </w:p>
        </w:tc>
        <w:tc>
          <w:tcPr>
            <w:tcW w:w="2083"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муниципального</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района</w:t>
            </w:r>
          </w:p>
        </w:tc>
      </w:tr>
      <w:tr w:rsidR="00A70092" w:rsidRPr="00A70092" w:rsidTr="007D1544">
        <w:trPr>
          <w:jc w:val="center"/>
        </w:trPr>
        <w:tc>
          <w:tcPr>
            <w:tcW w:w="851"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4.2</w:t>
            </w:r>
          </w:p>
        </w:tc>
        <w:tc>
          <w:tcPr>
            <w:tcW w:w="39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Чекалинский филиал </w:t>
            </w:r>
            <w:r w:rsidRPr="00A70092">
              <w:rPr>
                <w:rFonts w:ascii="Arial" w:eastAsia="Calibri" w:hAnsi="Arial" w:cs="Arial"/>
                <w:lang w:eastAsia="ar-SA"/>
              </w:rPr>
              <w:t xml:space="preserve">ГБОУ СОШ с. Елшанка </w:t>
            </w:r>
          </w:p>
        </w:tc>
        <w:tc>
          <w:tcPr>
            <w:tcW w:w="2676"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с. Чекалино, ул. Советская, 36</w:t>
            </w:r>
          </w:p>
        </w:tc>
        <w:tc>
          <w:tcPr>
            <w:tcW w:w="212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316</w:t>
            </w:r>
          </w:p>
        </w:tc>
        <w:tc>
          <w:tcPr>
            <w:tcW w:w="1843" w:type="dxa"/>
            <w:vMerge/>
          </w:tcPr>
          <w:p w:rsidR="00A70092" w:rsidRPr="00A70092" w:rsidRDefault="00A70092" w:rsidP="00A70092">
            <w:pPr>
              <w:suppressAutoHyphens/>
              <w:spacing w:after="0" w:line="240" w:lineRule="auto"/>
              <w:jc w:val="both"/>
              <w:rPr>
                <w:rFonts w:ascii="Arial" w:eastAsia="Calibri" w:hAnsi="Arial" w:cs="Arial"/>
                <w:lang w:eastAsia="ar-SA"/>
              </w:rPr>
            </w:pPr>
          </w:p>
        </w:tc>
        <w:tc>
          <w:tcPr>
            <w:tcW w:w="1837"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 не действует, требуется реконструкция</w:t>
            </w:r>
          </w:p>
        </w:tc>
        <w:tc>
          <w:tcPr>
            <w:tcW w:w="2083"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муниципального</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района</w:t>
            </w:r>
          </w:p>
        </w:tc>
      </w:tr>
      <w:tr w:rsidR="00A70092" w:rsidRPr="00A70092" w:rsidTr="007D1544">
        <w:trPr>
          <w:jc w:val="center"/>
        </w:trPr>
        <w:tc>
          <w:tcPr>
            <w:tcW w:w="851"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4.3</w:t>
            </w:r>
          </w:p>
        </w:tc>
        <w:tc>
          <w:tcPr>
            <w:tcW w:w="39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Большечесноковский филиал </w:t>
            </w:r>
            <w:r w:rsidRPr="00A70092">
              <w:rPr>
                <w:rFonts w:ascii="Arial" w:eastAsia="Calibri" w:hAnsi="Arial" w:cs="Arial"/>
                <w:lang w:eastAsia="ar-SA"/>
              </w:rPr>
              <w:t>ГБОУ СОШ с. Елшанка</w:t>
            </w:r>
          </w:p>
        </w:tc>
        <w:tc>
          <w:tcPr>
            <w:tcW w:w="2676"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с. Большая Чесноковка, ул. Центральная, 42</w:t>
            </w:r>
          </w:p>
        </w:tc>
        <w:tc>
          <w:tcPr>
            <w:tcW w:w="212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166</w:t>
            </w:r>
          </w:p>
        </w:tc>
        <w:tc>
          <w:tcPr>
            <w:tcW w:w="1843" w:type="dxa"/>
            <w:vMerge/>
          </w:tcPr>
          <w:p w:rsidR="00A70092" w:rsidRPr="00A70092" w:rsidRDefault="00A70092" w:rsidP="00A70092">
            <w:pPr>
              <w:suppressAutoHyphens/>
              <w:spacing w:after="0" w:line="240" w:lineRule="auto"/>
              <w:jc w:val="both"/>
              <w:rPr>
                <w:rFonts w:ascii="Arial" w:eastAsia="Calibri" w:hAnsi="Arial" w:cs="Arial"/>
                <w:lang w:eastAsia="ar-SA"/>
              </w:rPr>
            </w:pPr>
          </w:p>
        </w:tc>
        <w:tc>
          <w:tcPr>
            <w:tcW w:w="1837"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удовлетвор.</w:t>
            </w:r>
          </w:p>
        </w:tc>
        <w:tc>
          <w:tcPr>
            <w:tcW w:w="2083"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муниципального</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района</w:t>
            </w:r>
          </w:p>
        </w:tc>
      </w:tr>
      <w:tr w:rsidR="00A70092" w:rsidRPr="00A70092" w:rsidTr="007D1544">
        <w:trPr>
          <w:jc w:val="center"/>
        </w:trPr>
        <w:tc>
          <w:tcPr>
            <w:tcW w:w="851" w:type="dxa"/>
          </w:tcPr>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t>4.4</w:t>
            </w:r>
          </w:p>
        </w:tc>
        <w:tc>
          <w:tcPr>
            <w:tcW w:w="3969" w:type="dxa"/>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 xml:space="preserve">Мордово-Селитьбенская НОШ </w:t>
            </w:r>
          </w:p>
        </w:tc>
        <w:tc>
          <w:tcPr>
            <w:tcW w:w="2676" w:type="dxa"/>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с. Мордовская Селитьба, ул. Кооперативная, 48</w:t>
            </w:r>
          </w:p>
        </w:tc>
        <w:tc>
          <w:tcPr>
            <w:tcW w:w="2126"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121</w:t>
            </w:r>
          </w:p>
        </w:tc>
        <w:tc>
          <w:tcPr>
            <w:tcW w:w="1843" w:type="dxa"/>
            <w:vMerge/>
          </w:tcPr>
          <w:p w:rsidR="00A70092" w:rsidRPr="00A70092" w:rsidRDefault="00A70092" w:rsidP="00A70092">
            <w:pPr>
              <w:suppressAutoHyphens/>
              <w:spacing w:after="0" w:line="240" w:lineRule="auto"/>
              <w:jc w:val="both"/>
              <w:rPr>
                <w:rFonts w:ascii="Arial" w:eastAsia="Calibri" w:hAnsi="Arial" w:cs="Arial"/>
                <w:color w:val="000000"/>
                <w:lang w:eastAsia="ar-SA"/>
              </w:rPr>
            </w:pPr>
          </w:p>
        </w:tc>
        <w:tc>
          <w:tcPr>
            <w:tcW w:w="1837" w:type="dxa"/>
          </w:tcPr>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t xml:space="preserve">не действует, </w:t>
            </w:r>
            <w:r w:rsidRPr="00A70092">
              <w:rPr>
                <w:rFonts w:ascii="Arial" w:eastAsia="Calibri" w:hAnsi="Arial" w:cs="Arial"/>
                <w:lang w:eastAsia="ar-SA"/>
              </w:rPr>
              <w:t>требуется реконструкция</w:t>
            </w:r>
          </w:p>
        </w:tc>
        <w:tc>
          <w:tcPr>
            <w:tcW w:w="2083" w:type="dxa"/>
          </w:tcPr>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t>муниципального</w:t>
            </w:r>
          </w:p>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t>района</w:t>
            </w:r>
          </w:p>
        </w:tc>
      </w:tr>
      <w:tr w:rsidR="00A70092" w:rsidRPr="00A70092" w:rsidTr="007D1544">
        <w:trPr>
          <w:jc w:val="center"/>
        </w:trPr>
        <w:tc>
          <w:tcPr>
            <w:tcW w:w="15385" w:type="dxa"/>
            <w:gridSpan w:val="7"/>
          </w:tcPr>
          <w:p w:rsidR="00A70092" w:rsidRPr="00A70092" w:rsidRDefault="00A70092" w:rsidP="00A70092">
            <w:pPr>
              <w:suppressAutoHyphens/>
              <w:spacing w:after="0" w:line="240" w:lineRule="auto"/>
              <w:jc w:val="center"/>
              <w:rPr>
                <w:rFonts w:ascii="Arial" w:eastAsia="Calibri" w:hAnsi="Arial" w:cs="Arial"/>
                <w:i/>
                <w:lang w:eastAsia="ar-SA"/>
              </w:rPr>
            </w:pPr>
            <w:r w:rsidRPr="00A70092">
              <w:rPr>
                <w:rFonts w:ascii="Arial" w:eastAsia="Calibri" w:hAnsi="Arial" w:cs="Arial"/>
                <w:i/>
                <w:lang w:eastAsia="ar-SA"/>
              </w:rPr>
              <w:lastRenderedPageBreak/>
              <w:t>Прочие образовательные учреждения</w:t>
            </w:r>
          </w:p>
        </w:tc>
      </w:tr>
      <w:tr w:rsidR="00A70092" w:rsidRPr="00A70092" w:rsidTr="007D1544">
        <w:trPr>
          <w:jc w:val="center"/>
        </w:trPr>
        <w:tc>
          <w:tcPr>
            <w:tcW w:w="851" w:type="dxa"/>
          </w:tcPr>
          <w:p w:rsidR="00A70092" w:rsidRPr="00A70092" w:rsidRDefault="00A70092" w:rsidP="00A70092">
            <w:pPr>
              <w:suppressAutoHyphens/>
              <w:spacing w:after="0" w:line="240" w:lineRule="auto"/>
              <w:jc w:val="center"/>
              <w:rPr>
                <w:rFonts w:ascii="Arial" w:eastAsia="Calibri" w:hAnsi="Arial" w:cs="Arial"/>
                <w:lang w:eastAsia="ar-SA"/>
              </w:rPr>
            </w:pPr>
          </w:p>
        </w:tc>
        <w:tc>
          <w:tcPr>
            <w:tcW w:w="3969" w:type="dxa"/>
          </w:tcPr>
          <w:p w:rsidR="00A70092" w:rsidRPr="00A70092" w:rsidRDefault="00A70092" w:rsidP="00A70092">
            <w:pPr>
              <w:suppressAutoHyphens/>
              <w:spacing w:after="0" w:line="240" w:lineRule="auto"/>
              <w:jc w:val="both"/>
              <w:rPr>
                <w:rFonts w:ascii="Arial" w:eastAsia="Calibri" w:hAnsi="Arial" w:cs="Arial"/>
                <w:lang w:eastAsia="ar-SA"/>
              </w:rPr>
            </w:pPr>
            <w:r w:rsidRPr="00A70092">
              <w:rPr>
                <w:rFonts w:ascii="Arial" w:eastAsia="Calibri" w:hAnsi="Arial" w:cs="Arial"/>
                <w:lang w:eastAsia="ar-SA"/>
              </w:rPr>
              <w:t>-</w:t>
            </w:r>
          </w:p>
        </w:tc>
        <w:tc>
          <w:tcPr>
            <w:tcW w:w="2676" w:type="dxa"/>
          </w:tcPr>
          <w:p w:rsidR="00A70092" w:rsidRPr="00A70092" w:rsidRDefault="00A70092" w:rsidP="00A70092">
            <w:pPr>
              <w:suppressAutoHyphens/>
              <w:spacing w:after="0" w:line="240" w:lineRule="auto"/>
              <w:jc w:val="both"/>
              <w:rPr>
                <w:rFonts w:ascii="Arial" w:eastAsia="Calibri" w:hAnsi="Arial" w:cs="Arial"/>
                <w:lang w:eastAsia="ar-SA"/>
              </w:rPr>
            </w:pPr>
            <w:r w:rsidRPr="00A70092">
              <w:rPr>
                <w:rFonts w:ascii="Arial" w:eastAsia="Calibri" w:hAnsi="Arial" w:cs="Arial"/>
                <w:lang w:eastAsia="ar-SA"/>
              </w:rPr>
              <w:t>-</w:t>
            </w:r>
          </w:p>
        </w:tc>
        <w:tc>
          <w:tcPr>
            <w:tcW w:w="2126" w:type="dxa"/>
          </w:tcPr>
          <w:p w:rsidR="00A70092" w:rsidRPr="00A70092" w:rsidRDefault="00A70092" w:rsidP="00A70092">
            <w:pPr>
              <w:suppressAutoHyphens/>
              <w:spacing w:after="0" w:line="240" w:lineRule="auto"/>
              <w:jc w:val="both"/>
              <w:rPr>
                <w:rFonts w:ascii="Arial" w:eastAsia="Calibri" w:hAnsi="Arial" w:cs="Arial"/>
                <w:lang w:eastAsia="ar-SA"/>
              </w:rPr>
            </w:pPr>
            <w:r w:rsidRPr="00A70092">
              <w:rPr>
                <w:rFonts w:ascii="Arial" w:eastAsia="Calibri" w:hAnsi="Arial" w:cs="Arial"/>
                <w:lang w:eastAsia="ar-SA"/>
              </w:rPr>
              <w:t>-</w:t>
            </w:r>
          </w:p>
        </w:tc>
        <w:tc>
          <w:tcPr>
            <w:tcW w:w="1843"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Учащиеся</w:t>
            </w:r>
          </w:p>
        </w:tc>
        <w:tc>
          <w:tcPr>
            <w:tcW w:w="1837" w:type="dxa"/>
          </w:tcPr>
          <w:p w:rsidR="00A70092" w:rsidRPr="00A70092" w:rsidRDefault="00A70092" w:rsidP="00A70092">
            <w:pPr>
              <w:suppressAutoHyphens/>
              <w:spacing w:after="0" w:line="240" w:lineRule="auto"/>
              <w:jc w:val="both"/>
              <w:rPr>
                <w:rFonts w:ascii="Arial" w:eastAsia="Calibri" w:hAnsi="Arial" w:cs="Arial"/>
                <w:lang w:eastAsia="ar-SA"/>
              </w:rPr>
            </w:pPr>
          </w:p>
        </w:tc>
        <w:tc>
          <w:tcPr>
            <w:tcW w:w="2083" w:type="dxa"/>
          </w:tcPr>
          <w:p w:rsidR="00A70092" w:rsidRPr="00A70092" w:rsidRDefault="00A70092" w:rsidP="00A70092">
            <w:pPr>
              <w:suppressAutoHyphens/>
              <w:spacing w:after="0" w:line="240" w:lineRule="auto"/>
              <w:jc w:val="both"/>
              <w:rPr>
                <w:rFonts w:ascii="Arial" w:eastAsia="Calibri" w:hAnsi="Arial" w:cs="Arial"/>
                <w:lang w:eastAsia="ar-SA"/>
              </w:rPr>
            </w:pPr>
          </w:p>
        </w:tc>
      </w:tr>
      <w:tr w:rsidR="00A70092" w:rsidRPr="00A70092" w:rsidTr="007D1544">
        <w:trPr>
          <w:trHeight w:val="297"/>
          <w:jc w:val="center"/>
        </w:trPr>
        <w:tc>
          <w:tcPr>
            <w:tcW w:w="851" w:type="dxa"/>
            <w:tcBorders>
              <w:right w:val="nil"/>
            </w:tcBorders>
          </w:tcPr>
          <w:p w:rsidR="00A70092" w:rsidRPr="00A70092" w:rsidRDefault="00A70092" w:rsidP="00A70092">
            <w:pPr>
              <w:suppressAutoHyphens/>
              <w:spacing w:after="0" w:line="240" w:lineRule="auto"/>
              <w:jc w:val="both"/>
              <w:rPr>
                <w:rFonts w:ascii="Arial" w:eastAsia="Calibri" w:hAnsi="Arial" w:cs="Arial"/>
                <w:highlight w:val="yellow"/>
                <w:lang w:eastAsia="ar-SA"/>
              </w:rPr>
            </w:pPr>
          </w:p>
        </w:tc>
        <w:tc>
          <w:tcPr>
            <w:tcW w:w="14534" w:type="dxa"/>
            <w:gridSpan w:val="6"/>
            <w:tcBorders>
              <w:left w:val="nil"/>
            </w:tcBorders>
          </w:tcPr>
          <w:p w:rsidR="00A70092" w:rsidRPr="00A70092" w:rsidRDefault="00A70092" w:rsidP="00A70092">
            <w:pPr>
              <w:suppressAutoHyphens/>
              <w:spacing w:after="0" w:line="240" w:lineRule="auto"/>
              <w:jc w:val="center"/>
              <w:rPr>
                <w:rFonts w:ascii="Arial" w:eastAsia="Times New Roman" w:hAnsi="Arial" w:cs="Arial"/>
                <w:b/>
                <w:bCs/>
                <w:lang w:eastAsia="ar-SA"/>
              </w:rPr>
            </w:pPr>
            <w:r w:rsidRPr="00A70092">
              <w:rPr>
                <w:rFonts w:ascii="Arial" w:eastAsia="Times New Roman" w:hAnsi="Arial" w:cs="Arial"/>
                <w:b/>
                <w:bCs/>
                <w:lang w:eastAsia="ar-SA"/>
              </w:rPr>
              <w:t>Объекты здравоохранения</w:t>
            </w:r>
          </w:p>
        </w:tc>
      </w:tr>
      <w:tr w:rsidR="00A70092" w:rsidRPr="00A70092" w:rsidTr="007D1544">
        <w:trPr>
          <w:jc w:val="center"/>
        </w:trPr>
        <w:tc>
          <w:tcPr>
            <w:tcW w:w="851" w:type="dxa"/>
            <w:vMerge w:val="restart"/>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5.1</w:t>
            </w:r>
          </w:p>
          <w:p w:rsidR="00A70092" w:rsidRPr="00A70092" w:rsidRDefault="00A70092" w:rsidP="00A70092">
            <w:pPr>
              <w:suppressAutoHyphens/>
              <w:spacing w:after="0" w:line="240" w:lineRule="auto"/>
              <w:jc w:val="both"/>
              <w:rPr>
                <w:rFonts w:ascii="Arial" w:eastAsia="Calibri" w:hAnsi="Arial" w:cs="Arial"/>
                <w:lang w:eastAsia="ar-SA"/>
              </w:rPr>
            </w:pPr>
          </w:p>
        </w:tc>
        <w:tc>
          <w:tcPr>
            <w:tcW w:w="3969" w:type="dxa"/>
            <w:tcBorders>
              <w:bottom w:val="single" w:sz="4" w:space="0" w:color="000000"/>
            </w:tcBorders>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 xml:space="preserve">Больница  </w:t>
            </w:r>
          </w:p>
        </w:tc>
        <w:tc>
          <w:tcPr>
            <w:tcW w:w="2676" w:type="dxa"/>
            <w:vMerge w:val="restart"/>
          </w:tcPr>
          <w:p w:rsidR="00A70092" w:rsidRPr="00A70092" w:rsidRDefault="00A70092" w:rsidP="00A70092">
            <w:pPr>
              <w:suppressAutoHyphens/>
              <w:spacing w:after="0" w:line="240" w:lineRule="auto"/>
              <w:rPr>
                <w:rFonts w:ascii="Arial" w:eastAsia="Calibri" w:hAnsi="Arial" w:cs="Arial"/>
                <w:lang w:eastAsia="ar-SA"/>
              </w:rPr>
            </w:pPr>
            <w:r w:rsidRPr="00A70092">
              <w:rPr>
                <w:rFonts w:ascii="Arial" w:eastAsia="Calibri" w:hAnsi="Arial" w:cs="Arial"/>
                <w:lang w:eastAsia="ar-SA"/>
              </w:rPr>
              <w:t>с. Елшанка, ул. Степная, 1а</w:t>
            </w:r>
          </w:p>
        </w:tc>
        <w:tc>
          <w:tcPr>
            <w:tcW w:w="2126" w:type="dxa"/>
            <w:tcBorders>
              <w:bottom w:val="single" w:sz="4" w:space="0" w:color="000000"/>
            </w:tcBorders>
            <w:vAlign w:val="center"/>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19</w:t>
            </w:r>
          </w:p>
        </w:tc>
        <w:tc>
          <w:tcPr>
            <w:tcW w:w="1843" w:type="dxa"/>
            <w:vMerge w:val="restart"/>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Times New Roman" w:hAnsi="Arial" w:cs="Arial"/>
                <w:lang w:eastAsia="ar-SA"/>
              </w:rPr>
              <w:t>Место,</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посещение в смену, объект</w:t>
            </w:r>
          </w:p>
        </w:tc>
        <w:tc>
          <w:tcPr>
            <w:tcW w:w="1837" w:type="dxa"/>
            <w:tcBorders>
              <w:bottom w:val="single" w:sz="4" w:space="0" w:color="000000"/>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хорошее</w:t>
            </w:r>
          </w:p>
        </w:tc>
        <w:tc>
          <w:tcPr>
            <w:tcW w:w="2083" w:type="dxa"/>
            <w:tcBorders>
              <w:bottom w:val="single" w:sz="4" w:space="0" w:color="000000"/>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муниципального</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района</w:t>
            </w:r>
          </w:p>
        </w:tc>
      </w:tr>
      <w:tr w:rsidR="00A70092" w:rsidRPr="00A70092" w:rsidTr="007D1544">
        <w:trPr>
          <w:jc w:val="center"/>
        </w:trPr>
        <w:tc>
          <w:tcPr>
            <w:tcW w:w="851" w:type="dxa"/>
            <w:vMerge/>
            <w:tcBorders>
              <w:bottom w:val="single" w:sz="4" w:space="0" w:color="000000"/>
            </w:tcBorders>
          </w:tcPr>
          <w:p w:rsidR="00A70092" w:rsidRPr="00A70092" w:rsidRDefault="00A70092" w:rsidP="00A70092">
            <w:pPr>
              <w:suppressAutoHyphens/>
              <w:spacing w:after="0" w:line="240" w:lineRule="auto"/>
              <w:jc w:val="center"/>
              <w:rPr>
                <w:rFonts w:ascii="Arial" w:eastAsia="Calibri" w:hAnsi="Arial" w:cs="Arial"/>
                <w:lang w:eastAsia="ar-SA"/>
              </w:rPr>
            </w:pPr>
          </w:p>
        </w:tc>
        <w:tc>
          <w:tcPr>
            <w:tcW w:w="3969" w:type="dxa"/>
            <w:tcBorders>
              <w:bottom w:val="single" w:sz="4" w:space="0" w:color="000000"/>
            </w:tcBorders>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Поликлиника</w:t>
            </w:r>
          </w:p>
        </w:tc>
        <w:tc>
          <w:tcPr>
            <w:tcW w:w="2676" w:type="dxa"/>
            <w:vMerge/>
            <w:tcBorders>
              <w:bottom w:val="single" w:sz="4" w:space="0" w:color="000000"/>
            </w:tcBorders>
          </w:tcPr>
          <w:p w:rsidR="00A70092" w:rsidRPr="00A70092" w:rsidRDefault="00A70092" w:rsidP="00A70092">
            <w:pPr>
              <w:suppressAutoHyphens/>
              <w:spacing w:after="0" w:line="240" w:lineRule="auto"/>
              <w:rPr>
                <w:rFonts w:ascii="Arial" w:eastAsia="Calibri" w:hAnsi="Arial" w:cs="Arial"/>
                <w:lang w:eastAsia="ar-SA"/>
              </w:rPr>
            </w:pPr>
          </w:p>
        </w:tc>
        <w:tc>
          <w:tcPr>
            <w:tcW w:w="2126" w:type="dxa"/>
            <w:tcBorders>
              <w:bottom w:val="single" w:sz="4" w:space="0" w:color="000000"/>
            </w:tcBorders>
            <w:vAlign w:val="center"/>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75</w:t>
            </w:r>
          </w:p>
        </w:tc>
        <w:tc>
          <w:tcPr>
            <w:tcW w:w="1843" w:type="dxa"/>
            <w:vMerge/>
          </w:tcPr>
          <w:p w:rsidR="00A70092" w:rsidRPr="00A70092" w:rsidRDefault="00A70092" w:rsidP="00A70092">
            <w:pPr>
              <w:suppressAutoHyphens/>
              <w:spacing w:after="0" w:line="240" w:lineRule="auto"/>
              <w:jc w:val="both"/>
              <w:rPr>
                <w:rFonts w:ascii="Arial" w:eastAsia="Calibri" w:hAnsi="Arial" w:cs="Arial"/>
                <w:lang w:eastAsia="ar-SA"/>
              </w:rPr>
            </w:pPr>
          </w:p>
        </w:tc>
        <w:tc>
          <w:tcPr>
            <w:tcW w:w="1837" w:type="dxa"/>
            <w:tcBorders>
              <w:bottom w:val="single" w:sz="4" w:space="0" w:color="000000"/>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удовлетвор.</w:t>
            </w:r>
          </w:p>
        </w:tc>
        <w:tc>
          <w:tcPr>
            <w:tcW w:w="2083" w:type="dxa"/>
            <w:tcBorders>
              <w:bottom w:val="single" w:sz="4" w:space="0" w:color="000000"/>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муниципального</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района</w:t>
            </w:r>
          </w:p>
        </w:tc>
      </w:tr>
      <w:tr w:rsidR="00A70092" w:rsidRPr="00A70092" w:rsidTr="007D1544">
        <w:trPr>
          <w:jc w:val="center"/>
        </w:trPr>
        <w:tc>
          <w:tcPr>
            <w:tcW w:w="851" w:type="dxa"/>
            <w:tcBorders>
              <w:bottom w:val="single" w:sz="4" w:space="0" w:color="000000"/>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5.2</w:t>
            </w:r>
          </w:p>
        </w:tc>
        <w:tc>
          <w:tcPr>
            <w:tcW w:w="3969" w:type="dxa"/>
            <w:tcBorders>
              <w:bottom w:val="single" w:sz="4" w:space="0" w:color="000000"/>
            </w:tcBorders>
          </w:tcPr>
          <w:p w:rsidR="00A70092" w:rsidRPr="00A70092" w:rsidRDefault="00A70092" w:rsidP="00A70092">
            <w:pPr>
              <w:suppressAutoHyphens/>
              <w:spacing w:after="0" w:line="240" w:lineRule="auto"/>
              <w:rPr>
                <w:rFonts w:ascii="Arial" w:eastAsia="Calibri" w:hAnsi="Arial" w:cs="Arial"/>
                <w:lang w:eastAsia="ar-SA"/>
              </w:rPr>
            </w:pPr>
            <w:r w:rsidRPr="00A70092">
              <w:rPr>
                <w:rFonts w:ascii="Arial" w:eastAsia="Calibri" w:hAnsi="Arial" w:cs="Arial"/>
                <w:lang w:eastAsia="ar-SA"/>
              </w:rPr>
              <w:t>Аптека</w:t>
            </w:r>
          </w:p>
        </w:tc>
        <w:tc>
          <w:tcPr>
            <w:tcW w:w="2676" w:type="dxa"/>
            <w:tcBorders>
              <w:bottom w:val="single" w:sz="4" w:space="0" w:color="000000"/>
            </w:tcBorders>
          </w:tcPr>
          <w:p w:rsidR="00A70092" w:rsidRPr="00A70092" w:rsidRDefault="00A70092" w:rsidP="00A70092">
            <w:pPr>
              <w:suppressAutoHyphens/>
              <w:spacing w:after="0" w:line="240" w:lineRule="auto"/>
              <w:rPr>
                <w:rFonts w:ascii="Arial" w:eastAsia="Calibri" w:hAnsi="Arial" w:cs="Arial"/>
                <w:lang w:eastAsia="ar-SA"/>
              </w:rPr>
            </w:pPr>
            <w:r w:rsidRPr="00A70092">
              <w:rPr>
                <w:rFonts w:ascii="Arial" w:eastAsia="Calibri" w:hAnsi="Arial" w:cs="Arial"/>
                <w:lang w:eastAsia="ar-SA"/>
              </w:rPr>
              <w:t>с. Елшанка, ул. Степная, 1</w:t>
            </w:r>
          </w:p>
        </w:tc>
        <w:tc>
          <w:tcPr>
            <w:tcW w:w="2126" w:type="dxa"/>
            <w:tcBorders>
              <w:bottom w:val="single" w:sz="4" w:space="0" w:color="000000"/>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w:t>
            </w:r>
          </w:p>
        </w:tc>
        <w:tc>
          <w:tcPr>
            <w:tcW w:w="1843" w:type="dxa"/>
            <w:vMerge/>
          </w:tcPr>
          <w:p w:rsidR="00A70092" w:rsidRPr="00A70092" w:rsidRDefault="00A70092" w:rsidP="00A70092">
            <w:pPr>
              <w:suppressAutoHyphens/>
              <w:spacing w:after="0" w:line="240" w:lineRule="auto"/>
              <w:jc w:val="both"/>
              <w:rPr>
                <w:rFonts w:ascii="Arial" w:eastAsia="Calibri" w:hAnsi="Arial" w:cs="Arial"/>
                <w:lang w:eastAsia="ar-SA"/>
              </w:rPr>
            </w:pPr>
          </w:p>
        </w:tc>
        <w:tc>
          <w:tcPr>
            <w:tcW w:w="1837" w:type="dxa"/>
            <w:tcBorders>
              <w:bottom w:val="single" w:sz="4" w:space="0" w:color="000000"/>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удовлетвор.</w:t>
            </w:r>
          </w:p>
        </w:tc>
        <w:tc>
          <w:tcPr>
            <w:tcW w:w="2083" w:type="dxa"/>
            <w:tcBorders>
              <w:bottom w:val="single" w:sz="4" w:space="0" w:color="000000"/>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муниципального</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района</w:t>
            </w:r>
          </w:p>
        </w:tc>
      </w:tr>
      <w:tr w:rsidR="00A70092" w:rsidRPr="00A70092" w:rsidTr="007D1544">
        <w:trPr>
          <w:jc w:val="center"/>
        </w:trPr>
        <w:tc>
          <w:tcPr>
            <w:tcW w:w="851" w:type="dxa"/>
            <w:tcBorders>
              <w:bottom w:val="single" w:sz="4" w:space="0" w:color="000000"/>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5.3</w:t>
            </w:r>
          </w:p>
        </w:tc>
        <w:tc>
          <w:tcPr>
            <w:tcW w:w="3969" w:type="dxa"/>
            <w:tcBorders>
              <w:bottom w:val="single" w:sz="4" w:space="0" w:color="000000"/>
            </w:tcBorders>
          </w:tcPr>
          <w:p w:rsidR="00A70092" w:rsidRPr="00A70092" w:rsidRDefault="00A70092" w:rsidP="00A70092">
            <w:pPr>
              <w:suppressAutoHyphens/>
              <w:spacing w:after="0" w:line="240" w:lineRule="auto"/>
              <w:rPr>
                <w:rFonts w:ascii="Arial" w:eastAsia="Calibri" w:hAnsi="Arial" w:cs="Arial"/>
                <w:lang w:eastAsia="ar-SA"/>
              </w:rPr>
            </w:pPr>
            <w:r w:rsidRPr="00A70092">
              <w:rPr>
                <w:rFonts w:ascii="Arial" w:eastAsia="Calibri" w:hAnsi="Arial" w:cs="Arial"/>
                <w:lang w:eastAsia="ar-SA"/>
              </w:rPr>
              <w:t>ФАП</w:t>
            </w:r>
          </w:p>
        </w:tc>
        <w:tc>
          <w:tcPr>
            <w:tcW w:w="2676" w:type="dxa"/>
            <w:tcBorders>
              <w:bottom w:val="single" w:sz="4" w:space="0" w:color="000000"/>
            </w:tcBorders>
          </w:tcPr>
          <w:p w:rsidR="00A70092" w:rsidRPr="00A70092" w:rsidRDefault="00A70092" w:rsidP="00A70092">
            <w:pPr>
              <w:suppressAutoHyphens/>
              <w:spacing w:after="0" w:line="240" w:lineRule="auto"/>
              <w:rPr>
                <w:rFonts w:ascii="Arial" w:eastAsia="Calibri" w:hAnsi="Arial" w:cs="Arial"/>
                <w:lang w:eastAsia="ar-SA"/>
              </w:rPr>
            </w:pPr>
            <w:r w:rsidRPr="00A70092">
              <w:rPr>
                <w:rFonts w:ascii="Arial" w:eastAsia="Calibri" w:hAnsi="Arial" w:cs="Arial"/>
                <w:lang w:eastAsia="ar-SA"/>
              </w:rPr>
              <w:t>с.</w:t>
            </w:r>
            <w:r w:rsidRPr="00A70092">
              <w:rPr>
                <w:rFonts w:ascii="Arial" w:eastAsia="Times New Roman" w:hAnsi="Arial" w:cs="Arial"/>
                <w:lang w:eastAsia="ar-SA"/>
              </w:rPr>
              <w:t xml:space="preserve"> Чекалино, ул. Советская, 42</w:t>
            </w:r>
          </w:p>
        </w:tc>
        <w:tc>
          <w:tcPr>
            <w:tcW w:w="2126" w:type="dxa"/>
            <w:tcBorders>
              <w:bottom w:val="single" w:sz="4" w:space="0" w:color="000000"/>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25</w:t>
            </w:r>
          </w:p>
        </w:tc>
        <w:tc>
          <w:tcPr>
            <w:tcW w:w="1843" w:type="dxa"/>
            <w:vMerge/>
          </w:tcPr>
          <w:p w:rsidR="00A70092" w:rsidRPr="00A70092" w:rsidRDefault="00A70092" w:rsidP="00A70092">
            <w:pPr>
              <w:suppressAutoHyphens/>
              <w:spacing w:after="0" w:line="240" w:lineRule="auto"/>
              <w:jc w:val="both"/>
              <w:rPr>
                <w:rFonts w:ascii="Arial" w:eastAsia="Calibri" w:hAnsi="Arial" w:cs="Arial"/>
                <w:lang w:eastAsia="ar-SA"/>
              </w:rPr>
            </w:pPr>
          </w:p>
        </w:tc>
        <w:tc>
          <w:tcPr>
            <w:tcW w:w="1837" w:type="dxa"/>
            <w:tcBorders>
              <w:bottom w:val="single" w:sz="4" w:space="0" w:color="000000"/>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удовлетвор.</w:t>
            </w:r>
          </w:p>
        </w:tc>
        <w:tc>
          <w:tcPr>
            <w:tcW w:w="2083" w:type="dxa"/>
            <w:tcBorders>
              <w:bottom w:val="single" w:sz="4" w:space="0" w:color="000000"/>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муниципального</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района</w:t>
            </w:r>
          </w:p>
        </w:tc>
      </w:tr>
      <w:tr w:rsidR="00A70092" w:rsidRPr="00A70092" w:rsidTr="007D1544">
        <w:trPr>
          <w:jc w:val="center"/>
        </w:trPr>
        <w:tc>
          <w:tcPr>
            <w:tcW w:w="851" w:type="dxa"/>
            <w:tcBorders>
              <w:bottom w:val="single" w:sz="4" w:space="0" w:color="000000"/>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5.4</w:t>
            </w:r>
          </w:p>
        </w:tc>
        <w:tc>
          <w:tcPr>
            <w:tcW w:w="3969" w:type="dxa"/>
            <w:tcBorders>
              <w:bottom w:val="single" w:sz="4" w:space="0" w:color="000000"/>
            </w:tcBorders>
          </w:tcPr>
          <w:p w:rsidR="00A70092" w:rsidRPr="00A70092" w:rsidRDefault="00A70092" w:rsidP="00A70092">
            <w:pPr>
              <w:suppressAutoHyphens/>
              <w:spacing w:after="0" w:line="240" w:lineRule="auto"/>
              <w:rPr>
                <w:rFonts w:ascii="Arial" w:eastAsia="Calibri" w:hAnsi="Arial" w:cs="Arial"/>
                <w:lang w:eastAsia="ar-SA"/>
              </w:rPr>
            </w:pPr>
            <w:r w:rsidRPr="00A70092">
              <w:rPr>
                <w:rFonts w:ascii="Arial" w:eastAsia="Calibri" w:hAnsi="Arial" w:cs="Arial"/>
                <w:lang w:eastAsia="ar-SA"/>
              </w:rPr>
              <w:t>ФАП</w:t>
            </w:r>
          </w:p>
        </w:tc>
        <w:tc>
          <w:tcPr>
            <w:tcW w:w="2676" w:type="dxa"/>
            <w:tcBorders>
              <w:bottom w:val="single" w:sz="4" w:space="0" w:color="000000"/>
            </w:tcBorders>
          </w:tcPr>
          <w:p w:rsidR="00A70092" w:rsidRPr="00A70092" w:rsidRDefault="00A70092" w:rsidP="00A70092">
            <w:pPr>
              <w:suppressAutoHyphens/>
              <w:spacing w:after="0" w:line="240" w:lineRule="auto"/>
              <w:rPr>
                <w:rFonts w:ascii="Arial" w:eastAsia="Calibri" w:hAnsi="Arial" w:cs="Arial"/>
                <w:lang w:eastAsia="ar-SA"/>
              </w:rPr>
            </w:pPr>
            <w:r w:rsidRPr="00A70092">
              <w:rPr>
                <w:rFonts w:ascii="Arial" w:eastAsia="Times New Roman" w:hAnsi="Arial" w:cs="Arial"/>
                <w:lang w:eastAsia="ar-SA"/>
              </w:rPr>
              <w:t>с. Большая Чесноковка, ул. Садовая, 15/1</w:t>
            </w:r>
          </w:p>
        </w:tc>
        <w:tc>
          <w:tcPr>
            <w:tcW w:w="2126" w:type="dxa"/>
            <w:tcBorders>
              <w:bottom w:val="single" w:sz="4" w:space="0" w:color="000000"/>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25</w:t>
            </w:r>
          </w:p>
        </w:tc>
        <w:tc>
          <w:tcPr>
            <w:tcW w:w="1843" w:type="dxa"/>
            <w:vMerge/>
          </w:tcPr>
          <w:p w:rsidR="00A70092" w:rsidRPr="00A70092" w:rsidRDefault="00A70092" w:rsidP="00A70092">
            <w:pPr>
              <w:suppressAutoHyphens/>
              <w:spacing w:after="0" w:line="240" w:lineRule="auto"/>
              <w:jc w:val="both"/>
              <w:rPr>
                <w:rFonts w:ascii="Arial" w:eastAsia="Calibri" w:hAnsi="Arial" w:cs="Arial"/>
                <w:lang w:eastAsia="ar-SA"/>
              </w:rPr>
            </w:pPr>
          </w:p>
        </w:tc>
        <w:tc>
          <w:tcPr>
            <w:tcW w:w="1837" w:type="dxa"/>
            <w:tcBorders>
              <w:bottom w:val="single" w:sz="4" w:space="0" w:color="000000"/>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удовлетвор.</w:t>
            </w:r>
          </w:p>
        </w:tc>
        <w:tc>
          <w:tcPr>
            <w:tcW w:w="2083" w:type="dxa"/>
            <w:tcBorders>
              <w:bottom w:val="single" w:sz="4" w:space="0" w:color="000000"/>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муниципального</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района</w:t>
            </w:r>
          </w:p>
        </w:tc>
      </w:tr>
      <w:tr w:rsidR="00A70092" w:rsidRPr="00A70092" w:rsidTr="007D1544">
        <w:trPr>
          <w:jc w:val="center"/>
        </w:trPr>
        <w:tc>
          <w:tcPr>
            <w:tcW w:w="851" w:type="dxa"/>
            <w:tcBorders>
              <w:bottom w:val="single" w:sz="4" w:space="0" w:color="000000"/>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5.5</w:t>
            </w:r>
          </w:p>
        </w:tc>
        <w:tc>
          <w:tcPr>
            <w:tcW w:w="3969" w:type="dxa"/>
            <w:tcBorders>
              <w:bottom w:val="single" w:sz="4" w:space="0" w:color="000000"/>
            </w:tcBorders>
          </w:tcPr>
          <w:p w:rsidR="00A70092" w:rsidRPr="00A70092" w:rsidRDefault="00A70092" w:rsidP="00A70092">
            <w:pPr>
              <w:suppressAutoHyphens/>
              <w:spacing w:after="0" w:line="240" w:lineRule="auto"/>
              <w:rPr>
                <w:rFonts w:ascii="Arial" w:eastAsia="Calibri" w:hAnsi="Arial" w:cs="Arial"/>
                <w:lang w:eastAsia="ar-SA"/>
              </w:rPr>
            </w:pPr>
            <w:r w:rsidRPr="00A70092">
              <w:rPr>
                <w:rFonts w:ascii="Arial" w:eastAsia="Calibri" w:hAnsi="Arial" w:cs="Arial"/>
                <w:lang w:eastAsia="ar-SA"/>
              </w:rPr>
              <w:t>ФАП (в здании администрации)</w:t>
            </w:r>
          </w:p>
        </w:tc>
        <w:tc>
          <w:tcPr>
            <w:tcW w:w="2676" w:type="dxa"/>
            <w:tcBorders>
              <w:bottom w:val="single" w:sz="4" w:space="0" w:color="000000"/>
            </w:tcBorders>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с. Мордовская Селитьба, ул. Кооперативная, 31</w:t>
            </w:r>
          </w:p>
        </w:tc>
        <w:tc>
          <w:tcPr>
            <w:tcW w:w="2126" w:type="dxa"/>
            <w:tcBorders>
              <w:bottom w:val="single" w:sz="4" w:space="0" w:color="000000"/>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25</w:t>
            </w:r>
          </w:p>
        </w:tc>
        <w:tc>
          <w:tcPr>
            <w:tcW w:w="1843" w:type="dxa"/>
            <w:vMerge/>
          </w:tcPr>
          <w:p w:rsidR="00A70092" w:rsidRPr="00A70092" w:rsidRDefault="00A70092" w:rsidP="00A70092">
            <w:pPr>
              <w:suppressAutoHyphens/>
              <w:spacing w:after="0" w:line="240" w:lineRule="auto"/>
              <w:jc w:val="both"/>
              <w:rPr>
                <w:rFonts w:ascii="Arial" w:eastAsia="Calibri" w:hAnsi="Arial" w:cs="Arial"/>
                <w:lang w:eastAsia="ar-SA"/>
              </w:rPr>
            </w:pPr>
          </w:p>
        </w:tc>
        <w:tc>
          <w:tcPr>
            <w:tcW w:w="1837" w:type="dxa"/>
            <w:tcBorders>
              <w:bottom w:val="single" w:sz="4" w:space="0" w:color="000000"/>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удовлетвор.,</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требуется реконструкция</w:t>
            </w:r>
          </w:p>
        </w:tc>
        <w:tc>
          <w:tcPr>
            <w:tcW w:w="2083" w:type="dxa"/>
            <w:tcBorders>
              <w:bottom w:val="single" w:sz="4" w:space="0" w:color="000000"/>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муниципального</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района</w:t>
            </w:r>
          </w:p>
        </w:tc>
      </w:tr>
      <w:tr w:rsidR="00A70092" w:rsidRPr="00A70092" w:rsidTr="007D1544">
        <w:trPr>
          <w:jc w:val="center"/>
        </w:trPr>
        <w:tc>
          <w:tcPr>
            <w:tcW w:w="15385" w:type="dxa"/>
            <w:gridSpan w:val="7"/>
          </w:tcPr>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Объекты социального обеспечения</w:t>
            </w:r>
          </w:p>
        </w:tc>
      </w:tr>
      <w:tr w:rsidR="00A70092" w:rsidRPr="00A70092" w:rsidTr="007D1544">
        <w:trPr>
          <w:jc w:val="center"/>
        </w:trPr>
        <w:tc>
          <w:tcPr>
            <w:tcW w:w="851"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6.1</w:t>
            </w:r>
          </w:p>
        </w:tc>
        <w:tc>
          <w:tcPr>
            <w:tcW w:w="39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w:t>
            </w:r>
          </w:p>
        </w:tc>
        <w:tc>
          <w:tcPr>
            <w:tcW w:w="2676"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126" w:type="dxa"/>
          </w:tcPr>
          <w:p w:rsidR="00A70092" w:rsidRPr="00A70092" w:rsidRDefault="00A70092" w:rsidP="00A70092">
            <w:pPr>
              <w:suppressAutoHyphens/>
              <w:spacing w:after="0" w:line="240" w:lineRule="auto"/>
              <w:jc w:val="center"/>
              <w:rPr>
                <w:rFonts w:ascii="Arial" w:eastAsia="Calibri" w:hAnsi="Arial" w:cs="Arial"/>
                <w:lang w:eastAsia="ar-SA"/>
              </w:rPr>
            </w:pPr>
          </w:p>
        </w:tc>
        <w:tc>
          <w:tcPr>
            <w:tcW w:w="1843"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Место</w:t>
            </w:r>
          </w:p>
        </w:tc>
        <w:tc>
          <w:tcPr>
            <w:tcW w:w="1837" w:type="dxa"/>
          </w:tcPr>
          <w:p w:rsidR="00A70092" w:rsidRPr="00A70092" w:rsidRDefault="00A70092" w:rsidP="00A70092">
            <w:pPr>
              <w:suppressAutoHyphens/>
              <w:spacing w:after="0" w:line="240" w:lineRule="auto"/>
              <w:jc w:val="center"/>
              <w:rPr>
                <w:rFonts w:ascii="Arial" w:eastAsia="Calibri" w:hAnsi="Arial" w:cs="Arial"/>
                <w:lang w:eastAsia="ar-SA"/>
              </w:rPr>
            </w:pPr>
          </w:p>
        </w:tc>
        <w:tc>
          <w:tcPr>
            <w:tcW w:w="2083" w:type="dxa"/>
          </w:tcPr>
          <w:p w:rsidR="00A70092" w:rsidRPr="00A70092" w:rsidRDefault="00A70092" w:rsidP="00A70092">
            <w:pPr>
              <w:suppressAutoHyphens/>
              <w:spacing w:after="0" w:line="240" w:lineRule="auto"/>
              <w:jc w:val="center"/>
              <w:rPr>
                <w:rFonts w:ascii="Arial" w:eastAsia="Calibri" w:hAnsi="Arial" w:cs="Arial"/>
                <w:lang w:eastAsia="ar-SA"/>
              </w:rPr>
            </w:pPr>
          </w:p>
        </w:tc>
      </w:tr>
      <w:tr w:rsidR="00A70092" w:rsidRPr="00A70092" w:rsidTr="007D1544">
        <w:trPr>
          <w:jc w:val="center"/>
        </w:trPr>
        <w:tc>
          <w:tcPr>
            <w:tcW w:w="15385" w:type="dxa"/>
            <w:gridSpan w:val="7"/>
          </w:tcPr>
          <w:p w:rsidR="00A70092" w:rsidRPr="00A70092" w:rsidRDefault="00A70092" w:rsidP="00A70092">
            <w:pPr>
              <w:suppressAutoHyphens/>
              <w:spacing w:after="0" w:line="240" w:lineRule="auto"/>
              <w:jc w:val="center"/>
              <w:rPr>
                <w:rFonts w:ascii="Arial" w:eastAsia="Calibri" w:hAnsi="Arial" w:cs="Arial"/>
                <w:b/>
                <w:lang w:eastAsia="ar-SA"/>
              </w:rPr>
            </w:pPr>
            <w:r w:rsidRPr="00A70092">
              <w:rPr>
                <w:rFonts w:ascii="Arial" w:eastAsia="Calibri" w:hAnsi="Arial" w:cs="Arial"/>
                <w:b/>
                <w:lang w:eastAsia="ar-SA"/>
              </w:rPr>
              <w:t>Объекты спортивного назначения</w:t>
            </w:r>
          </w:p>
        </w:tc>
      </w:tr>
      <w:tr w:rsidR="00A70092" w:rsidRPr="00A70092" w:rsidTr="007D1544">
        <w:trPr>
          <w:jc w:val="center"/>
        </w:trPr>
        <w:tc>
          <w:tcPr>
            <w:tcW w:w="851"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7.1</w:t>
            </w:r>
          </w:p>
        </w:tc>
        <w:tc>
          <w:tcPr>
            <w:tcW w:w="3969" w:type="dxa"/>
          </w:tcPr>
          <w:p w:rsidR="00A70092" w:rsidRPr="00A70092" w:rsidRDefault="00A70092" w:rsidP="00A70092">
            <w:pPr>
              <w:suppressAutoHyphens/>
              <w:spacing w:after="0" w:line="240" w:lineRule="auto"/>
              <w:rPr>
                <w:rFonts w:ascii="Arial" w:eastAsia="Calibri" w:hAnsi="Arial" w:cs="Arial"/>
                <w:kern w:val="32"/>
                <w:lang w:eastAsia="ar-SA"/>
              </w:rPr>
            </w:pPr>
            <w:r w:rsidRPr="00A70092">
              <w:rPr>
                <w:rFonts w:ascii="Arial" w:eastAsia="Calibri" w:hAnsi="Arial" w:cs="Arial"/>
                <w:kern w:val="32"/>
                <w:lang w:eastAsia="ar-SA"/>
              </w:rPr>
              <w:t>Спортивный зал ГБОУ СОШ с.Елшанка</w:t>
            </w:r>
          </w:p>
        </w:tc>
        <w:tc>
          <w:tcPr>
            <w:tcW w:w="2676" w:type="dxa"/>
          </w:tcPr>
          <w:p w:rsidR="00A70092" w:rsidRPr="00A70092" w:rsidRDefault="00A70092" w:rsidP="00A70092">
            <w:pPr>
              <w:suppressAutoHyphens/>
              <w:spacing w:after="0" w:line="240" w:lineRule="auto"/>
              <w:rPr>
                <w:rFonts w:ascii="Arial" w:eastAsia="Calibri" w:hAnsi="Arial" w:cs="Arial"/>
                <w:lang w:eastAsia="ar-SA"/>
              </w:rPr>
            </w:pPr>
            <w:r w:rsidRPr="00A70092">
              <w:rPr>
                <w:rFonts w:ascii="Arial" w:eastAsia="Calibri" w:hAnsi="Arial" w:cs="Arial"/>
                <w:lang w:eastAsia="ar-SA"/>
              </w:rPr>
              <w:t>с. Елшанка, ул. Школьная, 18</w:t>
            </w:r>
          </w:p>
        </w:tc>
        <w:tc>
          <w:tcPr>
            <w:tcW w:w="2126"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150</w:t>
            </w:r>
            <w:r w:rsidRPr="00A70092">
              <w:rPr>
                <w:rFonts w:ascii="Arial" w:eastAsia="Calibri" w:hAnsi="Arial" w:cs="Arial"/>
                <w:sz w:val="20"/>
                <w:szCs w:val="20"/>
                <w:lang w:eastAsia="ar-SA"/>
              </w:rPr>
              <w:t xml:space="preserve"> </w:t>
            </w:r>
            <w:r w:rsidRPr="00A70092">
              <w:rPr>
                <w:rFonts w:ascii="Arial" w:eastAsia="Calibri" w:hAnsi="Arial" w:cs="Arial"/>
                <w:lang w:eastAsia="ar-SA"/>
              </w:rPr>
              <w:t>м</w:t>
            </w:r>
            <w:r w:rsidRPr="00A70092">
              <w:rPr>
                <w:rFonts w:ascii="Arial" w:eastAsia="Calibri" w:hAnsi="Arial" w:cs="Arial"/>
                <w:vertAlign w:val="superscript"/>
                <w:lang w:eastAsia="ar-SA"/>
              </w:rPr>
              <w:t>2</w:t>
            </w:r>
          </w:p>
        </w:tc>
        <w:tc>
          <w:tcPr>
            <w:tcW w:w="1843" w:type="dxa"/>
            <w:vMerge w:val="restart"/>
          </w:tcPr>
          <w:p w:rsidR="00A70092" w:rsidRPr="00A70092" w:rsidRDefault="00A70092" w:rsidP="00A70092">
            <w:pPr>
              <w:suppressAutoHyphens/>
              <w:spacing w:after="0" w:line="240" w:lineRule="auto"/>
              <w:jc w:val="center"/>
              <w:rPr>
                <w:rFonts w:ascii="Arial" w:eastAsia="Calibri" w:hAnsi="Arial" w:cs="Arial"/>
                <w:sz w:val="20"/>
                <w:szCs w:val="20"/>
                <w:lang w:eastAsia="ar-SA"/>
              </w:rPr>
            </w:pPr>
            <w:r w:rsidRPr="00A70092">
              <w:rPr>
                <w:rFonts w:ascii="Arial" w:eastAsia="Calibri" w:hAnsi="Arial" w:cs="Arial"/>
                <w:sz w:val="20"/>
                <w:szCs w:val="20"/>
                <w:lang w:eastAsia="ar-SA"/>
              </w:rPr>
              <w:t>га (открытые спортивные площадки),</w:t>
            </w:r>
          </w:p>
          <w:p w:rsidR="00A70092" w:rsidRPr="00A70092" w:rsidRDefault="00A70092" w:rsidP="00A70092">
            <w:pPr>
              <w:suppressAutoHyphens/>
              <w:spacing w:after="0" w:line="240" w:lineRule="auto"/>
              <w:ind w:firstLine="709"/>
              <w:jc w:val="center"/>
              <w:rPr>
                <w:rFonts w:ascii="Arial" w:eastAsia="Calibri" w:hAnsi="Arial" w:cs="Arial"/>
                <w:lang w:eastAsia="ar-SA"/>
              </w:rPr>
            </w:pPr>
            <w:r w:rsidRPr="00A70092">
              <w:rPr>
                <w:rFonts w:ascii="Arial" w:eastAsia="Calibri" w:hAnsi="Arial" w:cs="Arial"/>
                <w:sz w:val="20"/>
                <w:szCs w:val="20"/>
                <w:lang w:eastAsia="ar-SA"/>
              </w:rPr>
              <w:t>м</w:t>
            </w:r>
            <w:r w:rsidRPr="00A70092">
              <w:rPr>
                <w:rFonts w:ascii="Arial" w:eastAsia="Calibri" w:hAnsi="Arial" w:cs="Arial"/>
                <w:sz w:val="20"/>
                <w:szCs w:val="20"/>
                <w:vertAlign w:val="superscript"/>
                <w:lang w:eastAsia="ar-SA"/>
              </w:rPr>
              <w:t>2</w:t>
            </w:r>
            <w:r w:rsidRPr="00A70092">
              <w:rPr>
                <w:rFonts w:ascii="Arial" w:eastAsia="Calibri" w:hAnsi="Arial" w:cs="Arial"/>
                <w:sz w:val="20"/>
                <w:szCs w:val="20"/>
                <w:lang w:eastAsia="ar-SA"/>
              </w:rPr>
              <w:t xml:space="preserve"> площади пола</w:t>
            </w:r>
          </w:p>
          <w:p w:rsidR="00A70092" w:rsidRPr="00A70092" w:rsidRDefault="00A70092" w:rsidP="00A70092">
            <w:pPr>
              <w:suppressAutoHyphens/>
              <w:spacing w:after="0" w:line="240" w:lineRule="auto"/>
              <w:jc w:val="center"/>
              <w:rPr>
                <w:rFonts w:ascii="Arial" w:eastAsia="Calibri" w:hAnsi="Arial" w:cs="Arial"/>
                <w:sz w:val="20"/>
                <w:szCs w:val="20"/>
                <w:lang w:eastAsia="ar-SA"/>
              </w:rPr>
            </w:pPr>
            <w:r w:rsidRPr="00A70092">
              <w:rPr>
                <w:rFonts w:ascii="Arial" w:eastAsia="Calibri" w:hAnsi="Arial" w:cs="Arial"/>
                <w:sz w:val="20"/>
                <w:szCs w:val="20"/>
                <w:lang w:eastAsia="ar-SA"/>
              </w:rPr>
              <w:t xml:space="preserve"> (спортивные залы),</w:t>
            </w:r>
          </w:p>
          <w:p w:rsidR="00A70092" w:rsidRPr="00A70092" w:rsidRDefault="00A70092" w:rsidP="00A70092">
            <w:pPr>
              <w:suppressAutoHyphens/>
              <w:spacing w:after="0" w:line="240" w:lineRule="auto"/>
              <w:jc w:val="center"/>
              <w:rPr>
                <w:rFonts w:ascii="Arial" w:eastAsia="Calibri" w:hAnsi="Arial" w:cs="Arial"/>
                <w:sz w:val="20"/>
                <w:szCs w:val="20"/>
                <w:lang w:eastAsia="ar-SA"/>
              </w:rPr>
            </w:pPr>
            <w:r w:rsidRPr="00A70092">
              <w:rPr>
                <w:rFonts w:ascii="Arial" w:eastAsia="Calibri" w:hAnsi="Arial" w:cs="Arial"/>
                <w:sz w:val="20"/>
                <w:szCs w:val="20"/>
                <w:lang w:eastAsia="ar-SA"/>
              </w:rPr>
              <w:t>м</w:t>
            </w:r>
            <w:r w:rsidRPr="00A70092">
              <w:rPr>
                <w:rFonts w:ascii="Arial" w:eastAsia="Calibri" w:hAnsi="Arial" w:cs="Arial"/>
                <w:sz w:val="20"/>
                <w:szCs w:val="20"/>
                <w:vertAlign w:val="superscript"/>
                <w:lang w:eastAsia="ar-SA"/>
              </w:rPr>
              <w:t>2</w:t>
            </w:r>
            <w:r w:rsidRPr="00A70092">
              <w:rPr>
                <w:rFonts w:ascii="Arial" w:eastAsia="Calibri" w:hAnsi="Arial" w:cs="Arial"/>
                <w:sz w:val="20"/>
                <w:szCs w:val="20"/>
                <w:lang w:eastAsia="ar-SA"/>
              </w:rPr>
              <w:t xml:space="preserve"> зеркала воды (бассейны),</w:t>
            </w:r>
          </w:p>
          <w:p w:rsidR="00A70092" w:rsidRPr="00A70092" w:rsidRDefault="00A70092" w:rsidP="00A70092">
            <w:pPr>
              <w:suppressAutoHyphens/>
              <w:spacing w:after="0" w:line="240" w:lineRule="auto"/>
              <w:ind w:firstLine="709"/>
              <w:jc w:val="both"/>
              <w:rPr>
                <w:rFonts w:ascii="Arial" w:eastAsia="Calibri" w:hAnsi="Arial" w:cs="Arial"/>
                <w:lang w:eastAsia="ar-SA"/>
              </w:rPr>
            </w:pPr>
            <w:r w:rsidRPr="00A70092">
              <w:rPr>
                <w:rFonts w:ascii="Arial" w:eastAsia="Calibri" w:hAnsi="Arial" w:cs="Arial"/>
                <w:sz w:val="20"/>
                <w:szCs w:val="20"/>
                <w:lang w:eastAsia="ar-SA"/>
              </w:rPr>
              <w:t>количество мест на трибунах</w:t>
            </w:r>
          </w:p>
        </w:tc>
        <w:tc>
          <w:tcPr>
            <w:tcW w:w="1837"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удовлетвор.</w:t>
            </w:r>
          </w:p>
        </w:tc>
        <w:tc>
          <w:tcPr>
            <w:tcW w:w="2083"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муниципального</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района</w:t>
            </w:r>
          </w:p>
        </w:tc>
      </w:tr>
      <w:tr w:rsidR="00A70092" w:rsidRPr="00A70092" w:rsidTr="007D1544">
        <w:trPr>
          <w:trHeight w:val="432"/>
          <w:jc w:val="center"/>
        </w:trPr>
        <w:tc>
          <w:tcPr>
            <w:tcW w:w="851" w:type="dxa"/>
            <w:tcBorders>
              <w:bottom w:val="single" w:sz="4" w:space="0" w:color="auto"/>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7.2</w:t>
            </w:r>
          </w:p>
        </w:tc>
        <w:tc>
          <w:tcPr>
            <w:tcW w:w="3969" w:type="dxa"/>
            <w:tcBorders>
              <w:bottom w:val="single" w:sz="4" w:space="0" w:color="auto"/>
            </w:tcBorders>
          </w:tcPr>
          <w:p w:rsidR="00A70092" w:rsidRPr="00A70092" w:rsidRDefault="00A70092" w:rsidP="00A70092">
            <w:pPr>
              <w:suppressAutoHyphens/>
              <w:spacing w:after="0" w:line="240" w:lineRule="auto"/>
              <w:rPr>
                <w:rFonts w:ascii="Arial" w:eastAsia="Calibri" w:hAnsi="Arial" w:cs="Arial"/>
                <w:lang w:eastAsia="ar-SA"/>
              </w:rPr>
            </w:pPr>
            <w:r w:rsidRPr="00A70092">
              <w:rPr>
                <w:rFonts w:ascii="Arial" w:eastAsia="Calibri" w:hAnsi="Arial" w:cs="Arial"/>
                <w:lang w:eastAsia="ar-SA"/>
              </w:rPr>
              <w:t>Плоскостное спортивное сооружение при школе</w:t>
            </w:r>
          </w:p>
        </w:tc>
        <w:tc>
          <w:tcPr>
            <w:tcW w:w="2676" w:type="dxa"/>
            <w:tcBorders>
              <w:bottom w:val="single" w:sz="4" w:space="0" w:color="auto"/>
            </w:tcBorders>
          </w:tcPr>
          <w:p w:rsidR="00A70092" w:rsidRPr="00A70092" w:rsidRDefault="00A70092" w:rsidP="00A70092">
            <w:pPr>
              <w:suppressAutoHyphens/>
              <w:spacing w:after="0" w:line="240" w:lineRule="auto"/>
              <w:rPr>
                <w:rFonts w:ascii="Arial" w:eastAsia="Calibri" w:hAnsi="Arial" w:cs="Arial"/>
                <w:lang w:eastAsia="ar-SA"/>
              </w:rPr>
            </w:pPr>
            <w:r w:rsidRPr="00A70092">
              <w:rPr>
                <w:rFonts w:ascii="Arial" w:eastAsia="Calibri" w:hAnsi="Arial" w:cs="Arial"/>
                <w:lang w:eastAsia="ar-SA"/>
              </w:rPr>
              <w:t>с. Елшанка, ул. Школьная, 18</w:t>
            </w:r>
          </w:p>
        </w:tc>
        <w:tc>
          <w:tcPr>
            <w:tcW w:w="2126" w:type="dxa"/>
            <w:tcBorders>
              <w:bottom w:val="single" w:sz="4" w:space="0" w:color="auto"/>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0,48</w:t>
            </w:r>
            <w:r w:rsidRPr="00A70092">
              <w:rPr>
                <w:rFonts w:ascii="Arial" w:eastAsia="Calibri" w:hAnsi="Arial" w:cs="Arial"/>
                <w:sz w:val="20"/>
                <w:szCs w:val="20"/>
                <w:lang w:eastAsia="ar-SA"/>
              </w:rPr>
              <w:t xml:space="preserve"> </w:t>
            </w:r>
            <w:r w:rsidRPr="00A70092">
              <w:rPr>
                <w:rFonts w:ascii="Arial" w:eastAsia="Calibri" w:hAnsi="Arial" w:cs="Arial"/>
                <w:lang w:eastAsia="ar-SA"/>
              </w:rPr>
              <w:t>га</w:t>
            </w:r>
          </w:p>
        </w:tc>
        <w:tc>
          <w:tcPr>
            <w:tcW w:w="1843" w:type="dxa"/>
            <w:vMerge/>
          </w:tcPr>
          <w:p w:rsidR="00A70092" w:rsidRPr="00A70092" w:rsidRDefault="00A70092" w:rsidP="00A70092">
            <w:pPr>
              <w:suppressAutoHyphens/>
              <w:spacing w:after="0" w:line="240" w:lineRule="auto"/>
              <w:ind w:firstLine="709"/>
              <w:jc w:val="both"/>
              <w:rPr>
                <w:rFonts w:ascii="Arial" w:eastAsia="Calibri" w:hAnsi="Arial" w:cs="Arial"/>
                <w:lang w:eastAsia="ar-SA"/>
              </w:rPr>
            </w:pPr>
          </w:p>
        </w:tc>
        <w:tc>
          <w:tcPr>
            <w:tcW w:w="1837" w:type="dxa"/>
            <w:tcBorders>
              <w:bottom w:val="single" w:sz="4" w:space="0" w:color="auto"/>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удовлетвор.</w:t>
            </w:r>
          </w:p>
        </w:tc>
        <w:tc>
          <w:tcPr>
            <w:tcW w:w="2083" w:type="dxa"/>
            <w:tcBorders>
              <w:bottom w:val="single" w:sz="4" w:space="0" w:color="auto"/>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муниципального</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района</w:t>
            </w:r>
          </w:p>
        </w:tc>
      </w:tr>
      <w:tr w:rsidR="00A70092" w:rsidRPr="00A70092" w:rsidTr="007D1544">
        <w:trPr>
          <w:trHeight w:val="366"/>
          <w:jc w:val="center"/>
        </w:trPr>
        <w:tc>
          <w:tcPr>
            <w:tcW w:w="851"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7.3</w:t>
            </w:r>
          </w:p>
        </w:tc>
        <w:tc>
          <w:tcPr>
            <w:tcW w:w="3969" w:type="dxa"/>
            <w:tcBorders>
              <w:top w:val="single" w:sz="4" w:space="0" w:color="auto"/>
              <w:bottom w:val="single" w:sz="4" w:space="0" w:color="auto"/>
            </w:tcBorders>
          </w:tcPr>
          <w:p w:rsidR="00A70092" w:rsidRPr="00A70092" w:rsidRDefault="00A70092" w:rsidP="00A70092">
            <w:pPr>
              <w:suppressAutoHyphens/>
              <w:spacing w:after="0" w:line="240" w:lineRule="auto"/>
              <w:rPr>
                <w:rFonts w:ascii="Arial" w:eastAsia="Calibri" w:hAnsi="Arial" w:cs="Arial"/>
                <w:kern w:val="32"/>
                <w:lang w:eastAsia="ar-SA"/>
              </w:rPr>
            </w:pPr>
            <w:r w:rsidRPr="00A70092">
              <w:rPr>
                <w:rFonts w:ascii="Arial" w:eastAsia="Calibri" w:hAnsi="Arial" w:cs="Arial"/>
                <w:kern w:val="32"/>
                <w:lang w:eastAsia="ar-SA"/>
              </w:rPr>
              <w:t xml:space="preserve">Спортивный зал </w:t>
            </w:r>
            <w:r w:rsidRPr="00A70092">
              <w:rPr>
                <w:rFonts w:ascii="Arial" w:eastAsia="Times New Roman" w:hAnsi="Arial" w:cs="Arial"/>
                <w:lang w:eastAsia="ar-SA"/>
              </w:rPr>
              <w:t xml:space="preserve">Чекалинского филиала </w:t>
            </w:r>
            <w:r w:rsidRPr="00A70092">
              <w:rPr>
                <w:rFonts w:ascii="Arial" w:eastAsia="Calibri" w:hAnsi="Arial" w:cs="Arial"/>
                <w:kern w:val="32"/>
                <w:lang w:eastAsia="ar-SA"/>
              </w:rPr>
              <w:t xml:space="preserve">ГБОУ СОШ с.Елшанка </w:t>
            </w:r>
          </w:p>
        </w:tc>
        <w:tc>
          <w:tcPr>
            <w:tcW w:w="2676" w:type="dxa"/>
            <w:tcBorders>
              <w:top w:val="single" w:sz="4" w:space="0" w:color="auto"/>
              <w:bottom w:val="single" w:sz="4" w:space="0" w:color="auto"/>
            </w:tcBorders>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с. Чекалино, ул. Советская, 36</w:t>
            </w:r>
          </w:p>
        </w:tc>
        <w:tc>
          <w:tcPr>
            <w:tcW w:w="2126"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150</w:t>
            </w:r>
            <w:r w:rsidRPr="00A70092">
              <w:rPr>
                <w:rFonts w:ascii="Arial" w:eastAsia="Calibri" w:hAnsi="Arial" w:cs="Arial"/>
                <w:sz w:val="20"/>
                <w:szCs w:val="20"/>
                <w:lang w:eastAsia="ar-SA"/>
              </w:rPr>
              <w:t xml:space="preserve"> </w:t>
            </w:r>
            <w:r w:rsidRPr="00A70092">
              <w:rPr>
                <w:rFonts w:ascii="Arial" w:eastAsia="Calibri" w:hAnsi="Arial" w:cs="Arial"/>
                <w:lang w:eastAsia="ar-SA"/>
              </w:rPr>
              <w:t>м</w:t>
            </w:r>
            <w:r w:rsidRPr="00A70092">
              <w:rPr>
                <w:rFonts w:ascii="Arial" w:eastAsia="Calibri" w:hAnsi="Arial" w:cs="Arial"/>
                <w:vertAlign w:val="superscript"/>
                <w:lang w:eastAsia="ar-SA"/>
              </w:rPr>
              <w:t>2</w:t>
            </w:r>
          </w:p>
        </w:tc>
        <w:tc>
          <w:tcPr>
            <w:tcW w:w="1843" w:type="dxa"/>
            <w:vMerge/>
          </w:tcPr>
          <w:p w:rsidR="00A70092" w:rsidRPr="00A70092" w:rsidRDefault="00A70092" w:rsidP="00A70092">
            <w:pPr>
              <w:suppressAutoHyphens/>
              <w:spacing w:after="0" w:line="240" w:lineRule="auto"/>
              <w:ind w:firstLine="709"/>
              <w:jc w:val="both"/>
              <w:rPr>
                <w:rFonts w:ascii="Arial" w:eastAsia="Calibri" w:hAnsi="Arial" w:cs="Arial"/>
                <w:lang w:eastAsia="ar-SA"/>
              </w:rPr>
            </w:pPr>
          </w:p>
        </w:tc>
        <w:tc>
          <w:tcPr>
            <w:tcW w:w="183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удовлетвор.</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(не действует)</w:t>
            </w:r>
          </w:p>
        </w:tc>
        <w:tc>
          <w:tcPr>
            <w:tcW w:w="2083"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муниципального</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района</w:t>
            </w:r>
          </w:p>
        </w:tc>
      </w:tr>
      <w:tr w:rsidR="00A70092" w:rsidRPr="00A70092" w:rsidTr="007D1544">
        <w:trPr>
          <w:trHeight w:val="285"/>
          <w:jc w:val="center"/>
        </w:trPr>
        <w:tc>
          <w:tcPr>
            <w:tcW w:w="851"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7.4</w:t>
            </w:r>
          </w:p>
        </w:tc>
        <w:tc>
          <w:tcPr>
            <w:tcW w:w="3969" w:type="dxa"/>
            <w:tcBorders>
              <w:top w:val="single" w:sz="4" w:space="0" w:color="auto"/>
              <w:bottom w:val="single" w:sz="4" w:space="0" w:color="auto"/>
            </w:tcBorders>
          </w:tcPr>
          <w:p w:rsidR="00A70092" w:rsidRPr="00A70092" w:rsidRDefault="00A70092" w:rsidP="00A70092">
            <w:pPr>
              <w:suppressAutoHyphens/>
              <w:spacing w:after="0" w:line="240" w:lineRule="auto"/>
              <w:rPr>
                <w:rFonts w:ascii="Arial" w:eastAsia="Calibri" w:hAnsi="Arial" w:cs="Arial"/>
                <w:lang w:eastAsia="ar-SA"/>
              </w:rPr>
            </w:pPr>
            <w:r w:rsidRPr="00A70092">
              <w:rPr>
                <w:rFonts w:ascii="Arial" w:eastAsia="Calibri" w:hAnsi="Arial" w:cs="Arial"/>
                <w:lang w:eastAsia="ar-SA"/>
              </w:rPr>
              <w:t>Плоскостное спортивное сооружение</w:t>
            </w:r>
          </w:p>
        </w:tc>
        <w:tc>
          <w:tcPr>
            <w:tcW w:w="2676" w:type="dxa"/>
            <w:tcBorders>
              <w:top w:val="single" w:sz="4" w:space="0" w:color="auto"/>
              <w:bottom w:val="single" w:sz="4" w:space="0" w:color="auto"/>
            </w:tcBorders>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с. Чекалино, ул. Советская, 36</w:t>
            </w:r>
          </w:p>
        </w:tc>
        <w:tc>
          <w:tcPr>
            <w:tcW w:w="2126"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0,48</w:t>
            </w:r>
            <w:r w:rsidRPr="00A70092">
              <w:rPr>
                <w:rFonts w:ascii="Arial" w:eastAsia="Calibri" w:hAnsi="Arial" w:cs="Arial"/>
                <w:sz w:val="20"/>
                <w:szCs w:val="20"/>
                <w:lang w:eastAsia="ar-SA"/>
              </w:rPr>
              <w:t xml:space="preserve"> </w:t>
            </w:r>
            <w:r w:rsidRPr="00A70092">
              <w:rPr>
                <w:rFonts w:ascii="Arial" w:eastAsia="Calibri" w:hAnsi="Arial" w:cs="Arial"/>
                <w:lang w:eastAsia="ar-SA"/>
              </w:rPr>
              <w:t>га</w:t>
            </w:r>
          </w:p>
        </w:tc>
        <w:tc>
          <w:tcPr>
            <w:tcW w:w="1843" w:type="dxa"/>
            <w:vMerge/>
          </w:tcPr>
          <w:p w:rsidR="00A70092" w:rsidRPr="00A70092" w:rsidRDefault="00A70092" w:rsidP="00A70092">
            <w:pPr>
              <w:suppressAutoHyphens/>
              <w:spacing w:after="0" w:line="240" w:lineRule="auto"/>
              <w:jc w:val="center"/>
              <w:rPr>
                <w:rFonts w:ascii="Arial" w:eastAsia="Calibri" w:hAnsi="Arial" w:cs="Arial"/>
                <w:sz w:val="20"/>
                <w:szCs w:val="20"/>
                <w:lang w:eastAsia="ar-SA"/>
              </w:rPr>
            </w:pPr>
          </w:p>
        </w:tc>
        <w:tc>
          <w:tcPr>
            <w:tcW w:w="183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удовлетвор.</w:t>
            </w:r>
          </w:p>
        </w:tc>
        <w:tc>
          <w:tcPr>
            <w:tcW w:w="2083"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муниципального</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района</w:t>
            </w:r>
          </w:p>
        </w:tc>
      </w:tr>
      <w:tr w:rsidR="00A70092" w:rsidRPr="00A70092" w:rsidTr="007D1544">
        <w:trPr>
          <w:trHeight w:val="320"/>
          <w:jc w:val="center"/>
        </w:trPr>
        <w:tc>
          <w:tcPr>
            <w:tcW w:w="851"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7.5</w:t>
            </w:r>
          </w:p>
        </w:tc>
        <w:tc>
          <w:tcPr>
            <w:tcW w:w="3969" w:type="dxa"/>
            <w:tcBorders>
              <w:top w:val="single" w:sz="4" w:space="0" w:color="auto"/>
              <w:bottom w:val="single" w:sz="4" w:space="0" w:color="auto"/>
            </w:tcBorders>
          </w:tcPr>
          <w:p w:rsidR="00A70092" w:rsidRPr="00A70092" w:rsidRDefault="00A70092" w:rsidP="00A70092">
            <w:pPr>
              <w:suppressAutoHyphens/>
              <w:spacing w:after="0" w:line="240" w:lineRule="auto"/>
              <w:rPr>
                <w:rFonts w:ascii="Arial" w:eastAsia="Calibri" w:hAnsi="Arial" w:cs="Arial"/>
                <w:lang w:eastAsia="ar-SA"/>
              </w:rPr>
            </w:pPr>
            <w:r w:rsidRPr="00A70092">
              <w:rPr>
                <w:rFonts w:ascii="Arial" w:eastAsia="Calibri" w:hAnsi="Arial" w:cs="Arial"/>
                <w:kern w:val="32"/>
                <w:lang w:eastAsia="ar-SA"/>
              </w:rPr>
              <w:t xml:space="preserve">Спортивный зал </w:t>
            </w:r>
            <w:r w:rsidRPr="00A70092">
              <w:rPr>
                <w:rFonts w:ascii="Arial" w:eastAsia="Times New Roman" w:hAnsi="Arial" w:cs="Arial"/>
                <w:lang w:eastAsia="ar-SA"/>
              </w:rPr>
              <w:t xml:space="preserve">Б.Чесноковского филиала </w:t>
            </w:r>
            <w:r w:rsidRPr="00A70092">
              <w:rPr>
                <w:rFonts w:ascii="Arial" w:eastAsia="Calibri" w:hAnsi="Arial" w:cs="Arial"/>
                <w:kern w:val="32"/>
                <w:lang w:eastAsia="ar-SA"/>
              </w:rPr>
              <w:t>ГБОУ СОШ с.Елшанка</w:t>
            </w:r>
          </w:p>
        </w:tc>
        <w:tc>
          <w:tcPr>
            <w:tcW w:w="2676" w:type="dxa"/>
            <w:tcBorders>
              <w:top w:val="single" w:sz="4" w:space="0" w:color="auto"/>
              <w:bottom w:val="single" w:sz="4" w:space="0" w:color="auto"/>
            </w:tcBorders>
          </w:tcPr>
          <w:p w:rsidR="00A70092" w:rsidRPr="00A70092" w:rsidRDefault="00A70092" w:rsidP="00A70092">
            <w:pPr>
              <w:suppressAutoHyphens/>
              <w:spacing w:after="0" w:line="240" w:lineRule="auto"/>
              <w:rPr>
                <w:rFonts w:ascii="Arial" w:eastAsia="Calibri" w:hAnsi="Arial" w:cs="Arial"/>
                <w:lang w:eastAsia="ar-SA"/>
              </w:rPr>
            </w:pPr>
            <w:r w:rsidRPr="00A70092">
              <w:rPr>
                <w:rFonts w:ascii="Arial" w:eastAsia="Times New Roman" w:hAnsi="Arial" w:cs="Arial"/>
                <w:lang w:eastAsia="ar-SA"/>
              </w:rPr>
              <w:t>с. Большая Чесноковка, ул. Центральная, 42</w:t>
            </w:r>
          </w:p>
        </w:tc>
        <w:tc>
          <w:tcPr>
            <w:tcW w:w="2126"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150</w:t>
            </w:r>
            <w:r w:rsidRPr="00A70092">
              <w:rPr>
                <w:rFonts w:ascii="Arial" w:eastAsia="Calibri" w:hAnsi="Arial" w:cs="Arial"/>
                <w:sz w:val="20"/>
                <w:szCs w:val="20"/>
                <w:lang w:eastAsia="ar-SA"/>
              </w:rPr>
              <w:t xml:space="preserve"> </w:t>
            </w:r>
            <w:r w:rsidRPr="00A70092">
              <w:rPr>
                <w:rFonts w:ascii="Arial" w:eastAsia="Calibri" w:hAnsi="Arial" w:cs="Arial"/>
                <w:lang w:eastAsia="ar-SA"/>
              </w:rPr>
              <w:t>м</w:t>
            </w:r>
            <w:r w:rsidRPr="00A70092">
              <w:rPr>
                <w:rFonts w:ascii="Arial" w:eastAsia="Calibri" w:hAnsi="Arial" w:cs="Arial"/>
                <w:vertAlign w:val="superscript"/>
                <w:lang w:eastAsia="ar-SA"/>
              </w:rPr>
              <w:t>2</w:t>
            </w:r>
          </w:p>
        </w:tc>
        <w:tc>
          <w:tcPr>
            <w:tcW w:w="1843" w:type="dxa"/>
            <w:vMerge/>
          </w:tcPr>
          <w:p w:rsidR="00A70092" w:rsidRPr="00A70092" w:rsidRDefault="00A70092" w:rsidP="00A70092">
            <w:pPr>
              <w:suppressAutoHyphens/>
              <w:spacing w:after="0" w:line="240" w:lineRule="auto"/>
              <w:jc w:val="center"/>
              <w:rPr>
                <w:rFonts w:ascii="Arial" w:eastAsia="Calibri" w:hAnsi="Arial" w:cs="Arial"/>
                <w:sz w:val="20"/>
                <w:szCs w:val="20"/>
                <w:lang w:eastAsia="ar-SA"/>
              </w:rPr>
            </w:pPr>
          </w:p>
        </w:tc>
        <w:tc>
          <w:tcPr>
            <w:tcW w:w="183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удовлетвор.</w:t>
            </w:r>
          </w:p>
        </w:tc>
        <w:tc>
          <w:tcPr>
            <w:tcW w:w="2083"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муниципального</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района</w:t>
            </w:r>
          </w:p>
        </w:tc>
      </w:tr>
      <w:tr w:rsidR="00A70092" w:rsidRPr="00A70092" w:rsidTr="007D1544">
        <w:trPr>
          <w:trHeight w:val="278"/>
          <w:jc w:val="center"/>
        </w:trPr>
        <w:tc>
          <w:tcPr>
            <w:tcW w:w="851"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7.6</w:t>
            </w:r>
          </w:p>
        </w:tc>
        <w:tc>
          <w:tcPr>
            <w:tcW w:w="3969" w:type="dxa"/>
            <w:tcBorders>
              <w:top w:val="single" w:sz="4" w:space="0" w:color="auto"/>
              <w:bottom w:val="single" w:sz="4" w:space="0" w:color="auto"/>
            </w:tcBorders>
          </w:tcPr>
          <w:p w:rsidR="00A70092" w:rsidRPr="00A70092" w:rsidRDefault="00A70092" w:rsidP="00A70092">
            <w:pPr>
              <w:suppressAutoHyphens/>
              <w:spacing w:after="0" w:line="240" w:lineRule="auto"/>
              <w:rPr>
                <w:rFonts w:ascii="Arial" w:eastAsia="Calibri" w:hAnsi="Arial" w:cs="Arial"/>
                <w:lang w:eastAsia="ar-SA"/>
              </w:rPr>
            </w:pPr>
            <w:r w:rsidRPr="00A70092">
              <w:rPr>
                <w:rFonts w:ascii="Arial" w:eastAsia="Calibri" w:hAnsi="Arial" w:cs="Arial"/>
                <w:lang w:eastAsia="ar-SA"/>
              </w:rPr>
              <w:t>Плоскостное спортивное сооружение при школе</w:t>
            </w:r>
          </w:p>
        </w:tc>
        <w:tc>
          <w:tcPr>
            <w:tcW w:w="2676" w:type="dxa"/>
            <w:tcBorders>
              <w:top w:val="single" w:sz="4" w:space="0" w:color="auto"/>
              <w:bottom w:val="single" w:sz="4" w:space="0" w:color="auto"/>
            </w:tcBorders>
          </w:tcPr>
          <w:p w:rsidR="00A70092" w:rsidRPr="00A70092" w:rsidRDefault="00A70092" w:rsidP="00A70092">
            <w:pPr>
              <w:suppressAutoHyphens/>
              <w:spacing w:after="0" w:line="240" w:lineRule="auto"/>
              <w:rPr>
                <w:rFonts w:ascii="Arial" w:eastAsia="Calibri" w:hAnsi="Arial" w:cs="Arial"/>
                <w:lang w:eastAsia="ar-SA"/>
              </w:rPr>
            </w:pPr>
            <w:r w:rsidRPr="00A70092">
              <w:rPr>
                <w:rFonts w:ascii="Arial" w:eastAsia="Times New Roman" w:hAnsi="Arial" w:cs="Arial"/>
                <w:lang w:eastAsia="ar-SA"/>
              </w:rPr>
              <w:t>с. Большая Чесноковка, ул. Центральная, 42</w:t>
            </w:r>
          </w:p>
        </w:tc>
        <w:tc>
          <w:tcPr>
            <w:tcW w:w="2126"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0,48</w:t>
            </w:r>
            <w:r w:rsidRPr="00A70092">
              <w:rPr>
                <w:rFonts w:ascii="Arial" w:eastAsia="Calibri" w:hAnsi="Arial" w:cs="Arial"/>
                <w:sz w:val="20"/>
                <w:szCs w:val="20"/>
                <w:lang w:eastAsia="ar-SA"/>
              </w:rPr>
              <w:t xml:space="preserve"> </w:t>
            </w:r>
            <w:r w:rsidRPr="00A70092">
              <w:rPr>
                <w:rFonts w:ascii="Arial" w:eastAsia="Calibri" w:hAnsi="Arial" w:cs="Arial"/>
                <w:lang w:eastAsia="ar-SA"/>
              </w:rPr>
              <w:t>га</w:t>
            </w:r>
          </w:p>
        </w:tc>
        <w:tc>
          <w:tcPr>
            <w:tcW w:w="1843" w:type="dxa"/>
            <w:vMerge/>
          </w:tcPr>
          <w:p w:rsidR="00A70092" w:rsidRPr="00A70092" w:rsidRDefault="00A70092" w:rsidP="00A70092">
            <w:pPr>
              <w:suppressAutoHyphens/>
              <w:spacing w:after="0" w:line="240" w:lineRule="auto"/>
              <w:jc w:val="center"/>
              <w:rPr>
                <w:rFonts w:ascii="Arial" w:eastAsia="Calibri" w:hAnsi="Arial" w:cs="Arial"/>
                <w:sz w:val="20"/>
                <w:szCs w:val="20"/>
                <w:lang w:eastAsia="ar-SA"/>
              </w:rPr>
            </w:pPr>
          </w:p>
        </w:tc>
        <w:tc>
          <w:tcPr>
            <w:tcW w:w="183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удовлетвор.</w:t>
            </w:r>
          </w:p>
        </w:tc>
        <w:tc>
          <w:tcPr>
            <w:tcW w:w="2083"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муниципального</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района</w:t>
            </w:r>
          </w:p>
        </w:tc>
      </w:tr>
      <w:tr w:rsidR="00A70092" w:rsidRPr="00A70092" w:rsidTr="007D1544">
        <w:trPr>
          <w:trHeight w:val="278"/>
          <w:jc w:val="center"/>
        </w:trPr>
        <w:tc>
          <w:tcPr>
            <w:tcW w:w="851"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7.7</w:t>
            </w:r>
          </w:p>
        </w:tc>
        <w:tc>
          <w:tcPr>
            <w:tcW w:w="3969" w:type="dxa"/>
            <w:tcBorders>
              <w:top w:val="single" w:sz="4" w:space="0" w:color="auto"/>
              <w:bottom w:val="single" w:sz="4" w:space="0" w:color="auto"/>
            </w:tcBorders>
          </w:tcPr>
          <w:p w:rsidR="00A70092" w:rsidRPr="00A70092" w:rsidRDefault="00A70092" w:rsidP="00A70092">
            <w:pPr>
              <w:suppressAutoHyphens/>
              <w:spacing w:after="0" w:line="240" w:lineRule="auto"/>
              <w:rPr>
                <w:rFonts w:ascii="Arial" w:eastAsia="Calibri" w:hAnsi="Arial" w:cs="Arial"/>
                <w:color w:val="000000"/>
                <w:lang w:eastAsia="ar-SA"/>
              </w:rPr>
            </w:pPr>
            <w:r w:rsidRPr="00A70092">
              <w:rPr>
                <w:rFonts w:ascii="Arial" w:eastAsia="Calibri" w:hAnsi="Arial" w:cs="Arial"/>
                <w:color w:val="000000"/>
                <w:kern w:val="32"/>
                <w:lang w:eastAsia="ar-SA"/>
              </w:rPr>
              <w:t>Спортивный зал Мордовско-Селитьбенской ООШ</w:t>
            </w:r>
          </w:p>
        </w:tc>
        <w:tc>
          <w:tcPr>
            <w:tcW w:w="2676" w:type="dxa"/>
            <w:tcBorders>
              <w:top w:val="single" w:sz="4" w:space="0" w:color="auto"/>
              <w:bottom w:val="single" w:sz="4" w:space="0" w:color="auto"/>
            </w:tcBorders>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с. Мордовская Селитьба, ул. Кооперативная, 48</w:t>
            </w:r>
          </w:p>
        </w:tc>
        <w:tc>
          <w:tcPr>
            <w:tcW w:w="2126"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t>150</w:t>
            </w:r>
            <w:r w:rsidRPr="00A70092">
              <w:rPr>
                <w:rFonts w:ascii="Arial" w:eastAsia="Calibri" w:hAnsi="Arial" w:cs="Arial"/>
                <w:sz w:val="20"/>
                <w:szCs w:val="20"/>
                <w:lang w:eastAsia="ar-SA"/>
              </w:rPr>
              <w:t xml:space="preserve"> </w:t>
            </w:r>
            <w:r w:rsidRPr="00A70092">
              <w:rPr>
                <w:rFonts w:ascii="Arial" w:eastAsia="Calibri" w:hAnsi="Arial" w:cs="Arial"/>
                <w:color w:val="000000"/>
                <w:lang w:eastAsia="ar-SA"/>
              </w:rPr>
              <w:t>га</w:t>
            </w:r>
          </w:p>
        </w:tc>
        <w:tc>
          <w:tcPr>
            <w:tcW w:w="1843" w:type="dxa"/>
            <w:vMerge/>
          </w:tcPr>
          <w:p w:rsidR="00A70092" w:rsidRPr="00A70092" w:rsidRDefault="00A70092" w:rsidP="00A70092">
            <w:pPr>
              <w:suppressAutoHyphens/>
              <w:spacing w:after="0" w:line="240" w:lineRule="auto"/>
              <w:jc w:val="center"/>
              <w:rPr>
                <w:rFonts w:ascii="Arial" w:eastAsia="Calibri" w:hAnsi="Arial" w:cs="Arial"/>
                <w:color w:val="000000"/>
                <w:sz w:val="20"/>
                <w:szCs w:val="20"/>
                <w:lang w:eastAsia="ar-SA"/>
              </w:rPr>
            </w:pPr>
          </w:p>
        </w:tc>
        <w:tc>
          <w:tcPr>
            <w:tcW w:w="183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t>удовлетвор.</w:t>
            </w:r>
          </w:p>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t>(не действует)</w:t>
            </w:r>
          </w:p>
        </w:tc>
        <w:tc>
          <w:tcPr>
            <w:tcW w:w="2083"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муниципального</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района</w:t>
            </w:r>
          </w:p>
        </w:tc>
      </w:tr>
      <w:tr w:rsidR="00A70092" w:rsidRPr="00A70092" w:rsidTr="007D1544">
        <w:trPr>
          <w:trHeight w:val="368"/>
          <w:jc w:val="center"/>
        </w:trPr>
        <w:tc>
          <w:tcPr>
            <w:tcW w:w="851" w:type="dxa"/>
            <w:tcBorders>
              <w:top w:val="single" w:sz="4" w:space="0" w:color="auto"/>
            </w:tcBorders>
          </w:tcPr>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t>7.8</w:t>
            </w:r>
          </w:p>
        </w:tc>
        <w:tc>
          <w:tcPr>
            <w:tcW w:w="3969" w:type="dxa"/>
            <w:tcBorders>
              <w:top w:val="single" w:sz="4" w:space="0" w:color="auto"/>
            </w:tcBorders>
          </w:tcPr>
          <w:p w:rsidR="00A70092" w:rsidRPr="00A70092" w:rsidRDefault="00A70092" w:rsidP="00A70092">
            <w:pPr>
              <w:suppressAutoHyphens/>
              <w:spacing w:after="0" w:line="240" w:lineRule="auto"/>
              <w:rPr>
                <w:rFonts w:ascii="Arial" w:eastAsia="Calibri" w:hAnsi="Arial" w:cs="Arial"/>
                <w:color w:val="000000"/>
                <w:lang w:eastAsia="ar-SA"/>
              </w:rPr>
            </w:pPr>
            <w:r w:rsidRPr="00A70092">
              <w:rPr>
                <w:rFonts w:ascii="Arial" w:eastAsia="Calibri" w:hAnsi="Arial" w:cs="Arial"/>
                <w:color w:val="000000"/>
                <w:lang w:eastAsia="ar-SA"/>
              </w:rPr>
              <w:t>Плоскостное</w:t>
            </w:r>
            <w:r w:rsidRPr="00A70092">
              <w:rPr>
                <w:rFonts w:ascii="Arial" w:eastAsia="Calibri" w:hAnsi="Arial" w:cs="Arial"/>
                <w:lang w:eastAsia="ar-SA"/>
              </w:rPr>
              <w:t xml:space="preserve"> спортивное</w:t>
            </w:r>
            <w:r w:rsidRPr="00A70092">
              <w:rPr>
                <w:rFonts w:ascii="Arial" w:eastAsia="Calibri" w:hAnsi="Arial" w:cs="Arial"/>
                <w:color w:val="000000"/>
                <w:lang w:eastAsia="ar-SA"/>
              </w:rPr>
              <w:t xml:space="preserve"> </w:t>
            </w:r>
            <w:r w:rsidRPr="00A70092">
              <w:rPr>
                <w:rFonts w:ascii="Arial" w:eastAsia="Calibri" w:hAnsi="Arial" w:cs="Arial"/>
                <w:color w:val="000000"/>
                <w:lang w:eastAsia="ar-SA"/>
              </w:rPr>
              <w:lastRenderedPageBreak/>
              <w:t>сооружение (при здании бывшей школы)</w:t>
            </w:r>
          </w:p>
        </w:tc>
        <w:tc>
          <w:tcPr>
            <w:tcW w:w="2676" w:type="dxa"/>
            <w:tcBorders>
              <w:top w:val="single" w:sz="4" w:space="0" w:color="auto"/>
            </w:tcBorders>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lastRenderedPageBreak/>
              <w:t xml:space="preserve">с. Мордовская </w:t>
            </w:r>
            <w:r w:rsidRPr="00A70092">
              <w:rPr>
                <w:rFonts w:ascii="Arial" w:eastAsia="Times New Roman" w:hAnsi="Arial" w:cs="Arial"/>
                <w:color w:val="000000"/>
                <w:lang w:eastAsia="ar-SA"/>
              </w:rPr>
              <w:lastRenderedPageBreak/>
              <w:t>Селитьба, ул. Кооперативная, 48</w:t>
            </w:r>
          </w:p>
        </w:tc>
        <w:tc>
          <w:tcPr>
            <w:tcW w:w="2126" w:type="dxa"/>
            <w:tcBorders>
              <w:top w:val="single" w:sz="4" w:space="0" w:color="auto"/>
            </w:tcBorders>
          </w:tcPr>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lastRenderedPageBreak/>
              <w:t>0,48</w:t>
            </w:r>
            <w:r w:rsidRPr="00A70092">
              <w:rPr>
                <w:rFonts w:ascii="Arial" w:eastAsia="Calibri" w:hAnsi="Arial" w:cs="Arial"/>
                <w:sz w:val="20"/>
                <w:szCs w:val="20"/>
                <w:lang w:eastAsia="ar-SA"/>
              </w:rPr>
              <w:t xml:space="preserve"> </w:t>
            </w:r>
            <w:r w:rsidRPr="00A70092">
              <w:rPr>
                <w:rFonts w:ascii="Arial" w:eastAsia="Calibri" w:hAnsi="Arial" w:cs="Arial"/>
                <w:color w:val="000000"/>
                <w:lang w:eastAsia="ar-SA"/>
              </w:rPr>
              <w:t>га</w:t>
            </w:r>
          </w:p>
        </w:tc>
        <w:tc>
          <w:tcPr>
            <w:tcW w:w="1843" w:type="dxa"/>
            <w:vMerge/>
          </w:tcPr>
          <w:p w:rsidR="00A70092" w:rsidRPr="00A70092" w:rsidRDefault="00A70092" w:rsidP="00A70092">
            <w:pPr>
              <w:suppressAutoHyphens/>
              <w:spacing w:after="0" w:line="240" w:lineRule="auto"/>
              <w:jc w:val="center"/>
              <w:rPr>
                <w:rFonts w:ascii="Arial" w:eastAsia="Calibri" w:hAnsi="Arial" w:cs="Arial"/>
                <w:color w:val="000000"/>
                <w:sz w:val="20"/>
                <w:szCs w:val="20"/>
                <w:lang w:eastAsia="ar-SA"/>
              </w:rPr>
            </w:pPr>
          </w:p>
        </w:tc>
        <w:tc>
          <w:tcPr>
            <w:tcW w:w="1837" w:type="dxa"/>
            <w:tcBorders>
              <w:top w:val="single" w:sz="4" w:space="0" w:color="auto"/>
            </w:tcBorders>
          </w:tcPr>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t>удовлетвор.,</w:t>
            </w:r>
          </w:p>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lastRenderedPageBreak/>
              <w:t>требуется реконструкция</w:t>
            </w:r>
          </w:p>
        </w:tc>
        <w:tc>
          <w:tcPr>
            <w:tcW w:w="2083" w:type="dxa"/>
            <w:tcBorders>
              <w:top w:val="single" w:sz="4" w:space="0" w:color="auto"/>
            </w:tcBorders>
          </w:tcPr>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lastRenderedPageBreak/>
              <w:t>муниципального</w:t>
            </w:r>
          </w:p>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lastRenderedPageBreak/>
              <w:t>района</w:t>
            </w:r>
          </w:p>
        </w:tc>
      </w:tr>
      <w:tr w:rsidR="00A70092" w:rsidRPr="00A70092" w:rsidTr="007D1544">
        <w:trPr>
          <w:trHeight w:val="368"/>
          <w:jc w:val="center"/>
        </w:trPr>
        <w:tc>
          <w:tcPr>
            <w:tcW w:w="851" w:type="dxa"/>
            <w:tcBorders>
              <w:top w:val="single" w:sz="4" w:space="0" w:color="auto"/>
            </w:tcBorders>
          </w:tcPr>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lastRenderedPageBreak/>
              <w:t>7.9</w:t>
            </w:r>
          </w:p>
        </w:tc>
        <w:tc>
          <w:tcPr>
            <w:tcW w:w="3969" w:type="dxa"/>
            <w:tcBorders>
              <w:top w:val="single" w:sz="4" w:space="0" w:color="auto"/>
            </w:tcBorders>
          </w:tcPr>
          <w:p w:rsidR="00A70092" w:rsidRPr="00A70092" w:rsidRDefault="00A70092" w:rsidP="00A70092">
            <w:pPr>
              <w:suppressAutoHyphens/>
              <w:spacing w:after="0" w:line="240" w:lineRule="auto"/>
              <w:rPr>
                <w:rFonts w:ascii="Arial" w:eastAsia="Calibri" w:hAnsi="Arial" w:cs="Arial"/>
                <w:color w:val="000000"/>
                <w:lang w:eastAsia="ar-SA"/>
              </w:rPr>
            </w:pPr>
            <w:r w:rsidRPr="00A70092">
              <w:rPr>
                <w:rFonts w:ascii="Arial" w:eastAsia="Calibri" w:hAnsi="Arial" w:cs="Arial"/>
                <w:color w:val="000000"/>
                <w:lang w:eastAsia="ar-SA"/>
              </w:rPr>
              <w:t>Спортивная площадка</w:t>
            </w:r>
          </w:p>
        </w:tc>
        <w:tc>
          <w:tcPr>
            <w:tcW w:w="2676" w:type="dxa"/>
            <w:tcBorders>
              <w:top w:val="single" w:sz="4" w:space="0" w:color="auto"/>
            </w:tcBorders>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с. Елшанка, ул. Победы</w:t>
            </w:r>
          </w:p>
        </w:tc>
        <w:tc>
          <w:tcPr>
            <w:tcW w:w="2126" w:type="dxa"/>
            <w:tcBorders>
              <w:top w:val="single" w:sz="4" w:space="0" w:color="auto"/>
            </w:tcBorders>
          </w:tcPr>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t>40х50 (0,2 га)</w:t>
            </w:r>
          </w:p>
        </w:tc>
        <w:tc>
          <w:tcPr>
            <w:tcW w:w="1843" w:type="dxa"/>
            <w:vMerge/>
          </w:tcPr>
          <w:p w:rsidR="00A70092" w:rsidRPr="00A70092" w:rsidRDefault="00A70092" w:rsidP="00A70092">
            <w:pPr>
              <w:suppressAutoHyphens/>
              <w:spacing w:after="0" w:line="240" w:lineRule="auto"/>
              <w:jc w:val="center"/>
              <w:rPr>
                <w:rFonts w:ascii="Arial" w:eastAsia="Calibri" w:hAnsi="Arial" w:cs="Arial"/>
                <w:color w:val="000000"/>
                <w:sz w:val="20"/>
                <w:szCs w:val="20"/>
                <w:lang w:eastAsia="ar-SA"/>
              </w:rPr>
            </w:pPr>
          </w:p>
        </w:tc>
        <w:tc>
          <w:tcPr>
            <w:tcW w:w="1837" w:type="dxa"/>
            <w:tcBorders>
              <w:top w:val="single" w:sz="4" w:space="0" w:color="auto"/>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удовлетвор.</w:t>
            </w:r>
          </w:p>
        </w:tc>
        <w:tc>
          <w:tcPr>
            <w:tcW w:w="2083" w:type="dxa"/>
            <w:tcBorders>
              <w:top w:val="single" w:sz="4" w:space="0" w:color="auto"/>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сельского поселения</w:t>
            </w:r>
          </w:p>
        </w:tc>
      </w:tr>
      <w:tr w:rsidR="00A70092" w:rsidRPr="00A70092" w:rsidTr="007D1544">
        <w:trPr>
          <w:trHeight w:val="368"/>
          <w:jc w:val="center"/>
        </w:trPr>
        <w:tc>
          <w:tcPr>
            <w:tcW w:w="851" w:type="dxa"/>
            <w:tcBorders>
              <w:top w:val="single" w:sz="4" w:space="0" w:color="auto"/>
            </w:tcBorders>
          </w:tcPr>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t>7.10</w:t>
            </w:r>
          </w:p>
        </w:tc>
        <w:tc>
          <w:tcPr>
            <w:tcW w:w="3969" w:type="dxa"/>
            <w:tcBorders>
              <w:top w:val="single" w:sz="4" w:space="0" w:color="auto"/>
            </w:tcBorders>
          </w:tcPr>
          <w:p w:rsidR="00A70092" w:rsidRPr="00A70092" w:rsidRDefault="00A70092" w:rsidP="00A70092">
            <w:pPr>
              <w:suppressAutoHyphens/>
              <w:spacing w:after="0" w:line="240" w:lineRule="auto"/>
              <w:rPr>
                <w:rFonts w:ascii="Arial" w:eastAsia="Calibri" w:hAnsi="Arial" w:cs="Arial"/>
                <w:color w:val="000000"/>
                <w:lang w:eastAsia="ar-SA"/>
              </w:rPr>
            </w:pPr>
            <w:r w:rsidRPr="00A70092">
              <w:rPr>
                <w:rFonts w:ascii="Arial" w:eastAsia="Calibri" w:hAnsi="Arial" w:cs="Arial"/>
                <w:color w:val="000000"/>
                <w:lang w:eastAsia="ar-SA"/>
              </w:rPr>
              <w:t xml:space="preserve">Спортивная площадка </w:t>
            </w:r>
          </w:p>
        </w:tc>
        <w:tc>
          <w:tcPr>
            <w:tcW w:w="2676" w:type="dxa"/>
            <w:tcBorders>
              <w:top w:val="single" w:sz="4" w:space="0" w:color="auto"/>
            </w:tcBorders>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с. Большая Чесноковка, ул. Набережная</w:t>
            </w:r>
          </w:p>
        </w:tc>
        <w:tc>
          <w:tcPr>
            <w:tcW w:w="2126" w:type="dxa"/>
            <w:tcBorders>
              <w:top w:val="single" w:sz="4" w:space="0" w:color="auto"/>
            </w:tcBorders>
          </w:tcPr>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t>0,1465 га</w:t>
            </w:r>
          </w:p>
        </w:tc>
        <w:tc>
          <w:tcPr>
            <w:tcW w:w="1843" w:type="dxa"/>
            <w:vMerge/>
          </w:tcPr>
          <w:p w:rsidR="00A70092" w:rsidRPr="00A70092" w:rsidRDefault="00A70092" w:rsidP="00A70092">
            <w:pPr>
              <w:suppressAutoHyphens/>
              <w:spacing w:after="0" w:line="240" w:lineRule="auto"/>
              <w:jc w:val="center"/>
              <w:rPr>
                <w:rFonts w:ascii="Arial" w:eastAsia="Calibri" w:hAnsi="Arial" w:cs="Arial"/>
                <w:color w:val="000000"/>
                <w:sz w:val="20"/>
                <w:szCs w:val="20"/>
                <w:lang w:eastAsia="ar-SA"/>
              </w:rPr>
            </w:pPr>
          </w:p>
        </w:tc>
        <w:tc>
          <w:tcPr>
            <w:tcW w:w="1837" w:type="dxa"/>
            <w:tcBorders>
              <w:top w:val="single" w:sz="4" w:space="0" w:color="auto"/>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удовлетвор.</w:t>
            </w:r>
          </w:p>
        </w:tc>
        <w:tc>
          <w:tcPr>
            <w:tcW w:w="2083" w:type="dxa"/>
            <w:tcBorders>
              <w:top w:val="single" w:sz="4" w:space="0" w:color="auto"/>
            </w:tcBorders>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сельского поселения</w:t>
            </w:r>
          </w:p>
        </w:tc>
      </w:tr>
      <w:tr w:rsidR="00A70092" w:rsidRPr="00A70092" w:rsidTr="007D1544">
        <w:trPr>
          <w:jc w:val="center"/>
        </w:trPr>
        <w:tc>
          <w:tcPr>
            <w:tcW w:w="15385" w:type="dxa"/>
            <w:gridSpan w:val="7"/>
          </w:tcPr>
          <w:p w:rsidR="00A70092" w:rsidRPr="00A70092" w:rsidRDefault="00A70092" w:rsidP="00A70092">
            <w:pPr>
              <w:suppressAutoHyphens/>
              <w:spacing w:after="0" w:line="240" w:lineRule="auto"/>
              <w:jc w:val="center"/>
              <w:rPr>
                <w:rFonts w:ascii="Arial" w:eastAsia="Calibri" w:hAnsi="Arial" w:cs="Arial"/>
                <w:b/>
                <w:lang w:eastAsia="ar-SA"/>
              </w:rPr>
            </w:pPr>
            <w:r w:rsidRPr="00A70092">
              <w:rPr>
                <w:rFonts w:ascii="Arial" w:eastAsia="Calibri" w:hAnsi="Arial" w:cs="Arial"/>
                <w:b/>
                <w:lang w:eastAsia="ar-SA"/>
              </w:rPr>
              <w:t>Объекты культурно-досугового назначения</w:t>
            </w:r>
          </w:p>
        </w:tc>
      </w:tr>
      <w:tr w:rsidR="00A70092" w:rsidRPr="00A70092" w:rsidTr="007D1544">
        <w:trPr>
          <w:jc w:val="center"/>
        </w:trPr>
        <w:tc>
          <w:tcPr>
            <w:tcW w:w="851" w:type="dxa"/>
            <w:vMerge w:val="restart"/>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8.1</w:t>
            </w:r>
          </w:p>
        </w:tc>
        <w:tc>
          <w:tcPr>
            <w:tcW w:w="3969"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Сельский дом культуры</w:t>
            </w:r>
          </w:p>
        </w:tc>
        <w:tc>
          <w:tcPr>
            <w:tcW w:w="2676" w:type="dxa"/>
            <w:vMerge w:val="restart"/>
          </w:tcPr>
          <w:p w:rsidR="00A70092" w:rsidRPr="00A70092" w:rsidRDefault="00A70092" w:rsidP="00A70092">
            <w:pPr>
              <w:suppressAutoHyphens/>
              <w:spacing w:after="0" w:line="240" w:lineRule="auto"/>
              <w:rPr>
                <w:rFonts w:ascii="Arial" w:eastAsia="Calibri" w:hAnsi="Arial" w:cs="Arial"/>
                <w:lang w:eastAsia="ar-SA"/>
              </w:rPr>
            </w:pPr>
            <w:r w:rsidRPr="00A70092">
              <w:rPr>
                <w:rFonts w:ascii="Arial" w:eastAsia="Calibri" w:hAnsi="Arial" w:cs="Arial"/>
                <w:lang w:eastAsia="ar-SA"/>
              </w:rPr>
              <w:t>с. Елшанка, ул. Кольцова, 1</w:t>
            </w:r>
          </w:p>
        </w:tc>
        <w:tc>
          <w:tcPr>
            <w:tcW w:w="212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250</w:t>
            </w:r>
          </w:p>
        </w:tc>
        <w:tc>
          <w:tcPr>
            <w:tcW w:w="1843" w:type="dxa"/>
            <w:vMerge w:val="restart"/>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место,</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тыс. ед. хранения/</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читательское место</w:t>
            </w:r>
          </w:p>
        </w:tc>
        <w:tc>
          <w:tcPr>
            <w:tcW w:w="1837" w:type="dxa"/>
            <w:vMerge w:val="restart"/>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удовлетвор.</w:t>
            </w:r>
          </w:p>
        </w:tc>
        <w:tc>
          <w:tcPr>
            <w:tcW w:w="2083" w:type="dxa"/>
            <w:vMerge w:val="restart"/>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сельского поселения</w:t>
            </w:r>
          </w:p>
        </w:tc>
      </w:tr>
      <w:tr w:rsidR="00A70092" w:rsidRPr="00A70092" w:rsidTr="007D1544">
        <w:trPr>
          <w:jc w:val="center"/>
        </w:trPr>
        <w:tc>
          <w:tcPr>
            <w:tcW w:w="851" w:type="dxa"/>
            <w:vMerge/>
          </w:tcPr>
          <w:p w:rsidR="00A70092" w:rsidRPr="00A70092" w:rsidRDefault="00A70092" w:rsidP="00A70092">
            <w:pPr>
              <w:suppressAutoHyphens/>
              <w:spacing w:after="0" w:line="240" w:lineRule="auto"/>
              <w:jc w:val="center"/>
              <w:rPr>
                <w:rFonts w:ascii="Arial" w:eastAsia="Calibri" w:hAnsi="Arial" w:cs="Arial"/>
                <w:lang w:eastAsia="ar-SA"/>
              </w:rPr>
            </w:pPr>
          </w:p>
        </w:tc>
        <w:tc>
          <w:tcPr>
            <w:tcW w:w="3969"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Библиотека в здании СДК</w:t>
            </w:r>
          </w:p>
        </w:tc>
        <w:tc>
          <w:tcPr>
            <w:tcW w:w="2676" w:type="dxa"/>
            <w:vMerge/>
          </w:tcPr>
          <w:p w:rsidR="00A70092" w:rsidRPr="00A70092" w:rsidRDefault="00A70092" w:rsidP="00A70092">
            <w:pPr>
              <w:suppressAutoHyphens/>
              <w:spacing w:after="0" w:line="240" w:lineRule="auto"/>
              <w:rPr>
                <w:rFonts w:ascii="Arial" w:eastAsia="Calibri" w:hAnsi="Arial" w:cs="Arial"/>
                <w:lang w:eastAsia="ar-SA"/>
              </w:rPr>
            </w:pPr>
          </w:p>
        </w:tc>
        <w:tc>
          <w:tcPr>
            <w:tcW w:w="212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 тыс.ед.хран., абонемент</w:t>
            </w:r>
          </w:p>
        </w:tc>
        <w:tc>
          <w:tcPr>
            <w:tcW w:w="1843" w:type="dxa"/>
            <w:vMerge/>
          </w:tcPr>
          <w:p w:rsidR="00A70092" w:rsidRPr="00A70092" w:rsidRDefault="00A70092" w:rsidP="00A70092">
            <w:pPr>
              <w:suppressAutoHyphens/>
              <w:spacing w:after="0" w:line="240" w:lineRule="auto"/>
              <w:jc w:val="both"/>
              <w:rPr>
                <w:rFonts w:ascii="Arial" w:eastAsia="Calibri" w:hAnsi="Arial" w:cs="Arial"/>
                <w:lang w:eastAsia="ar-SA"/>
              </w:rPr>
            </w:pPr>
          </w:p>
        </w:tc>
        <w:tc>
          <w:tcPr>
            <w:tcW w:w="1837" w:type="dxa"/>
            <w:vMerge/>
          </w:tcPr>
          <w:p w:rsidR="00A70092" w:rsidRPr="00A70092" w:rsidRDefault="00A70092" w:rsidP="00A70092">
            <w:pPr>
              <w:suppressAutoHyphens/>
              <w:spacing w:after="0" w:line="240" w:lineRule="auto"/>
              <w:jc w:val="center"/>
              <w:rPr>
                <w:rFonts w:ascii="Arial" w:eastAsia="Calibri" w:hAnsi="Arial" w:cs="Arial"/>
                <w:lang w:eastAsia="ar-SA"/>
              </w:rPr>
            </w:pPr>
          </w:p>
        </w:tc>
        <w:tc>
          <w:tcPr>
            <w:tcW w:w="2083" w:type="dxa"/>
            <w:vMerge/>
          </w:tcPr>
          <w:p w:rsidR="00A70092" w:rsidRPr="00A70092" w:rsidRDefault="00A70092" w:rsidP="00A70092">
            <w:pPr>
              <w:suppressAutoHyphens/>
              <w:spacing w:after="0" w:line="240" w:lineRule="auto"/>
              <w:jc w:val="center"/>
              <w:rPr>
                <w:rFonts w:ascii="Arial" w:eastAsia="Calibri" w:hAnsi="Arial" w:cs="Arial"/>
                <w:lang w:eastAsia="ar-SA"/>
              </w:rPr>
            </w:pPr>
          </w:p>
        </w:tc>
      </w:tr>
      <w:tr w:rsidR="00A70092" w:rsidRPr="00A70092" w:rsidTr="007D1544">
        <w:trPr>
          <w:jc w:val="center"/>
        </w:trPr>
        <w:tc>
          <w:tcPr>
            <w:tcW w:w="851" w:type="dxa"/>
            <w:vMerge w:val="restart"/>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8.2</w:t>
            </w:r>
          </w:p>
        </w:tc>
        <w:tc>
          <w:tcPr>
            <w:tcW w:w="3969"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Сельский дом культуры</w:t>
            </w:r>
          </w:p>
        </w:tc>
        <w:tc>
          <w:tcPr>
            <w:tcW w:w="2676" w:type="dxa"/>
            <w:vMerge w:val="restart"/>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с. Чекалино, ул. Советская, 49-а</w:t>
            </w:r>
          </w:p>
        </w:tc>
        <w:tc>
          <w:tcPr>
            <w:tcW w:w="212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250</w:t>
            </w:r>
          </w:p>
        </w:tc>
        <w:tc>
          <w:tcPr>
            <w:tcW w:w="1843" w:type="dxa"/>
            <w:vMerge/>
          </w:tcPr>
          <w:p w:rsidR="00A70092" w:rsidRPr="00A70092" w:rsidRDefault="00A70092" w:rsidP="00A70092">
            <w:pPr>
              <w:suppressAutoHyphens/>
              <w:spacing w:after="0" w:line="240" w:lineRule="auto"/>
              <w:jc w:val="both"/>
              <w:rPr>
                <w:rFonts w:ascii="Arial" w:eastAsia="Calibri" w:hAnsi="Arial" w:cs="Arial"/>
                <w:lang w:eastAsia="ar-SA"/>
              </w:rPr>
            </w:pPr>
          </w:p>
        </w:tc>
        <w:tc>
          <w:tcPr>
            <w:tcW w:w="1837" w:type="dxa"/>
            <w:vMerge w:val="restart"/>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удовлетвор.,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color w:val="000000"/>
                <w:lang w:eastAsia="ar-SA"/>
              </w:rPr>
              <w:t>требуется капитальный ремонт</w:t>
            </w:r>
          </w:p>
        </w:tc>
        <w:tc>
          <w:tcPr>
            <w:tcW w:w="2083" w:type="dxa"/>
            <w:vMerge w:val="restart"/>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сельского поселения</w:t>
            </w:r>
          </w:p>
        </w:tc>
      </w:tr>
      <w:tr w:rsidR="00A70092" w:rsidRPr="00A70092" w:rsidTr="007D1544">
        <w:trPr>
          <w:jc w:val="center"/>
        </w:trPr>
        <w:tc>
          <w:tcPr>
            <w:tcW w:w="851" w:type="dxa"/>
            <w:vMerge/>
          </w:tcPr>
          <w:p w:rsidR="00A70092" w:rsidRPr="00A70092" w:rsidRDefault="00A70092" w:rsidP="00A70092">
            <w:pPr>
              <w:suppressAutoHyphens/>
              <w:spacing w:after="0" w:line="240" w:lineRule="auto"/>
              <w:jc w:val="center"/>
              <w:rPr>
                <w:rFonts w:ascii="Arial" w:eastAsia="Calibri" w:hAnsi="Arial" w:cs="Arial"/>
                <w:lang w:eastAsia="ar-SA"/>
              </w:rPr>
            </w:pPr>
          </w:p>
        </w:tc>
        <w:tc>
          <w:tcPr>
            <w:tcW w:w="3969"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Библиотека в здании СДК</w:t>
            </w:r>
          </w:p>
        </w:tc>
        <w:tc>
          <w:tcPr>
            <w:tcW w:w="2676" w:type="dxa"/>
            <w:vMerge/>
          </w:tcPr>
          <w:p w:rsidR="00A70092" w:rsidRPr="00A70092" w:rsidRDefault="00A70092" w:rsidP="00A70092">
            <w:pPr>
              <w:suppressAutoHyphens/>
              <w:spacing w:after="0" w:line="240" w:lineRule="auto"/>
              <w:rPr>
                <w:rFonts w:ascii="Arial" w:eastAsia="Times New Roman" w:hAnsi="Arial" w:cs="Arial"/>
                <w:lang w:eastAsia="ar-SA"/>
              </w:rPr>
            </w:pPr>
          </w:p>
        </w:tc>
        <w:tc>
          <w:tcPr>
            <w:tcW w:w="212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8 тыс.ед.хран., абонемент</w:t>
            </w:r>
          </w:p>
        </w:tc>
        <w:tc>
          <w:tcPr>
            <w:tcW w:w="1843" w:type="dxa"/>
            <w:vMerge/>
          </w:tcPr>
          <w:p w:rsidR="00A70092" w:rsidRPr="00A70092" w:rsidRDefault="00A70092" w:rsidP="00A70092">
            <w:pPr>
              <w:suppressAutoHyphens/>
              <w:spacing w:after="0" w:line="240" w:lineRule="auto"/>
              <w:jc w:val="both"/>
              <w:rPr>
                <w:rFonts w:ascii="Arial" w:eastAsia="Calibri" w:hAnsi="Arial" w:cs="Arial"/>
                <w:lang w:eastAsia="ar-SA"/>
              </w:rPr>
            </w:pPr>
          </w:p>
        </w:tc>
        <w:tc>
          <w:tcPr>
            <w:tcW w:w="1837" w:type="dxa"/>
            <w:vMerge/>
          </w:tcPr>
          <w:p w:rsidR="00A70092" w:rsidRPr="00A70092" w:rsidRDefault="00A70092" w:rsidP="00A70092">
            <w:pPr>
              <w:suppressAutoHyphens/>
              <w:spacing w:after="0" w:line="240" w:lineRule="auto"/>
              <w:jc w:val="center"/>
              <w:rPr>
                <w:rFonts w:ascii="Arial" w:eastAsia="Calibri" w:hAnsi="Arial" w:cs="Arial"/>
                <w:lang w:eastAsia="ar-SA"/>
              </w:rPr>
            </w:pPr>
          </w:p>
        </w:tc>
        <w:tc>
          <w:tcPr>
            <w:tcW w:w="2083" w:type="dxa"/>
            <w:vMerge/>
          </w:tcPr>
          <w:p w:rsidR="00A70092" w:rsidRPr="00A70092" w:rsidRDefault="00A70092" w:rsidP="00A70092">
            <w:pPr>
              <w:suppressAutoHyphens/>
              <w:spacing w:after="0" w:line="240" w:lineRule="auto"/>
              <w:jc w:val="center"/>
              <w:rPr>
                <w:rFonts w:ascii="Arial" w:eastAsia="Calibri" w:hAnsi="Arial" w:cs="Arial"/>
                <w:lang w:eastAsia="ar-SA"/>
              </w:rPr>
            </w:pPr>
          </w:p>
        </w:tc>
      </w:tr>
      <w:tr w:rsidR="00A70092" w:rsidRPr="00A70092" w:rsidTr="007D1544">
        <w:trPr>
          <w:jc w:val="center"/>
        </w:trPr>
        <w:tc>
          <w:tcPr>
            <w:tcW w:w="851" w:type="dxa"/>
            <w:vMerge w:val="restart"/>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8.3</w:t>
            </w:r>
          </w:p>
        </w:tc>
        <w:tc>
          <w:tcPr>
            <w:tcW w:w="3969"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Сельский дом культуры</w:t>
            </w:r>
          </w:p>
        </w:tc>
        <w:tc>
          <w:tcPr>
            <w:tcW w:w="2676" w:type="dxa"/>
            <w:vMerge w:val="restart"/>
          </w:tcPr>
          <w:p w:rsidR="00A70092" w:rsidRPr="00A70092" w:rsidRDefault="00A70092" w:rsidP="00A70092">
            <w:pPr>
              <w:suppressAutoHyphens/>
              <w:spacing w:after="0" w:line="240" w:lineRule="auto"/>
              <w:rPr>
                <w:rFonts w:ascii="Arial" w:eastAsia="Calibri" w:hAnsi="Arial" w:cs="Arial"/>
                <w:lang w:eastAsia="ar-SA"/>
              </w:rPr>
            </w:pPr>
            <w:r w:rsidRPr="00A70092">
              <w:rPr>
                <w:rFonts w:ascii="Arial" w:eastAsia="Times New Roman" w:hAnsi="Arial" w:cs="Arial"/>
                <w:lang w:eastAsia="ar-SA"/>
              </w:rPr>
              <w:t>с. Большая Чесноковка, ул. Центральная, 43</w:t>
            </w:r>
          </w:p>
        </w:tc>
        <w:tc>
          <w:tcPr>
            <w:tcW w:w="212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200</w:t>
            </w:r>
          </w:p>
        </w:tc>
        <w:tc>
          <w:tcPr>
            <w:tcW w:w="1843" w:type="dxa"/>
            <w:vMerge/>
          </w:tcPr>
          <w:p w:rsidR="00A70092" w:rsidRPr="00A70092" w:rsidRDefault="00A70092" w:rsidP="00A70092">
            <w:pPr>
              <w:suppressAutoHyphens/>
              <w:spacing w:after="0" w:line="240" w:lineRule="auto"/>
              <w:jc w:val="both"/>
              <w:rPr>
                <w:rFonts w:ascii="Arial" w:eastAsia="Calibri" w:hAnsi="Arial" w:cs="Arial"/>
                <w:lang w:eastAsia="ar-SA"/>
              </w:rPr>
            </w:pPr>
          </w:p>
        </w:tc>
        <w:tc>
          <w:tcPr>
            <w:tcW w:w="1837" w:type="dxa"/>
            <w:vMerge w:val="restart"/>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удовлетвор., </w:t>
            </w:r>
            <w:r w:rsidRPr="00A70092">
              <w:rPr>
                <w:rFonts w:ascii="Arial" w:eastAsia="Calibri" w:hAnsi="Arial" w:cs="Arial"/>
                <w:color w:val="000000"/>
                <w:lang w:eastAsia="ar-SA"/>
              </w:rPr>
              <w:t>требуется капитальный ремонт</w:t>
            </w:r>
          </w:p>
        </w:tc>
        <w:tc>
          <w:tcPr>
            <w:tcW w:w="2083" w:type="dxa"/>
            <w:vMerge w:val="restart"/>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сельского поселения</w:t>
            </w:r>
          </w:p>
        </w:tc>
      </w:tr>
      <w:tr w:rsidR="00A70092" w:rsidRPr="00A70092" w:rsidTr="007D1544">
        <w:trPr>
          <w:jc w:val="center"/>
        </w:trPr>
        <w:tc>
          <w:tcPr>
            <w:tcW w:w="851" w:type="dxa"/>
            <w:vMerge/>
          </w:tcPr>
          <w:p w:rsidR="00A70092" w:rsidRPr="00A70092" w:rsidRDefault="00A70092" w:rsidP="00A70092">
            <w:pPr>
              <w:suppressAutoHyphens/>
              <w:spacing w:after="0" w:line="240" w:lineRule="auto"/>
              <w:jc w:val="center"/>
              <w:rPr>
                <w:rFonts w:ascii="Arial" w:eastAsia="Calibri" w:hAnsi="Arial" w:cs="Arial"/>
                <w:lang w:eastAsia="ar-SA"/>
              </w:rPr>
            </w:pPr>
          </w:p>
        </w:tc>
        <w:tc>
          <w:tcPr>
            <w:tcW w:w="3969"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Библиотека в здании СДК</w:t>
            </w:r>
          </w:p>
        </w:tc>
        <w:tc>
          <w:tcPr>
            <w:tcW w:w="2676" w:type="dxa"/>
            <w:vMerge/>
          </w:tcPr>
          <w:p w:rsidR="00A70092" w:rsidRPr="00A70092" w:rsidRDefault="00A70092" w:rsidP="00A70092">
            <w:pPr>
              <w:suppressAutoHyphens/>
              <w:spacing w:after="0" w:line="240" w:lineRule="auto"/>
              <w:rPr>
                <w:rFonts w:ascii="Arial" w:eastAsia="Calibri" w:hAnsi="Arial" w:cs="Arial"/>
                <w:lang w:eastAsia="ar-SA"/>
              </w:rPr>
            </w:pPr>
          </w:p>
        </w:tc>
        <w:tc>
          <w:tcPr>
            <w:tcW w:w="212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 тыс.ед.хран., абонемент</w:t>
            </w:r>
          </w:p>
        </w:tc>
        <w:tc>
          <w:tcPr>
            <w:tcW w:w="1843" w:type="dxa"/>
            <w:vMerge/>
          </w:tcPr>
          <w:p w:rsidR="00A70092" w:rsidRPr="00A70092" w:rsidRDefault="00A70092" w:rsidP="00A70092">
            <w:pPr>
              <w:suppressAutoHyphens/>
              <w:spacing w:after="0" w:line="240" w:lineRule="auto"/>
              <w:jc w:val="both"/>
              <w:rPr>
                <w:rFonts w:ascii="Arial" w:eastAsia="Calibri" w:hAnsi="Arial" w:cs="Arial"/>
                <w:lang w:eastAsia="ar-SA"/>
              </w:rPr>
            </w:pPr>
          </w:p>
        </w:tc>
        <w:tc>
          <w:tcPr>
            <w:tcW w:w="1837" w:type="dxa"/>
            <w:vMerge/>
          </w:tcPr>
          <w:p w:rsidR="00A70092" w:rsidRPr="00A70092" w:rsidRDefault="00A70092" w:rsidP="00A70092">
            <w:pPr>
              <w:suppressAutoHyphens/>
              <w:spacing w:after="0" w:line="240" w:lineRule="auto"/>
              <w:jc w:val="center"/>
              <w:rPr>
                <w:rFonts w:ascii="Arial" w:eastAsia="Calibri" w:hAnsi="Arial" w:cs="Arial"/>
                <w:lang w:eastAsia="ar-SA"/>
              </w:rPr>
            </w:pPr>
          </w:p>
        </w:tc>
        <w:tc>
          <w:tcPr>
            <w:tcW w:w="2083" w:type="dxa"/>
            <w:vMerge/>
          </w:tcPr>
          <w:p w:rsidR="00A70092" w:rsidRPr="00A70092" w:rsidRDefault="00A70092" w:rsidP="00A70092">
            <w:pPr>
              <w:suppressAutoHyphens/>
              <w:spacing w:after="0" w:line="240" w:lineRule="auto"/>
              <w:jc w:val="center"/>
              <w:rPr>
                <w:rFonts w:ascii="Arial" w:eastAsia="Calibri" w:hAnsi="Arial" w:cs="Arial"/>
                <w:lang w:eastAsia="ar-SA"/>
              </w:rPr>
            </w:pPr>
          </w:p>
        </w:tc>
      </w:tr>
      <w:tr w:rsidR="00A70092" w:rsidRPr="00A70092" w:rsidTr="007D1544">
        <w:trPr>
          <w:jc w:val="center"/>
        </w:trPr>
        <w:tc>
          <w:tcPr>
            <w:tcW w:w="851" w:type="dxa"/>
            <w:vMerge w:val="restart"/>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8.4</w:t>
            </w:r>
          </w:p>
        </w:tc>
        <w:tc>
          <w:tcPr>
            <w:tcW w:w="3969"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 xml:space="preserve">Сельский клуб </w:t>
            </w:r>
            <w:r w:rsidRPr="00A70092">
              <w:rPr>
                <w:rFonts w:ascii="Arial" w:eastAsia="Calibri" w:hAnsi="Arial" w:cs="Arial"/>
                <w:lang w:eastAsia="ar-SA"/>
              </w:rPr>
              <w:t>(в здании бывшей школы)</w:t>
            </w:r>
          </w:p>
        </w:tc>
        <w:tc>
          <w:tcPr>
            <w:tcW w:w="2676" w:type="dxa"/>
            <w:vMerge w:val="restart"/>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с. Мордовская Селитьба, ул. Кооперативная, 48</w:t>
            </w:r>
          </w:p>
        </w:tc>
        <w:tc>
          <w:tcPr>
            <w:tcW w:w="212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70</w:t>
            </w:r>
          </w:p>
        </w:tc>
        <w:tc>
          <w:tcPr>
            <w:tcW w:w="1843" w:type="dxa"/>
            <w:vMerge/>
          </w:tcPr>
          <w:p w:rsidR="00A70092" w:rsidRPr="00A70092" w:rsidRDefault="00A70092" w:rsidP="00A70092">
            <w:pPr>
              <w:suppressAutoHyphens/>
              <w:spacing w:after="0" w:line="240" w:lineRule="auto"/>
              <w:jc w:val="both"/>
              <w:rPr>
                <w:rFonts w:ascii="Arial" w:eastAsia="Calibri" w:hAnsi="Arial" w:cs="Arial"/>
                <w:lang w:eastAsia="ar-SA"/>
              </w:rPr>
            </w:pPr>
          </w:p>
        </w:tc>
        <w:tc>
          <w:tcPr>
            <w:tcW w:w="1837" w:type="dxa"/>
            <w:vMerge w:val="restart"/>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удовлетвор.</w:t>
            </w:r>
          </w:p>
        </w:tc>
        <w:tc>
          <w:tcPr>
            <w:tcW w:w="2083" w:type="dxa"/>
            <w:vMerge w:val="restart"/>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муниципального</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района</w:t>
            </w:r>
          </w:p>
        </w:tc>
      </w:tr>
      <w:tr w:rsidR="00A70092" w:rsidRPr="00A70092" w:rsidTr="007D1544">
        <w:trPr>
          <w:jc w:val="center"/>
        </w:trPr>
        <w:tc>
          <w:tcPr>
            <w:tcW w:w="851" w:type="dxa"/>
            <w:vMerge/>
          </w:tcPr>
          <w:p w:rsidR="00A70092" w:rsidRPr="00A70092" w:rsidRDefault="00A70092" w:rsidP="00A70092">
            <w:pPr>
              <w:suppressAutoHyphens/>
              <w:spacing w:after="0" w:line="240" w:lineRule="auto"/>
              <w:jc w:val="center"/>
              <w:rPr>
                <w:rFonts w:ascii="Arial" w:eastAsia="Calibri" w:hAnsi="Arial" w:cs="Arial"/>
                <w:lang w:eastAsia="ar-SA"/>
              </w:rPr>
            </w:pPr>
          </w:p>
        </w:tc>
        <w:tc>
          <w:tcPr>
            <w:tcW w:w="3969"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 xml:space="preserve">Библиотека </w:t>
            </w:r>
            <w:r w:rsidRPr="00A70092">
              <w:rPr>
                <w:rFonts w:ascii="Arial" w:eastAsia="Calibri" w:hAnsi="Arial" w:cs="Arial"/>
                <w:lang w:eastAsia="ar-SA"/>
              </w:rPr>
              <w:t>(в здании бывшей школы)</w:t>
            </w:r>
          </w:p>
        </w:tc>
        <w:tc>
          <w:tcPr>
            <w:tcW w:w="2676" w:type="dxa"/>
            <w:vMerge/>
          </w:tcPr>
          <w:p w:rsidR="00A70092" w:rsidRPr="00A70092" w:rsidRDefault="00A70092" w:rsidP="00A70092">
            <w:pPr>
              <w:suppressAutoHyphens/>
              <w:spacing w:after="0" w:line="240" w:lineRule="auto"/>
              <w:rPr>
                <w:rFonts w:ascii="Arial" w:eastAsia="Times New Roman" w:hAnsi="Arial" w:cs="Arial"/>
                <w:lang w:eastAsia="ar-SA"/>
              </w:rPr>
            </w:pPr>
          </w:p>
        </w:tc>
        <w:tc>
          <w:tcPr>
            <w:tcW w:w="212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 тыс.ед.хран., абонемент</w:t>
            </w:r>
          </w:p>
        </w:tc>
        <w:tc>
          <w:tcPr>
            <w:tcW w:w="1843" w:type="dxa"/>
            <w:vMerge/>
          </w:tcPr>
          <w:p w:rsidR="00A70092" w:rsidRPr="00A70092" w:rsidRDefault="00A70092" w:rsidP="00A70092">
            <w:pPr>
              <w:suppressAutoHyphens/>
              <w:spacing w:after="0" w:line="240" w:lineRule="auto"/>
              <w:jc w:val="both"/>
              <w:rPr>
                <w:rFonts w:ascii="Arial" w:eastAsia="Calibri" w:hAnsi="Arial" w:cs="Arial"/>
                <w:lang w:eastAsia="ar-SA"/>
              </w:rPr>
            </w:pPr>
          </w:p>
        </w:tc>
        <w:tc>
          <w:tcPr>
            <w:tcW w:w="1837" w:type="dxa"/>
            <w:vMerge/>
          </w:tcPr>
          <w:p w:rsidR="00A70092" w:rsidRPr="00A70092" w:rsidRDefault="00A70092" w:rsidP="00A70092">
            <w:pPr>
              <w:suppressAutoHyphens/>
              <w:spacing w:after="0" w:line="240" w:lineRule="auto"/>
              <w:jc w:val="center"/>
              <w:rPr>
                <w:rFonts w:ascii="Arial" w:eastAsia="Calibri" w:hAnsi="Arial" w:cs="Arial"/>
                <w:lang w:eastAsia="ar-SA"/>
              </w:rPr>
            </w:pPr>
          </w:p>
        </w:tc>
        <w:tc>
          <w:tcPr>
            <w:tcW w:w="2083" w:type="dxa"/>
            <w:vMerge/>
          </w:tcPr>
          <w:p w:rsidR="00A70092" w:rsidRPr="00A70092" w:rsidRDefault="00A70092" w:rsidP="00A70092">
            <w:pPr>
              <w:suppressAutoHyphens/>
              <w:spacing w:after="0" w:line="240" w:lineRule="auto"/>
              <w:jc w:val="center"/>
              <w:rPr>
                <w:rFonts w:ascii="Arial" w:eastAsia="Calibri" w:hAnsi="Arial" w:cs="Arial"/>
                <w:lang w:eastAsia="ar-SA"/>
              </w:rPr>
            </w:pPr>
          </w:p>
        </w:tc>
      </w:tr>
      <w:tr w:rsidR="00A70092" w:rsidRPr="00A70092" w:rsidTr="007D1544">
        <w:trPr>
          <w:jc w:val="center"/>
        </w:trPr>
        <w:tc>
          <w:tcPr>
            <w:tcW w:w="15385" w:type="dxa"/>
            <w:gridSpan w:val="7"/>
          </w:tcPr>
          <w:p w:rsidR="00A70092" w:rsidRPr="00A70092" w:rsidRDefault="00A70092" w:rsidP="00A70092">
            <w:pPr>
              <w:suppressAutoHyphens/>
              <w:spacing w:after="0" w:line="240" w:lineRule="auto"/>
              <w:jc w:val="center"/>
              <w:rPr>
                <w:rFonts w:ascii="Arial" w:eastAsia="Calibri" w:hAnsi="Arial" w:cs="Arial"/>
                <w:b/>
                <w:lang w:eastAsia="ar-SA"/>
              </w:rPr>
            </w:pPr>
            <w:r w:rsidRPr="00A70092">
              <w:rPr>
                <w:rFonts w:ascii="Arial" w:eastAsia="Calibri" w:hAnsi="Arial" w:cs="Arial"/>
                <w:b/>
                <w:lang w:eastAsia="ar-SA"/>
              </w:rPr>
              <w:t>Объекты торгового назначения</w:t>
            </w:r>
          </w:p>
        </w:tc>
      </w:tr>
      <w:tr w:rsidR="00A70092" w:rsidRPr="00A70092" w:rsidTr="007D1544">
        <w:trPr>
          <w:jc w:val="center"/>
        </w:trPr>
        <w:tc>
          <w:tcPr>
            <w:tcW w:w="851"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9.1</w:t>
            </w:r>
          </w:p>
        </w:tc>
        <w:tc>
          <w:tcPr>
            <w:tcW w:w="39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Магазин №57</w:t>
            </w:r>
          </w:p>
        </w:tc>
        <w:tc>
          <w:tcPr>
            <w:tcW w:w="2676"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Calibri" w:hAnsi="Arial" w:cs="Arial"/>
                <w:lang w:eastAsia="ar-SA"/>
              </w:rPr>
              <w:t>с. Елшанка, ул.Победы,44-а</w:t>
            </w:r>
          </w:p>
        </w:tc>
        <w:tc>
          <w:tcPr>
            <w:tcW w:w="212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85,4 </w:t>
            </w:r>
          </w:p>
        </w:tc>
        <w:tc>
          <w:tcPr>
            <w:tcW w:w="1843" w:type="dxa"/>
            <w:vMerge w:val="restart"/>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м</w:t>
            </w:r>
            <w:r w:rsidRPr="00A70092">
              <w:rPr>
                <w:rFonts w:ascii="Arial" w:eastAsia="Calibri" w:hAnsi="Arial" w:cs="Arial"/>
                <w:vertAlign w:val="superscript"/>
                <w:lang w:eastAsia="ar-SA"/>
              </w:rPr>
              <w:t xml:space="preserve">2 </w:t>
            </w:r>
            <w:r w:rsidRPr="00A70092">
              <w:rPr>
                <w:rFonts w:ascii="Arial" w:eastAsia="Calibri" w:hAnsi="Arial" w:cs="Arial"/>
                <w:lang w:eastAsia="ar-SA"/>
              </w:rPr>
              <w:t>торговой площади</w:t>
            </w:r>
          </w:p>
        </w:tc>
        <w:tc>
          <w:tcPr>
            <w:tcW w:w="1837"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удовлетвор.</w:t>
            </w:r>
          </w:p>
        </w:tc>
        <w:tc>
          <w:tcPr>
            <w:tcW w:w="2083"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муниципального</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района</w:t>
            </w:r>
          </w:p>
        </w:tc>
      </w:tr>
      <w:tr w:rsidR="00A70092" w:rsidRPr="00A70092" w:rsidTr="007D1544">
        <w:trPr>
          <w:jc w:val="center"/>
        </w:trPr>
        <w:tc>
          <w:tcPr>
            <w:tcW w:w="851"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9.2</w:t>
            </w:r>
          </w:p>
        </w:tc>
        <w:tc>
          <w:tcPr>
            <w:tcW w:w="39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ООО «Сокское»</w:t>
            </w:r>
          </w:p>
        </w:tc>
        <w:tc>
          <w:tcPr>
            <w:tcW w:w="2676"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Calibri" w:hAnsi="Arial" w:cs="Arial"/>
                <w:lang w:eastAsia="ar-SA"/>
              </w:rPr>
              <w:t>с. Елшанка, ул.Победы,42-а</w:t>
            </w:r>
          </w:p>
        </w:tc>
        <w:tc>
          <w:tcPr>
            <w:tcW w:w="212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14,2 </w:t>
            </w:r>
          </w:p>
        </w:tc>
        <w:tc>
          <w:tcPr>
            <w:tcW w:w="1843" w:type="dxa"/>
            <w:vMerge/>
          </w:tcPr>
          <w:p w:rsidR="00A70092" w:rsidRPr="00A70092" w:rsidRDefault="00A70092" w:rsidP="00A70092">
            <w:pPr>
              <w:suppressAutoHyphens/>
              <w:spacing w:after="0" w:line="240" w:lineRule="auto"/>
              <w:jc w:val="both"/>
              <w:rPr>
                <w:rFonts w:ascii="Arial" w:eastAsia="Calibri" w:hAnsi="Arial" w:cs="Arial"/>
                <w:lang w:eastAsia="ar-SA"/>
              </w:rPr>
            </w:pPr>
          </w:p>
        </w:tc>
        <w:tc>
          <w:tcPr>
            <w:tcW w:w="1837"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удовлетвор.</w:t>
            </w:r>
          </w:p>
        </w:tc>
        <w:tc>
          <w:tcPr>
            <w:tcW w:w="2083"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частного</w:t>
            </w:r>
          </w:p>
        </w:tc>
      </w:tr>
      <w:tr w:rsidR="00A70092" w:rsidRPr="00A70092" w:rsidTr="007D1544">
        <w:trPr>
          <w:jc w:val="center"/>
        </w:trPr>
        <w:tc>
          <w:tcPr>
            <w:tcW w:w="851"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9.3</w:t>
            </w:r>
          </w:p>
        </w:tc>
        <w:tc>
          <w:tcPr>
            <w:tcW w:w="39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Магазин №54</w:t>
            </w:r>
          </w:p>
        </w:tc>
        <w:tc>
          <w:tcPr>
            <w:tcW w:w="2676"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с. Чекалино, ул. Советская, 47-а</w:t>
            </w:r>
          </w:p>
        </w:tc>
        <w:tc>
          <w:tcPr>
            <w:tcW w:w="212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125 </w:t>
            </w:r>
          </w:p>
        </w:tc>
        <w:tc>
          <w:tcPr>
            <w:tcW w:w="1843" w:type="dxa"/>
            <w:vMerge/>
          </w:tcPr>
          <w:p w:rsidR="00A70092" w:rsidRPr="00A70092" w:rsidRDefault="00A70092" w:rsidP="00A70092">
            <w:pPr>
              <w:suppressAutoHyphens/>
              <w:spacing w:after="0" w:line="240" w:lineRule="auto"/>
              <w:jc w:val="both"/>
              <w:rPr>
                <w:rFonts w:ascii="Arial" w:eastAsia="Calibri" w:hAnsi="Arial" w:cs="Arial"/>
                <w:lang w:eastAsia="ar-SA"/>
              </w:rPr>
            </w:pPr>
          </w:p>
        </w:tc>
        <w:tc>
          <w:tcPr>
            <w:tcW w:w="1837"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удовлетвор.</w:t>
            </w:r>
          </w:p>
        </w:tc>
        <w:tc>
          <w:tcPr>
            <w:tcW w:w="2083"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муниципального</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района</w:t>
            </w:r>
          </w:p>
        </w:tc>
      </w:tr>
      <w:tr w:rsidR="00A70092" w:rsidRPr="00A70092" w:rsidTr="007D1544">
        <w:trPr>
          <w:jc w:val="center"/>
        </w:trPr>
        <w:tc>
          <w:tcPr>
            <w:tcW w:w="851"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9.4</w:t>
            </w:r>
          </w:p>
        </w:tc>
        <w:tc>
          <w:tcPr>
            <w:tcW w:w="39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ООО «Сокское»</w:t>
            </w:r>
          </w:p>
        </w:tc>
        <w:tc>
          <w:tcPr>
            <w:tcW w:w="2676"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с. Чекалино, ул. Школьная, 24-а</w:t>
            </w:r>
          </w:p>
        </w:tc>
        <w:tc>
          <w:tcPr>
            <w:tcW w:w="212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25</w:t>
            </w:r>
          </w:p>
        </w:tc>
        <w:tc>
          <w:tcPr>
            <w:tcW w:w="1843" w:type="dxa"/>
            <w:vMerge/>
          </w:tcPr>
          <w:p w:rsidR="00A70092" w:rsidRPr="00A70092" w:rsidRDefault="00A70092" w:rsidP="00A70092">
            <w:pPr>
              <w:suppressAutoHyphens/>
              <w:spacing w:after="0" w:line="240" w:lineRule="auto"/>
              <w:jc w:val="both"/>
              <w:rPr>
                <w:rFonts w:ascii="Arial" w:eastAsia="Calibri" w:hAnsi="Arial" w:cs="Arial"/>
                <w:lang w:eastAsia="ar-SA"/>
              </w:rPr>
            </w:pPr>
          </w:p>
        </w:tc>
        <w:tc>
          <w:tcPr>
            <w:tcW w:w="1837"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удовлетвор.</w:t>
            </w:r>
          </w:p>
        </w:tc>
        <w:tc>
          <w:tcPr>
            <w:tcW w:w="2083"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частного</w:t>
            </w:r>
          </w:p>
        </w:tc>
      </w:tr>
      <w:tr w:rsidR="00A70092" w:rsidRPr="00A70092" w:rsidTr="007D1544">
        <w:trPr>
          <w:jc w:val="center"/>
        </w:trPr>
        <w:tc>
          <w:tcPr>
            <w:tcW w:w="851"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9.5</w:t>
            </w:r>
          </w:p>
        </w:tc>
        <w:tc>
          <w:tcPr>
            <w:tcW w:w="39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Магазин №59</w:t>
            </w:r>
          </w:p>
        </w:tc>
        <w:tc>
          <w:tcPr>
            <w:tcW w:w="2676" w:type="dxa"/>
          </w:tcPr>
          <w:p w:rsidR="00A70092" w:rsidRPr="00A70092" w:rsidRDefault="00A70092" w:rsidP="00A70092">
            <w:pPr>
              <w:suppressAutoHyphens/>
              <w:spacing w:after="0" w:line="240" w:lineRule="auto"/>
              <w:rPr>
                <w:rFonts w:ascii="Arial" w:eastAsia="Calibri" w:hAnsi="Arial" w:cs="Arial"/>
                <w:lang w:eastAsia="ar-SA"/>
              </w:rPr>
            </w:pPr>
            <w:r w:rsidRPr="00A70092">
              <w:rPr>
                <w:rFonts w:ascii="Arial" w:eastAsia="Times New Roman" w:hAnsi="Arial" w:cs="Arial"/>
                <w:lang w:eastAsia="ar-SA"/>
              </w:rPr>
              <w:t>с. Большая Чесноковка, ул. Центральная, 30</w:t>
            </w:r>
          </w:p>
        </w:tc>
        <w:tc>
          <w:tcPr>
            <w:tcW w:w="2126"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84</w:t>
            </w:r>
          </w:p>
        </w:tc>
        <w:tc>
          <w:tcPr>
            <w:tcW w:w="1843" w:type="dxa"/>
            <w:vMerge/>
          </w:tcPr>
          <w:p w:rsidR="00A70092" w:rsidRPr="00A70092" w:rsidRDefault="00A70092" w:rsidP="00A70092">
            <w:pPr>
              <w:suppressAutoHyphens/>
              <w:spacing w:after="0" w:line="240" w:lineRule="auto"/>
              <w:jc w:val="both"/>
              <w:rPr>
                <w:rFonts w:ascii="Arial" w:eastAsia="Calibri" w:hAnsi="Arial" w:cs="Arial"/>
                <w:lang w:eastAsia="ar-SA"/>
              </w:rPr>
            </w:pPr>
          </w:p>
        </w:tc>
        <w:tc>
          <w:tcPr>
            <w:tcW w:w="1837"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удовлетвор.</w:t>
            </w:r>
          </w:p>
        </w:tc>
        <w:tc>
          <w:tcPr>
            <w:tcW w:w="2083"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муниципального</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района</w:t>
            </w:r>
          </w:p>
        </w:tc>
      </w:tr>
      <w:tr w:rsidR="00A70092" w:rsidRPr="00A70092" w:rsidTr="007D1544">
        <w:trPr>
          <w:jc w:val="center"/>
        </w:trPr>
        <w:tc>
          <w:tcPr>
            <w:tcW w:w="851"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9.6</w:t>
            </w:r>
          </w:p>
        </w:tc>
        <w:tc>
          <w:tcPr>
            <w:tcW w:w="39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ООО «Сокское»</w:t>
            </w:r>
          </w:p>
        </w:tc>
        <w:tc>
          <w:tcPr>
            <w:tcW w:w="2676" w:type="dxa"/>
          </w:tcPr>
          <w:p w:rsidR="00A70092" w:rsidRPr="00A70092" w:rsidRDefault="00A70092" w:rsidP="00A70092">
            <w:pPr>
              <w:suppressAutoHyphens/>
              <w:spacing w:after="0" w:line="240" w:lineRule="auto"/>
              <w:rPr>
                <w:rFonts w:ascii="Arial" w:eastAsia="Calibri" w:hAnsi="Arial" w:cs="Arial"/>
                <w:lang w:eastAsia="ar-SA"/>
              </w:rPr>
            </w:pPr>
            <w:r w:rsidRPr="00A70092">
              <w:rPr>
                <w:rFonts w:ascii="Arial" w:eastAsia="Times New Roman" w:hAnsi="Arial" w:cs="Arial"/>
                <w:lang w:eastAsia="ar-SA"/>
              </w:rPr>
              <w:t>с. Большая Чесноковка, ул. Центральная, 41-а</w:t>
            </w:r>
          </w:p>
        </w:tc>
        <w:tc>
          <w:tcPr>
            <w:tcW w:w="2126"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14,9</w:t>
            </w:r>
          </w:p>
        </w:tc>
        <w:tc>
          <w:tcPr>
            <w:tcW w:w="1843" w:type="dxa"/>
            <w:vMerge/>
          </w:tcPr>
          <w:p w:rsidR="00A70092" w:rsidRPr="00A70092" w:rsidRDefault="00A70092" w:rsidP="00A70092">
            <w:pPr>
              <w:suppressAutoHyphens/>
              <w:spacing w:after="0" w:line="240" w:lineRule="auto"/>
              <w:jc w:val="both"/>
              <w:rPr>
                <w:rFonts w:ascii="Arial" w:eastAsia="Calibri" w:hAnsi="Arial" w:cs="Arial"/>
                <w:lang w:eastAsia="ar-SA"/>
              </w:rPr>
            </w:pPr>
          </w:p>
        </w:tc>
        <w:tc>
          <w:tcPr>
            <w:tcW w:w="1837"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удовлетвор.</w:t>
            </w:r>
          </w:p>
        </w:tc>
        <w:tc>
          <w:tcPr>
            <w:tcW w:w="2083"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частного</w:t>
            </w:r>
          </w:p>
        </w:tc>
      </w:tr>
      <w:tr w:rsidR="00A70092" w:rsidRPr="00A70092" w:rsidTr="007D1544">
        <w:trPr>
          <w:jc w:val="center"/>
        </w:trPr>
        <w:tc>
          <w:tcPr>
            <w:tcW w:w="851"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9.7</w:t>
            </w:r>
          </w:p>
        </w:tc>
        <w:tc>
          <w:tcPr>
            <w:tcW w:w="3969" w:type="dxa"/>
          </w:tcPr>
          <w:p w:rsidR="00A70092" w:rsidRPr="00A70092" w:rsidRDefault="00A70092" w:rsidP="00A70092">
            <w:pPr>
              <w:suppressAutoHyphens/>
              <w:spacing w:after="0" w:line="240" w:lineRule="auto"/>
              <w:rPr>
                <w:rFonts w:ascii="Arial" w:eastAsia="Calibri" w:hAnsi="Arial" w:cs="Arial"/>
                <w:lang w:eastAsia="ar-SA"/>
              </w:rPr>
            </w:pPr>
            <w:r w:rsidRPr="00A70092">
              <w:rPr>
                <w:rFonts w:ascii="Arial" w:eastAsia="Times New Roman" w:hAnsi="Arial" w:cs="Arial"/>
                <w:lang w:eastAsia="ar-SA"/>
              </w:rPr>
              <w:t>Магазин №61</w:t>
            </w:r>
          </w:p>
        </w:tc>
        <w:tc>
          <w:tcPr>
            <w:tcW w:w="2676"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 xml:space="preserve">с. Мордовская </w:t>
            </w:r>
            <w:r w:rsidRPr="00A70092">
              <w:rPr>
                <w:rFonts w:ascii="Arial" w:eastAsia="Times New Roman" w:hAnsi="Arial" w:cs="Arial"/>
                <w:lang w:eastAsia="ar-SA"/>
              </w:rPr>
              <w:lastRenderedPageBreak/>
              <w:t>Селитьба, ул. Кооперативная, 38</w:t>
            </w:r>
          </w:p>
        </w:tc>
        <w:tc>
          <w:tcPr>
            <w:tcW w:w="2126"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lastRenderedPageBreak/>
              <w:t>53,7</w:t>
            </w:r>
          </w:p>
        </w:tc>
        <w:tc>
          <w:tcPr>
            <w:tcW w:w="1843" w:type="dxa"/>
            <w:vMerge/>
          </w:tcPr>
          <w:p w:rsidR="00A70092" w:rsidRPr="00A70092" w:rsidRDefault="00A70092" w:rsidP="00A70092">
            <w:pPr>
              <w:suppressAutoHyphens/>
              <w:spacing w:after="0" w:line="240" w:lineRule="auto"/>
              <w:jc w:val="both"/>
              <w:rPr>
                <w:rFonts w:ascii="Arial" w:eastAsia="Calibri" w:hAnsi="Arial" w:cs="Arial"/>
                <w:lang w:eastAsia="ar-SA"/>
              </w:rPr>
            </w:pPr>
          </w:p>
        </w:tc>
        <w:tc>
          <w:tcPr>
            <w:tcW w:w="1837"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удовлетвор.</w:t>
            </w:r>
          </w:p>
        </w:tc>
        <w:tc>
          <w:tcPr>
            <w:tcW w:w="2083"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муниципального</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lastRenderedPageBreak/>
              <w:t>района</w:t>
            </w:r>
          </w:p>
        </w:tc>
      </w:tr>
      <w:tr w:rsidR="00A70092" w:rsidRPr="00A70092" w:rsidTr="007D1544">
        <w:trPr>
          <w:jc w:val="center"/>
        </w:trPr>
        <w:tc>
          <w:tcPr>
            <w:tcW w:w="15385" w:type="dxa"/>
            <w:gridSpan w:val="7"/>
          </w:tcPr>
          <w:p w:rsidR="00A70092" w:rsidRPr="00A70092" w:rsidRDefault="00A70092" w:rsidP="00A70092">
            <w:pPr>
              <w:suppressAutoHyphens/>
              <w:spacing w:after="0" w:line="240" w:lineRule="auto"/>
              <w:jc w:val="center"/>
              <w:rPr>
                <w:rFonts w:ascii="Arial" w:eastAsia="Calibri" w:hAnsi="Arial" w:cs="Arial"/>
                <w:b/>
                <w:highlight w:val="yellow"/>
                <w:lang w:eastAsia="ar-SA"/>
              </w:rPr>
            </w:pPr>
            <w:r w:rsidRPr="00A70092">
              <w:rPr>
                <w:rFonts w:ascii="Arial" w:eastAsia="Calibri" w:hAnsi="Arial" w:cs="Arial"/>
                <w:b/>
                <w:lang w:eastAsia="ar-SA"/>
              </w:rPr>
              <w:lastRenderedPageBreak/>
              <w:t>Объекты общественного питания</w:t>
            </w:r>
          </w:p>
        </w:tc>
      </w:tr>
      <w:tr w:rsidR="00A70092" w:rsidRPr="00A70092" w:rsidTr="007D1544">
        <w:trPr>
          <w:jc w:val="center"/>
        </w:trPr>
        <w:tc>
          <w:tcPr>
            <w:tcW w:w="851" w:type="dxa"/>
          </w:tcPr>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t>10.1</w:t>
            </w:r>
          </w:p>
        </w:tc>
        <w:tc>
          <w:tcPr>
            <w:tcW w:w="3969" w:type="dxa"/>
          </w:tcPr>
          <w:p w:rsidR="00A70092" w:rsidRPr="00A70092" w:rsidRDefault="00A70092" w:rsidP="00A70092">
            <w:pPr>
              <w:suppressAutoHyphens/>
              <w:spacing w:after="0" w:line="240" w:lineRule="auto"/>
              <w:jc w:val="both"/>
              <w:rPr>
                <w:rFonts w:ascii="Arial" w:eastAsia="Calibri" w:hAnsi="Arial" w:cs="Arial"/>
                <w:color w:val="000000"/>
                <w:lang w:eastAsia="ar-SA"/>
              </w:rPr>
            </w:pPr>
            <w:r w:rsidRPr="00A70092">
              <w:rPr>
                <w:rFonts w:ascii="Arial" w:eastAsia="Calibri" w:hAnsi="Arial" w:cs="Arial"/>
                <w:color w:val="000000"/>
                <w:lang w:eastAsia="ar-SA"/>
              </w:rPr>
              <w:t>Столовая</w:t>
            </w:r>
          </w:p>
        </w:tc>
        <w:tc>
          <w:tcPr>
            <w:tcW w:w="2676" w:type="dxa"/>
          </w:tcPr>
          <w:p w:rsidR="00A70092" w:rsidRPr="00A70092" w:rsidRDefault="00A70092" w:rsidP="00A70092">
            <w:pPr>
              <w:suppressAutoHyphens/>
              <w:spacing w:after="0" w:line="240" w:lineRule="auto"/>
              <w:jc w:val="both"/>
              <w:rPr>
                <w:rFonts w:ascii="Arial" w:eastAsia="Calibri" w:hAnsi="Arial" w:cs="Arial"/>
                <w:color w:val="000000"/>
                <w:lang w:eastAsia="ar-SA"/>
              </w:rPr>
            </w:pPr>
            <w:r w:rsidRPr="00A70092">
              <w:rPr>
                <w:rFonts w:ascii="Arial" w:eastAsia="Calibri" w:hAnsi="Arial" w:cs="Arial"/>
                <w:color w:val="000000"/>
                <w:lang w:eastAsia="ar-SA"/>
              </w:rPr>
              <w:t>с. Чекалино, ул. Советская</w:t>
            </w:r>
          </w:p>
        </w:tc>
        <w:tc>
          <w:tcPr>
            <w:tcW w:w="2126" w:type="dxa"/>
          </w:tcPr>
          <w:p w:rsidR="00A70092" w:rsidRPr="00A70092" w:rsidRDefault="00A70092" w:rsidP="00A70092">
            <w:pPr>
              <w:suppressAutoHyphens/>
              <w:spacing w:after="0" w:line="240" w:lineRule="auto"/>
              <w:jc w:val="both"/>
              <w:rPr>
                <w:rFonts w:ascii="Arial" w:eastAsia="Calibri" w:hAnsi="Arial" w:cs="Arial"/>
                <w:color w:val="000000"/>
                <w:lang w:eastAsia="ar-SA"/>
              </w:rPr>
            </w:pPr>
          </w:p>
        </w:tc>
        <w:tc>
          <w:tcPr>
            <w:tcW w:w="1843" w:type="dxa"/>
          </w:tcPr>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Times New Roman" w:hAnsi="Arial" w:cs="Arial"/>
                <w:color w:val="000000"/>
                <w:lang w:eastAsia="ar-SA"/>
              </w:rPr>
              <w:t>место</w:t>
            </w:r>
          </w:p>
        </w:tc>
        <w:tc>
          <w:tcPr>
            <w:tcW w:w="1837" w:type="dxa"/>
          </w:tcPr>
          <w:p w:rsidR="00A70092" w:rsidRPr="00A70092" w:rsidRDefault="00A70092" w:rsidP="00A70092">
            <w:pPr>
              <w:suppressAutoHyphens/>
              <w:spacing w:after="0" w:line="240" w:lineRule="auto"/>
              <w:jc w:val="both"/>
              <w:rPr>
                <w:rFonts w:ascii="Arial" w:eastAsia="Calibri" w:hAnsi="Arial" w:cs="Arial"/>
                <w:color w:val="000000"/>
                <w:lang w:eastAsia="ar-SA"/>
              </w:rPr>
            </w:pPr>
            <w:r w:rsidRPr="00A70092">
              <w:rPr>
                <w:rFonts w:ascii="Arial" w:eastAsia="Calibri" w:hAnsi="Arial" w:cs="Arial"/>
                <w:color w:val="000000"/>
                <w:lang w:eastAsia="ar-SA"/>
              </w:rPr>
              <w:t>(не действует)</w:t>
            </w:r>
          </w:p>
        </w:tc>
        <w:tc>
          <w:tcPr>
            <w:tcW w:w="2083" w:type="dxa"/>
          </w:tcPr>
          <w:p w:rsidR="00A70092" w:rsidRPr="00A70092" w:rsidRDefault="00A70092" w:rsidP="00A70092">
            <w:pPr>
              <w:suppressAutoHyphens/>
              <w:spacing w:after="0" w:line="240" w:lineRule="auto"/>
              <w:jc w:val="both"/>
              <w:rPr>
                <w:rFonts w:ascii="Arial" w:eastAsia="Calibri" w:hAnsi="Arial" w:cs="Arial"/>
                <w:color w:val="000000"/>
                <w:lang w:eastAsia="ar-SA"/>
              </w:rPr>
            </w:pPr>
          </w:p>
        </w:tc>
      </w:tr>
      <w:tr w:rsidR="00A70092" w:rsidRPr="00A70092" w:rsidTr="007D1544">
        <w:trPr>
          <w:jc w:val="center"/>
        </w:trPr>
        <w:tc>
          <w:tcPr>
            <w:tcW w:w="15385" w:type="dxa"/>
            <w:gridSpan w:val="7"/>
          </w:tcPr>
          <w:p w:rsidR="00A70092" w:rsidRPr="00A70092" w:rsidRDefault="00A70092" w:rsidP="00A70092">
            <w:pPr>
              <w:suppressAutoHyphens/>
              <w:spacing w:after="0" w:line="240" w:lineRule="auto"/>
              <w:jc w:val="center"/>
              <w:rPr>
                <w:rFonts w:ascii="Arial" w:eastAsia="Calibri" w:hAnsi="Arial" w:cs="Arial"/>
                <w:b/>
                <w:lang w:eastAsia="ar-SA"/>
              </w:rPr>
            </w:pPr>
            <w:r w:rsidRPr="00A70092">
              <w:rPr>
                <w:rFonts w:ascii="Arial" w:eastAsia="Calibri" w:hAnsi="Arial" w:cs="Arial"/>
                <w:b/>
                <w:lang w:eastAsia="ar-SA"/>
              </w:rPr>
              <w:t>Объекты бытового обслуживани</w:t>
            </w:r>
            <w:r w:rsidRPr="00A70092">
              <w:rPr>
                <w:rFonts w:ascii="Arial" w:eastAsia="Calibri" w:hAnsi="Arial" w:cs="Arial"/>
                <w:lang w:eastAsia="ar-SA"/>
              </w:rPr>
              <w:t>я</w:t>
            </w:r>
          </w:p>
        </w:tc>
      </w:tr>
      <w:tr w:rsidR="00A70092" w:rsidRPr="00A70092" w:rsidTr="007D1544">
        <w:trPr>
          <w:trHeight w:val="340"/>
          <w:jc w:val="center"/>
        </w:trPr>
        <w:tc>
          <w:tcPr>
            <w:tcW w:w="851"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11.1</w:t>
            </w:r>
          </w:p>
        </w:tc>
        <w:tc>
          <w:tcPr>
            <w:tcW w:w="3969" w:type="dxa"/>
          </w:tcPr>
          <w:p w:rsidR="00A70092" w:rsidRPr="00A70092" w:rsidRDefault="00A70092" w:rsidP="00A70092">
            <w:pPr>
              <w:suppressAutoHyphens/>
              <w:spacing w:after="0" w:line="240" w:lineRule="auto"/>
              <w:jc w:val="both"/>
              <w:rPr>
                <w:rFonts w:ascii="Arial" w:eastAsia="Calibri" w:hAnsi="Arial" w:cs="Arial"/>
                <w:lang w:eastAsia="ar-SA"/>
              </w:rPr>
            </w:pPr>
            <w:r w:rsidRPr="00A70092">
              <w:rPr>
                <w:rFonts w:ascii="Arial" w:eastAsia="Calibri" w:hAnsi="Arial" w:cs="Arial"/>
                <w:lang w:eastAsia="ar-SA"/>
              </w:rPr>
              <w:t>-</w:t>
            </w:r>
          </w:p>
        </w:tc>
        <w:tc>
          <w:tcPr>
            <w:tcW w:w="2676" w:type="dxa"/>
          </w:tcPr>
          <w:p w:rsidR="00A70092" w:rsidRPr="00A70092" w:rsidRDefault="00A70092" w:rsidP="00A70092">
            <w:pPr>
              <w:suppressAutoHyphens/>
              <w:spacing w:after="0" w:line="240" w:lineRule="auto"/>
              <w:jc w:val="both"/>
              <w:rPr>
                <w:rFonts w:ascii="Arial" w:eastAsia="Calibri" w:hAnsi="Arial" w:cs="Arial"/>
                <w:lang w:eastAsia="ar-SA"/>
              </w:rPr>
            </w:pPr>
            <w:r w:rsidRPr="00A70092">
              <w:rPr>
                <w:rFonts w:ascii="Arial" w:eastAsia="Calibri" w:hAnsi="Arial" w:cs="Arial"/>
                <w:lang w:eastAsia="ar-SA"/>
              </w:rPr>
              <w:t>-</w:t>
            </w:r>
          </w:p>
        </w:tc>
        <w:tc>
          <w:tcPr>
            <w:tcW w:w="2126" w:type="dxa"/>
          </w:tcPr>
          <w:p w:rsidR="00A70092" w:rsidRPr="00A70092" w:rsidRDefault="00A70092" w:rsidP="00A70092">
            <w:pPr>
              <w:suppressAutoHyphens/>
              <w:spacing w:after="0" w:line="240" w:lineRule="auto"/>
              <w:jc w:val="both"/>
              <w:rPr>
                <w:rFonts w:ascii="Arial" w:eastAsia="Calibri" w:hAnsi="Arial" w:cs="Arial"/>
                <w:lang w:eastAsia="ar-SA"/>
              </w:rPr>
            </w:pPr>
            <w:r w:rsidRPr="00A70092">
              <w:rPr>
                <w:rFonts w:ascii="Arial" w:eastAsia="Calibri" w:hAnsi="Arial" w:cs="Arial"/>
                <w:lang w:eastAsia="ar-SA"/>
              </w:rPr>
              <w:t>-</w:t>
            </w:r>
          </w:p>
        </w:tc>
        <w:tc>
          <w:tcPr>
            <w:tcW w:w="1843" w:type="dxa"/>
            <w:vMerge w:val="restart"/>
          </w:tcPr>
          <w:p w:rsidR="00A70092" w:rsidRPr="00A70092" w:rsidRDefault="00A70092" w:rsidP="00A70092">
            <w:pPr>
              <w:pBdr>
                <w:bottom w:val="single" w:sz="4" w:space="1" w:color="auto"/>
              </w:pBdr>
              <w:suppressAutoHyphens/>
              <w:spacing w:after="0" w:line="240" w:lineRule="auto"/>
              <w:jc w:val="center"/>
              <w:rPr>
                <w:rFonts w:ascii="Arial" w:eastAsia="Calibri" w:hAnsi="Arial" w:cs="Arial"/>
                <w:sz w:val="20"/>
                <w:szCs w:val="20"/>
                <w:lang w:eastAsia="ar-SA"/>
              </w:rPr>
            </w:pPr>
            <w:r w:rsidRPr="00A70092">
              <w:rPr>
                <w:rFonts w:ascii="Arial" w:eastAsia="Calibri" w:hAnsi="Arial" w:cs="Arial"/>
                <w:sz w:val="20"/>
                <w:szCs w:val="20"/>
                <w:lang w:eastAsia="ar-SA"/>
              </w:rPr>
              <w:t>Рабочее место</w:t>
            </w:r>
          </w:p>
          <w:p w:rsidR="00A70092" w:rsidRPr="00A70092" w:rsidRDefault="00A70092" w:rsidP="00A70092">
            <w:pPr>
              <w:suppressAutoHyphens/>
              <w:spacing w:after="0" w:line="240" w:lineRule="auto"/>
              <w:jc w:val="center"/>
              <w:rPr>
                <w:rFonts w:ascii="Arial" w:eastAsia="Calibri" w:hAnsi="Arial" w:cs="Arial"/>
                <w:sz w:val="20"/>
                <w:szCs w:val="20"/>
                <w:lang w:eastAsia="ar-SA"/>
              </w:rPr>
            </w:pPr>
            <w:r w:rsidRPr="00A70092">
              <w:rPr>
                <w:rFonts w:ascii="Arial" w:eastAsia="Calibri" w:hAnsi="Arial" w:cs="Arial"/>
                <w:sz w:val="20"/>
                <w:szCs w:val="20"/>
                <w:lang w:eastAsia="ar-SA"/>
              </w:rPr>
              <w:t>кг белья в смену (прачечные),</w:t>
            </w:r>
          </w:p>
          <w:p w:rsidR="00A70092" w:rsidRPr="00A70092" w:rsidRDefault="00A70092" w:rsidP="00A70092">
            <w:pPr>
              <w:suppressAutoHyphens/>
              <w:spacing w:after="0" w:line="240" w:lineRule="auto"/>
              <w:jc w:val="center"/>
              <w:rPr>
                <w:rFonts w:ascii="Arial" w:eastAsia="Calibri" w:hAnsi="Arial" w:cs="Arial"/>
                <w:sz w:val="20"/>
                <w:szCs w:val="20"/>
                <w:lang w:eastAsia="ar-SA"/>
              </w:rPr>
            </w:pPr>
            <w:r w:rsidRPr="00A70092">
              <w:rPr>
                <w:rFonts w:ascii="Arial" w:eastAsia="Calibri" w:hAnsi="Arial" w:cs="Arial"/>
                <w:sz w:val="20"/>
                <w:szCs w:val="20"/>
                <w:lang w:eastAsia="ar-SA"/>
              </w:rPr>
              <w:t>кг вещей в смену (химчистки),</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sz w:val="20"/>
                <w:szCs w:val="20"/>
                <w:lang w:eastAsia="ar-SA"/>
              </w:rPr>
              <w:t>место (бани)</w:t>
            </w:r>
          </w:p>
        </w:tc>
        <w:tc>
          <w:tcPr>
            <w:tcW w:w="1837" w:type="dxa"/>
          </w:tcPr>
          <w:p w:rsidR="00A70092" w:rsidRPr="00A70092" w:rsidRDefault="00A70092" w:rsidP="00A70092">
            <w:pPr>
              <w:suppressAutoHyphens/>
              <w:spacing w:after="0" w:line="240" w:lineRule="auto"/>
              <w:jc w:val="both"/>
              <w:rPr>
                <w:rFonts w:ascii="Arial" w:eastAsia="Calibri" w:hAnsi="Arial" w:cs="Arial"/>
                <w:lang w:eastAsia="ar-SA"/>
              </w:rPr>
            </w:pPr>
          </w:p>
        </w:tc>
        <w:tc>
          <w:tcPr>
            <w:tcW w:w="2083" w:type="dxa"/>
          </w:tcPr>
          <w:p w:rsidR="00A70092" w:rsidRPr="00A70092" w:rsidRDefault="00A70092" w:rsidP="00A70092">
            <w:pPr>
              <w:suppressAutoHyphens/>
              <w:spacing w:after="0" w:line="240" w:lineRule="auto"/>
              <w:jc w:val="both"/>
              <w:rPr>
                <w:rFonts w:ascii="Arial" w:eastAsia="Calibri" w:hAnsi="Arial" w:cs="Arial"/>
                <w:lang w:eastAsia="ar-SA"/>
              </w:rPr>
            </w:pPr>
          </w:p>
        </w:tc>
      </w:tr>
      <w:tr w:rsidR="00A70092" w:rsidRPr="00A70092" w:rsidTr="007D1544">
        <w:trPr>
          <w:jc w:val="center"/>
        </w:trPr>
        <w:tc>
          <w:tcPr>
            <w:tcW w:w="851" w:type="dxa"/>
          </w:tcPr>
          <w:p w:rsidR="00A70092" w:rsidRPr="00A70092" w:rsidRDefault="00A70092" w:rsidP="00A70092">
            <w:pPr>
              <w:suppressAutoHyphens/>
              <w:spacing w:after="0" w:line="240" w:lineRule="auto"/>
              <w:jc w:val="both"/>
              <w:rPr>
                <w:rFonts w:ascii="Arial" w:eastAsia="Calibri" w:hAnsi="Arial" w:cs="Arial"/>
                <w:lang w:eastAsia="ar-SA"/>
              </w:rPr>
            </w:pPr>
          </w:p>
        </w:tc>
        <w:tc>
          <w:tcPr>
            <w:tcW w:w="3969" w:type="dxa"/>
          </w:tcPr>
          <w:p w:rsidR="00A70092" w:rsidRPr="00A70092" w:rsidRDefault="00A70092" w:rsidP="00A70092">
            <w:pPr>
              <w:suppressAutoHyphens/>
              <w:spacing w:after="0" w:line="240" w:lineRule="auto"/>
              <w:jc w:val="both"/>
              <w:rPr>
                <w:rFonts w:ascii="Arial" w:eastAsia="Calibri" w:hAnsi="Arial" w:cs="Arial"/>
              </w:rPr>
            </w:pPr>
            <w:r w:rsidRPr="00A70092">
              <w:rPr>
                <w:rFonts w:ascii="Arial" w:eastAsia="Calibri" w:hAnsi="Arial" w:cs="Arial"/>
              </w:rPr>
              <w:t>-</w:t>
            </w:r>
          </w:p>
        </w:tc>
        <w:tc>
          <w:tcPr>
            <w:tcW w:w="2676" w:type="dxa"/>
          </w:tcPr>
          <w:p w:rsidR="00A70092" w:rsidRPr="00A70092" w:rsidRDefault="00A70092" w:rsidP="00A70092">
            <w:pPr>
              <w:suppressAutoHyphens/>
              <w:spacing w:after="0" w:line="240" w:lineRule="auto"/>
              <w:jc w:val="both"/>
              <w:rPr>
                <w:rFonts w:ascii="Arial" w:eastAsia="Calibri" w:hAnsi="Arial" w:cs="Arial"/>
                <w:lang w:eastAsia="ar-SA"/>
              </w:rPr>
            </w:pPr>
            <w:r w:rsidRPr="00A70092">
              <w:rPr>
                <w:rFonts w:ascii="Arial" w:eastAsia="Calibri" w:hAnsi="Arial" w:cs="Arial"/>
                <w:lang w:eastAsia="ar-SA"/>
              </w:rPr>
              <w:t>-</w:t>
            </w:r>
          </w:p>
        </w:tc>
        <w:tc>
          <w:tcPr>
            <w:tcW w:w="2126" w:type="dxa"/>
          </w:tcPr>
          <w:p w:rsidR="00A70092" w:rsidRPr="00A70092" w:rsidRDefault="00A70092" w:rsidP="00A70092">
            <w:pPr>
              <w:suppressAutoHyphens/>
              <w:spacing w:after="0" w:line="240" w:lineRule="auto"/>
              <w:jc w:val="both"/>
              <w:rPr>
                <w:rFonts w:ascii="Arial" w:eastAsia="Calibri" w:hAnsi="Arial" w:cs="Arial"/>
                <w:lang w:eastAsia="ar-SA"/>
              </w:rPr>
            </w:pPr>
            <w:r w:rsidRPr="00A70092">
              <w:rPr>
                <w:rFonts w:ascii="Arial" w:eastAsia="Calibri" w:hAnsi="Arial" w:cs="Arial"/>
                <w:lang w:eastAsia="ar-SA"/>
              </w:rPr>
              <w:t>-</w:t>
            </w:r>
          </w:p>
        </w:tc>
        <w:tc>
          <w:tcPr>
            <w:tcW w:w="1843" w:type="dxa"/>
            <w:vMerge/>
          </w:tcPr>
          <w:p w:rsidR="00A70092" w:rsidRPr="00A70092" w:rsidRDefault="00A70092" w:rsidP="00A70092">
            <w:pPr>
              <w:suppressAutoHyphens/>
              <w:spacing w:after="0" w:line="240" w:lineRule="auto"/>
              <w:jc w:val="both"/>
              <w:rPr>
                <w:rFonts w:ascii="Arial" w:eastAsia="Calibri" w:hAnsi="Arial" w:cs="Arial"/>
                <w:lang w:eastAsia="ar-SA"/>
              </w:rPr>
            </w:pPr>
          </w:p>
        </w:tc>
        <w:tc>
          <w:tcPr>
            <w:tcW w:w="1837" w:type="dxa"/>
          </w:tcPr>
          <w:p w:rsidR="00A70092" w:rsidRPr="00A70092" w:rsidRDefault="00A70092" w:rsidP="00A70092">
            <w:pPr>
              <w:suppressAutoHyphens/>
              <w:spacing w:after="0" w:line="240" w:lineRule="auto"/>
              <w:jc w:val="both"/>
              <w:rPr>
                <w:rFonts w:ascii="Arial" w:eastAsia="Calibri" w:hAnsi="Arial" w:cs="Arial"/>
                <w:lang w:eastAsia="ar-SA"/>
              </w:rPr>
            </w:pPr>
          </w:p>
        </w:tc>
        <w:tc>
          <w:tcPr>
            <w:tcW w:w="2083" w:type="dxa"/>
          </w:tcPr>
          <w:p w:rsidR="00A70092" w:rsidRPr="00A70092" w:rsidRDefault="00A70092" w:rsidP="00A70092">
            <w:pPr>
              <w:suppressAutoHyphens/>
              <w:spacing w:after="0" w:line="240" w:lineRule="auto"/>
              <w:jc w:val="both"/>
              <w:rPr>
                <w:rFonts w:ascii="Arial" w:eastAsia="Calibri" w:hAnsi="Arial" w:cs="Arial"/>
                <w:lang w:eastAsia="ar-SA"/>
              </w:rPr>
            </w:pPr>
          </w:p>
        </w:tc>
      </w:tr>
      <w:tr w:rsidR="00A70092" w:rsidRPr="00A70092" w:rsidTr="007D1544">
        <w:trPr>
          <w:jc w:val="center"/>
        </w:trPr>
        <w:tc>
          <w:tcPr>
            <w:tcW w:w="15385" w:type="dxa"/>
            <w:gridSpan w:val="7"/>
          </w:tcPr>
          <w:p w:rsidR="00A70092" w:rsidRPr="00A70092" w:rsidRDefault="00A70092" w:rsidP="00A70092">
            <w:pPr>
              <w:suppressAutoHyphens/>
              <w:spacing w:after="0" w:line="240" w:lineRule="auto"/>
              <w:jc w:val="center"/>
              <w:rPr>
                <w:rFonts w:ascii="Arial" w:eastAsia="Calibri" w:hAnsi="Arial" w:cs="Arial"/>
                <w:b/>
                <w:lang w:eastAsia="ar-SA"/>
              </w:rPr>
            </w:pPr>
            <w:r w:rsidRPr="00A70092">
              <w:rPr>
                <w:rFonts w:ascii="Arial" w:eastAsia="Calibri" w:hAnsi="Arial" w:cs="Arial"/>
                <w:b/>
                <w:lang w:eastAsia="ar-SA"/>
              </w:rPr>
              <w:t>Объекты общественного и административного назначения</w:t>
            </w:r>
          </w:p>
        </w:tc>
      </w:tr>
      <w:tr w:rsidR="00A70092" w:rsidRPr="00A70092" w:rsidTr="007D1544">
        <w:trPr>
          <w:jc w:val="center"/>
        </w:trPr>
        <w:tc>
          <w:tcPr>
            <w:tcW w:w="851"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13.1</w:t>
            </w:r>
          </w:p>
        </w:tc>
        <w:tc>
          <w:tcPr>
            <w:tcW w:w="3969" w:type="dxa"/>
          </w:tcPr>
          <w:p w:rsidR="00A70092" w:rsidRPr="00A70092" w:rsidRDefault="00A70092" w:rsidP="00A70092">
            <w:pPr>
              <w:suppressAutoHyphens/>
              <w:spacing w:after="0" w:line="240" w:lineRule="auto"/>
              <w:rPr>
                <w:rFonts w:ascii="Arial" w:eastAsia="Calibri" w:hAnsi="Arial" w:cs="Arial"/>
                <w:bCs/>
                <w:kern w:val="32"/>
                <w:lang w:eastAsia="ar-SA"/>
              </w:rPr>
            </w:pPr>
            <w:r w:rsidRPr="00A70092">
              <w:rPr>
                <w:rFonts w:ascii="Arial" w:eastAsia="Calibri" w:hAnsi="Arial" w:cs="Arial"/>
                <w:bCs/>
                <w:kern w:val="32"/>
                <w:lang w:eastAsia="ar-SA"/>
              </w:rPr>
              <w:t xml:space="preserve">Администрация сельского поселения </w:t>
            </w:r>
          </w:p>
        </w:tc>
        <w:tc>
          <w:tcPr>
            <w:tcW w:w="2676" w:type="dxa"/>
          </w:tcPr>
          <w:p w:rsidR="00A70092" w:rsidRPr="00A70092" w:rsidRDefault="00A70092" w:rsidP="00A70092">
            <w:pPr>
              <w:suppressAutoHyphens/>
              <w:spacing w:after="0" w:line="240" w:lineRule="auto"/>
              <w:rPr>
                <w:rFonts w:ascii="Arial" w:eastAsia="Calibri" w:hAnsi="Arial" w:cs="Arial"/>
                <w:lang w:eastAsia="ar-SA"/>
              </w:rPr>
            </w:pPr>
            <w:r w:rsidRPr="00A70092">
              <w:rPr>
                <w:rFonts w:ascii="Arial" w:eastAsia="Calibri" w:hAnsi="Arial" w:cs="Arial"/>
                <w:lang w:eastAsia="ar-SA"/>
              </w:rPr>
              <w:t>с. Елшанка, ул. Кольцова, 4</w:t>
            </w:r>
          </w:p>
        </w:tc>
        <w:tc>
          <w:tcPr>
            <w:tcW w:w="2126"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7</w:t>
            </w:r>
          </w:p>
        </w:tc>
        <w:tc>
          <w:tcPr>
            <w:tcW w:w="1843" w:type="dxa"/>
            <w:vMerge w:val="restart"/>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Объект,</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рабочее место</w:t>
            </w:r>
          </w:p>
        </w:tc>
        <w:tc>
          <w:tcPr>
            <w:tcW w:w="1837"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удовлетвор.</w:t>
            </w:r>
          </w:p>
        </w:tc>
        <w:tc>
          <w:tcPr>
            <w:tcW w:w="2083"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сельского поселения</w:t>
            </w:r>
          </w:p>
        </w:tc>
      </w:tr>
      <w:tr w:rsidR="00A70092" w:rsidRPr="00A70092" w:rsidTr="007D1544">
        <w:trPr>
          <w:jc w:val="center"/>
        </w:trPr>
        <w:tc>
          <w:tcPr>
            <w:tcW w:w="851"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13.2</w:t>
            </w:r>
          </w:p>
        </w:tc>
        <w:tc>
          <w:tcPr>
            <w:tcW w:w="3969" w:type="dxa"/>
          </w:tcPr>
          <w:p w:rsidR="00A70092" w:rsidRPr="00A70092" w:rsidRDefault="00A70092" w:rsidP="00A70092">
            <w:pPr>
              <w:suppressAutoHyphens/>
              <w:spacing w:after="0" w:line="240" w:lineRule="auto"/>
              <w:rPr>
                <w:rFonts w:ascii="Arial" w:eastAsia="Calibri" w:hAnsi="Arial" w:cs="Arial"/>
                <w:bCs/>
                <w:kern w:val="32"/>
                <w:lang w:eastAsia="ar-SA"/>
              </w:rPr>
            </w:pPr>
            <w:r w:rsidRPr="00A70092">
              <w:rPr>
                <w:rFonts w:ascii="Arial" w:eastAsia="Calibri" w:hAnsi="Arial" w:cs="Arial"/>
                <w:bCs/>
                <w:kern w:val="32"/>
                <w:lang w:eastAsia="ar-SA"/>
              </w:rPr>
              <w:t>Административное здание сельского поселения Елшанка</w:t>
            </w:r>
          </w:p>
        </w:tc>
        <w:tc>
          <w:tcPr>
            <w:tcW w:w="2676" w:type="dxa"/>
          </w:tcPr>
          <w:p w:rsidR="00A70092" w:rsidRPr="00A70092" w:rsidRDefault="00A70092" w:rsidP="00A70092">
            <w:pPr>
              <w:suppressAutoHyphens/>
              <w:spacing w:after="0" w:line="240" w:lineRule="auto"/>
              <w:rPr>
                <w:rFonts w:ascii="Arial" w:eastAsia="Calibri" w:hAnsi="Arial" w:cs="Arial"/>
                <w:lang w:eastAsia="ar-SA"/>
              </w:rPr>
            </w:pPr>
            <w:r w:rsidRPr="00A70092">
              <w:rPr>
                <w:rFonts w:ascii="Arial" w:eastAsia="Times New Roman" w:hAnsi="Arial" w:cs="Arial"/>
                <w:lang w:eastAsia="ar-SA"/>
              </w:rPr>
              <w:t>с. Большая Чесноковка, ул. Центральная, 69</w:t>
            </w:r>
          </w:p>
        </w:tc>
        <w:tc>
          <w:tcPr>
            <w:tcW w:w="2126"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4</w:t>
            </w:r>
          </w:p>
        </w:tc>
        <w:tc>
          <w:tcPr>
            <w:tcW w:w="1843" w:type="dxa"/>
            <w:vMerge/>
          </w:tcPr>
          <w:p w:rsidR="00A70092" w:rsidRPr="00A70092" w:rsidRDefault="00A70092" w:rsidP="00A70092">
            <w:pPr>
              <w:suppressAutoHyphens/>
              <w:spacing w:after="0" w:line="240" w:lineRule="auto"/>
              <w:jc w:val="center"/>
              <w:rPr>
                <w:rFonts w:ascii="Arial" w:eastAsia="Calibri" w:hAnsi="Arial" w:cs="Arial"/>
                <w:lang w:eastAsia="ar-SA"/>
              </w:rPr>
            </w:pPr>
          </w:p>
        </w:tc>
        <w:tc>
          <w:tcPr>
            <w:tcW w:w="1837"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удовлетвор.</w:t>
            </w:r>
          </w:p>
        </w:tc>
        <w:tc>
          <w:tcPr>
            <w:tcW w:w="2083"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сельского поселения</w:t>
            </w:r>
          </w:p>
        </w:tc>
      </w:tr>
      <w:tr w:rsidR="00A70092" w:rsidRPr="00A70092" w:rsidTr="007D1544">
        <w:trPr>
          <w:jc w:val="center"/>
        </w:trPr>
        <w:tc>
          <w:tcPr>
            <w:tcW w:w="851"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13.3</w:t>
            </w:r>
          </w:p>
        </w:tc>
        <w:tc>
          <w:tcPr>
            <w:tcW w:w="3969" w:type="dxa"/>
          </w:tcPr>
          <w:p w:rsidR="00A70092" w:rsidRPr="00A70092" w:rsidRDefault="00A70092" w:rsidP="00A70092">
            <w:pPr>
              <w:suppressAutoHyphens/>
              <w:spacing w:after="0" w:line="240" w:lineRule="auto"/>
              <w:rPr>
                <w:rFonts w:ascii="Arial" w:eastAsia="Calibri" w:hAnsi="Arial" w:cs="Arial"/>
                <w:bCs/>
                <w:kern w:val="32"/>
                <w:lang w:eastAsia="ar-SA"/>
              </w:rPr>
            </w:pPr>
            <w:r w:rsidRPr="00A70092">
              <w:rPr>
                <w:rFonts w:ascii="Arial" w:eastAsia="Calibri" w:hAnsi="Arial" w:cs="Arial"/>
                <w:bCs/>
                <w:kern w:val="32"/>
                <w:lang w:eastAsia="ar-SA"/>
              </w:rPr>
              <w:t>Административное здание сельского поселения Елшанка</w:t>
            </w:r>
          </w:p>
        </w:tc>
        <w:tc>
          <w:tcPr>
            <w:tcW w:w="2676"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с. Мордовская Селитьба, ул. Кооперативная, 31</w:t>
            </w:r>
          </w:p>
        </w:tc>
        <w:tc>
          <w:tcPr>
            <w:tcW w:w="2126"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4</w:t>
            </w:r>
          </w:p>
        </w:tc>
        <w:tc>
          <w:tcPr>
            <w:tcW w:w="1843" w:type="dxa"/>
            <w:vMerge/>
          </w:tcPr>
          <w:p w:rsidR="00A70092" w:rsidRPr="00A70092" w:rsidRDefault="00A70092" w:rsidP="00A70092">
            <w:pPr>
              <w:suppressAutoHyphens/>
              <w:spacing w:after="0" w:line="240" w:lineRule="auto"/>
              <w:jc w:val="center"/>
              <w:rPr>
                <w:rFonts w:ascii="Arial" w:eastAsia="Calibri" w:hAnsi="Arial" w:cs="Arial"/>
                <w:lang w:eastAsia="ar-SA"/>
              </w:rPr>
            </w:pPr>
          </w:p>
        </w:tc>
        <w:tc>
          <w:tcPr>
            <w:tcW w:w="1837"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удовлетвор.</w:t>
            </w:r>
          </w:p>
        </w:tc>
        <w:tc>
          <w:tcPr>
            <w:tcW w:w="2083"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сельского поселения</w:t>
            </w:r>
          </w:p>
        </w:tc>
      </w:tr>
      <w:tr w:rsidR="00A70092" w:rsidRPr="00A70092" w:rsidTr="007D1544">
        <w:trPr>
          <w:jc w:val="center"/>
        </w:trPr>
        <w:tc>
          <w:tcPr>
            <w:tcW w:w="851" w:type="dxa"/>
          </w:tcPr>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t>13.4</w:t>
            </w:r>
          </w:p>
        </w:tc>
        <w:tc>
          <w:tcPr>
            <w:tcW w:w="3969" w:type="dxa"/>
          </w:tcPr>
          <w:p w:rsidR="00A70092" w:rsidRPr="00A70092" w:rsidRDefault="00A70092" w:rsidP="00A70092">
            <w:pPr>
              <w:suppressAutoHyphens/>
              <w:spacing w:after="0" w:line="240" w:lineRule="auto"/>
              <w:rPr>
                <w:rFonts w:ascii="Arial" w:eastAsia="Calibri" w:hAnsi="Arial" w:cs="Arial"/>
                <w:bCs/>
                <w:color w:val="000000"/>
                <w:kern w:val="32"/>
                <w:lang w:eastAsia="ar-SA"/>
              </w:rPr>
            </w:pPr>
            <w:r w:rsidRPr="00A70092">
              <w:rPr>
                <w:rFonts w:ascii="Arial" w:eastAsia="Calibri" w:hAnsi="Arial" w:cs="Arial"/>
                <w:bCs/>
                <w:color w:val="000000"/>
                <w:kern w:val="32"/>
                <w:lang w:eastAsia="ar-SA"/>
              </w:rPr>
              <w:t>Контора п. Отрада</w:t>
            </w:r>
          </w:p>
        </w:tc>
        <w:tc>
          <w:tcPr>
            <w:tcW w:w="2676" w:type="dxa"/>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bCs/>
                <w:color w:val="000000"/>
                <w:lang w:eastAsia="ar-SA"/>
              </w:rPr>
              <w:t>п. Отрада</w:t>
            </w:r>
          </w:p>
        </w:tc>
        <w:tc>
          <w:tcPr>
            <w:tcW w:w="2126" w:type="dxa"/>
          </w:tcPr>
          <w:p w:rsidR="00A70092" w:rsidRPr="00A70092" w:rsidRDefault="00A70092" w:rsidP="00A70092">
            <w:pPr>
              <w:suppressAutoHyphens/>
              <w:spacing w:after="0" w:line="240" w:lineRule="auto"/>
              <w:jc w:val="center"/>
              <w:rPr>
                <w:rFonts w:ascii="Arial" w:eastAsia="Calibri" w:hAnsi="Arial" w:cs="Arial"/>
                <w:color w:val="000000"/>
                <w:lang w:eastAsia="ar-SA"/>
              </w:rPr>
            </w:pPr>
          </w:p>
        </w:tc>
        <w:tc>
          <w:tcPr>
            <w:tcW w:w="1843" w:type="dxa"/>
          </w:tcPr>
          <w:p w:rsidR="00A70092" w:rsidRPr="00A70092" w:rsidRDefault="00A70092" w:rsidP="00A70092">
            <w:pPr>
              <w:suppressAutoHyphens/>
              <w:spacing w:after="0" w:line="240" w:lineRule="auto"/>
              <w:jc w:val="center"/>
              <w:rPr>
                <w:rFonts w:ascii="Arial" w:eastAsia="Calibri" w:hAnsi="Arial" w:cs="Arial"/>
                <w:color w:val="000000"/>
                <w:lang w:eastAsia="ar-SA"/>
              </w:rPr>
            </w:pPr>
          </w:p>
        </w:tc>
        <w:tc>
          <w:tcPr>
            <w:tcW w:w="1837" w:type="dxa"/>
          </w:tcPr>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t>(не действует)</w:t>
            </w:r>
          </w:p>
        </w:tc>
        <w:tc>
          <w:tcPr>
            <w:tcW w:w="2083" w:type="dxa"/>
          </w:tcPr>
          <w:p w:rsidR="00A70092" w:rsidRPr="00A70092" w:rsidRDefault="00A70092" w:rsidP="00A70092">
            <w:pPr>
              <w:suppressAutoHyphens/>
              <w:spacing w:after="0" w:line="240" w:lineRule="auto"/>
              <w:jc w:val="center"/>
              <w:rPr>
                <w:rFonts w:ascii="Arial" w:eastAsia="Calibri" w:hAnsi="Arial" w:cs="Arial"/>
                <w:color w:val="000000"/>
                <w:lang w:eastAsia="ar-SA"/>
              </w:rPr>
            </w:pPr>
          </w:p>
        </w:tc>
      </w:tr>
      <w:tr w:rsidR="00A70092" w:rsidRPr="00A70092" w:rsidTr="007D1544">
        <w:trPr>
          <w:jc w:val="center"/>
        </w:trPr>
        <w:tc>
          <w:tcPr>
            <w:tcW w:w="15385" w:type="dxa"/>
            <w:gridSpan w:val="7"/>
          </w:tcPr>
          <w:p w:rsidR="00A70092" w:rsidRPr="00A70092" w:rsidRDefault="00A70092" w:rsidP="00A70092">
            <w:pPr>
              <w:suppressAutoHyphens/>
              <w:spacing w:after="0" w:line="240" w:lineRule="auto"/>
              <w:jc w:val="center"/>
              <w:rPr>
                <w:rFonts w:ascii="Arial" w:eastAsia="Calibri" w:hAnsi="Arial" w:cs="Arial"/>
                <w:b/>
                <w:lang w:eastAsia="ar-SA"/>
              </w:rPr>
            </w:pPr>
            <w:r w:rsidRPr="00A70092">
              <w:rPr>
                <w:rFonts w:ascii="Arial" w:eastAsia="Calibri" w:hAnsi="Arial" w:cs="Arial"/>
                <w:b/>
                <w:lang w:eastAsia="ar-SA"/>
              </w:rPr>
              <w:t>Объекты связи и</w:t>
            </w:r>
            <w:r w:rsidRPr="00A70092">
              <w:rPr>
                <w:rFonts w:ascii="Arial" w:eastAsia="Calibri" w:hAnsi="Arial" w:cs="Arial"/>
                <w:b/>
                <w:bCs/>
                <w:lang w:eastAsia="ar-SA"/>
              </w:rPr>
              <w:t xml:space="preserve"> кредитно-финансовые учреждения</w:t>
            </w:r>
          </w:p>
        </w:tc>
      </w:tr>
      <w:tr w:rsidR="00A70092" w:rsidRPr="00A70092" w:rsidTr="007D1544">
        <w:trPr>
          <w:jc w:val="center"/>
        </w:trPr>
        <w:tc>
          <w:tcPr>
            <w:tcW w:w="851"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14.1</w:t>
            </w:r>
          </w:p>
        </w:tc>
        <w:tc>
          <w:tcPr>
            <w:tcW w:w="39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Отделение почтовой связи</w:t>
            </w:r>
          </w:p>
        </w:tc>
        <w:tc>
          <w:tcPr>
            <w:tcW w:w="2676" w:type="dxa"/>
          </w:tcPr>
          <w:p w:rsidR="00A70092" w:rsidRPr="00A70092" w:rsidRDefault="00A70092" w:rsidP="00A70092">
            <w:pPr>
              <w:suppressAutoHyphens/>
              <w:spacing w:after="0" w:line="240" w:lineRule="auto"/>
              <w:rPr>
                <w:rFonts w:ascii="Arial" w:eastAsia="Calibri" w:hAnsi="Arial" w:cs="Arial"/>
                <w:lang w:eastAsia="ar-SA"/>
              </w:rPr>
            </w:pPr>
            <w:r w:rsidRPr="00A70092">
              <w:rPr>
                <w:rFonts w:ascii="Arial" w:eastAsia="Calibri" w:hAnsi="Arial" w:cs="Arial"/>
                <w:lang w:eastAsia="ar-SA"/>
              </w:rPr>
              <w:t>с. Елшанка, ул. Кольцова, 2</w:t>
            </w:r>
          </w:p>
        </w:tc>
        <w:tc>
          <w:tcPr>
            <w:tcW w:w="212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1843" w:type="dxa"/>
            <w:vMerge w:val="restart"/>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Объект,</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операционная касса (место)</w:t>
            </w:r>
          </w:p>
        </w:tc>
        <w:tc>
          <w:tcPr>
            <w:tcW w:w="1837"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удовлетвор.</w:t>
            </w:r>
          </w:p>
        </w:tc>
        <w:tc>
          <w:tcPr>
            <w:tcW w:w="2083"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федерального</w:t>
            </w:r>
          </w:p>
        </w:tc>
      </w:tr>
      <w:tr w:rsidR="00A70092" w:rsidRPr="00A70092" w:rsidTr="007D1544">
        <w:trPr>
          <w:jc w:val="center"/>
        </w:trPr>
        <w:tc>
          <w:tcPr>
            <w:tcW w:w="851"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14.2</w:t>
            </w:r>
          </w:p>
        </w:tc>
        <w:tc>
          <w:tcPr>
            <w:tcW w:w="39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Отделение почтовой связи (в здании школы)</w:t>
            </w:r>
          </w:p>
        </w:tc>
        <w:tc>
          <w:tcPr>
            <w:tcW w:w="2676"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с. Чекалино, ул. Советская, 36</w:t>
            </w:r>
          </w:p>
        </w:tc>
        <w:tc>
          <w:tcPr>
            <w:tcW w:w="212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1843" w:type="dxa"/>
            <w:vMerge/>
          </w:tcPr>
          <w:p w:rsidR="00A70092" w:rsidRPr="00A70092" w:rsidRDefault="00A70092" w:rsidP="00A70092">
            <w:pPr>
              <w:suppressAutoHyphens/>
              <w:spacing w:after="0" w:line="240" w:lineRule="auto"/>
              <w:jc w:val="both"/>
              <w:rPr>
                <w:rFonts w:ascii="Arial" w:eastAsia="Calibri" w:hAnsi="Arial" w:cs="Arial"/>
                <w:lang w:eastAsia="ar-SA"/>
              </w:rPr>
            </w:pPr>
          </w:p>
        </w:tc>
        <w:tc>
          <w:tcPr>
            <w:tcW w:w="1837"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удовлетвор.</w:t>
            </w:r>
          </w:p>
        </w:tc>
        <w:tc>
          <w:tcPr>
            <w:tcW w:w="2083"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муниципального</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района</w:t>
            </w:r>
          </w:p>
        </w:tc>
      </w:tr>
      <w:tr w:rsidR="00A70092" w:rsidRPr="00A70092" w:rsidTr="007D1544">
        <w:trPr>
          <w:jc w:val="center"/>
        </w:trPr>
        <w:tc>
          <w:tcPr>
            <w:tcW w:w="851"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14.3</w:t>
            </w:r>
          </w:p>
        </w:tc>
        <w:tc>
          <w:tcPr>
            <w:tcW w:w="39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Филиал сбербанка 4245/011</w:t>
            </w:r>
          </w:p>
        </w:tc>
        <w:tc>
          <w:tcPr>
            <w:tcW w:w="2676"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с. Чекалино, ул. Советская, 49</w:t>
            </w:r>
          </w:p>
        </w:tc>
        <w:tc>
          <w:tcPr>
            <w:tcW w:w="212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1843" w:type="dxa"/>
            <w:vMerge/>
          </w:tcPr>
          <w:p w:rsidR="00A70092" w:rsidRPr="00A70092" w:rsidRDefault="00A70092" w:rsidP="00A70092">
            <w:pPr>
              <w:suppressAutoHyphens/>
              <w:spacing w:after="0" w:line="240" w:lineRule="auto"/>
              <w:jc w:val="both"/>
              <w:rPr>
                <w:rFonts w:ascii="Arial" w:eastAsia="Calibri" w:hAnsi="Arial" w:cs="Arial"/>
                <w:lang w:eastAsia="ar-SA"/>
              </w:rPr>
            </w:pPr>
          </w:p>
        </w:tc>
        <w:tc>
          <w:tcPr>
            <w:tcW w:w="1837"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удовлетвор.</w:t>
            </w:r>
          </w:p>
        </w:tc>
        <w:tc>
          <w:tcPr>
            <w:tcW w:w="2083"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муниципального</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района</w:t>
            </w:r>
          </w:p>
        </w:tc>
      </w:tr>
      <w:tr w:rsidR="00A70092" w:rsidRPr="00A70092" w:rsidTr="007D1544">
        <w:trPr>
          <w:jc w:val="center"/>
        </w:trPr>
        <w:tc>
          <w:tcPr>
            <w:tcW w:w="851"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14.4</w:t>
            </w:r>
          </w:p>
        </w:tc>
        <w:tc>
          <w:tcPr>
            <w:tcW w:w="39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Отделение почтовой связи (в здании СДК)</w:t>
            </w:r>
          </w:p>
        </w:tc>
        <w:tc>
          <w:tcPr>
            <w:tcW w:w="2676" w:type="dxa"/>
          </w:tcPr>
          <w:p w:rsidR="00A70092" w:rsidRPr="00A70092" w:rsidRDefault="00A70092" w:rsidP="00A70092">
            <w:pPr>
              <w:suppressAutoHyphens/>
              <w:spacing w:after="0" w:line="240" w:lineRule="auto"/>
              <w:rPr>
                <w:rFonts w:ascii="Arial" w:eastAsia="Calibri" w:hAnsi="Arial" w:cs="Arial"/>
                <w:lang w:eastAsia="ar-SA"/>
              </w:rPr>
            </w:pPr>
            <w:r w:rsidRPr="00A70092">
              <w:rPr>
                <w:rFonts w:ascii="Arial" w:eastAsia="Times New Roman" w:hAnsi="Arial" w:cs="Arial"/>
                <w:lang w:eastAsia="ar-SA"/>
              </w:rPr>
              <w:t>с. Большая Чесноковка, ул. Центральная, 43</w:t>
            </w:r>
          </w:p>
        </w:tc>
        <w:tc>
          <w:tcPr>
            <w:tcW w:w="212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1843" w:type="dxa"/>
            <w:vMerge/>
          </w:tcPr>
          <w:p w:rsidR="00A70092" w:rsidRPr="00A70092" w:rsidRDefault="00A70092" w:rsidP="00A70092">
            <w:pPr>
              <w:suppressAutoHyphens/>
              <w:spacing w:after="0" w:line="240" w:lineRule="auto"/>
              <w:jc w:val="both"/>
              <w:rPr>
                <w:rFonts w:ascii="Arial" w:eastAsia="Calibri" w:hAnsi="Arial" w:cs="Arial"/>
                <w:lang w:eastAsia="ar-SA"/>
              </w:rPr>
            </w:pPr>
          </w:p>
        </w:tc>
        <w:tc>
          <w:tcPr>
            <w:tcW w:w="1837"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удовлетвор.</w:t>
            </w:r>
          </w:p>
        </w:tc>
        <w:tc>
          <w:tcPr>
            <w:tcW w:w="2083"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федерального</w:t>
            </w:r>
          </w:p>
        </w:tc>
      </w:tr>
      <w:tr w:rsidR="00A70092" w:rsidRPr="00A70092" w:rsidTr="007D1544">
        <w:trPr>
          <w:jc w:val="center"/>
        </w:trPr>
        <w:tc>
          <w:tcPr>
            <w:tcW w:w="851"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14.5</w:t>
            </w:r>
          </w:p>
        </w:tc>
        <w:tc>
          <w:tcPr>
            <w:tcW w:w="39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Отделение почтовой связи (в здании администрации)</w:t>
            </w:r>
          </w:p>
        </w:tc>
        <w:tc>
          <w:tcPr>
            <w:tcW w:w="2676"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с. Мордовская Селитьба, ул. Кооперативная, 31</w:t>
            </w:r>
          </w:p>
        </w:tc>
        <w:tc>
          <w:tcPr>
            <w:tcW w:w="212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1843" w:type="dxa"/>
            <w:vMerge/>
          </w:tcPr>
          <w:p w:rsidR="00A70092" w:rsidRPr="00A70092" w:rsidRDefault="00A70092" w:rsidP="00A70092">
            <w:pPr>
              <w:suppressAutoHyphens/>
              <w:spacing w:after="0" w:line="240" w:lineRule="auto"/>
              <w:jc w:val="both"/>
              <w:rPr>
                <w:rFonts w:ascii="Arial" w:eastAsia="Calibri" w:hAnsi="Arial" w:cs="Arial"/>
                <w:lang w:eastAsia="ar-SA"/>
              </w:rPr>
            </w:pPr>
          </w:p>
        </w:tc>
        <w:tc>
          <w:tcPr>
            <w:tcW w:w="1837"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удовлетвор.</w:t>
            </w:r>
          </w:p>
        </w:tc>
        <w:tc>
          <w:tcPr>
            <w:tcW w:w="2083"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муниципального</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района</w:t>
            </w:r>
          </w:p>
        </w:tc>
      </w:tr>
      <w:tr w:rsidR="00A70092" w:rsidRPr="00A70092" w:rsidTr="007D1544">
        <w:trPr>
          <w:jc w:val="center"/>
        </w:trPr>
        <w:tc>
          <w:tcPr>
            <w:tcW w:w="15385" w:type="dxa"/>
            <w:gridSpan w:val="7"/>
          </w:tcPr>
          <w:p w:rsidR="00A70092" w:rsidRPr="00A70092" w:rsidRDefault="00A70092" w:rsidP="00A70092">
            <w:pPr>
              <w:suppressAutoHyphens/>
              <w:spacing w:after="0" w:line="240" w:lineRule="auto"/>
              <w:jc w:val="center"/>
              <w:rPr>
                <w:rFonts w:ascii="Arial" w:eastAsia="Calibri" w:hAnsi="Arial" w:cs="Arial"/>
                <w:b/>
                <w:highlight w:val="yellow"/>
                <w:lang w:eastAsia="ar-SA"/>
              </w:rPr>
            </w:pPr>
            <w:r w:rsidRPr="00A70092">
              <w:rPr>
                <w:rFonts w:ascii="Arial" w:eastAsia="Calibri" w:hAnsi="Arial" w:cs="Arial"/>
                <w:b/>
                <w:lang w:eastAsia="ar-SA"/>
              </w:rPr>
              <w:t>Объекты жилищно-коммунального хозяйства</w:t>
            </w:r>
          </w:p>
        </w:tc>
      </w:tr>
      <w:tr w:rsidR="00A70092" w:rsidRPr="00A70092" w:rsidTr="007D1544">
        <w:trPr>
          <w:jc w:val="center"/>
        </w:trPr>
        <w:tc>
          <w:tcPr>
            <w:tcW w:w="851"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15.1</w:t>
            </w:r>
          </w:p>
        </w:tc>
        <w:tc>
          <w:tcPr>
            <w:tcW w:w="3969" w:type="dxa"/>
          </w:tcPr>
          <w:p w:rsidR="00A70092" w:rsidRPr="00A70092" w:rsidRDefault="00A70092" w:rsidP="00A70092">
            <w:pPr>
              <w:suppressAutoHyphens/>
              <w:spacing w:after="0" w:line="240" w:lineRule="auto"/>
              <w:rPr>
                <w:rFonts w:ascii="Arial" w:eastAsia="Calibri" w:hAnsi="Arial" w:cs="Arial"/>
                <w:lang w:eastAsia="ar-SA"/>
              </w:rPr>
            </w:pPr>
            <w:r w:rsidRPr="00A70092">
              <w:rPr>
                <w:rFonts w:ascii="Arial" w:eastAsia="Calibri" w:hAnsi="Arial" w:cs="Arial"/>
                <w:lang w:eastAsia="ar-SA"/>
              </w:rPr>
              <w:t>-</w:t>
            </w:r>
          </w:p>
        </w:tc>
        <w:tc>
          <w:tcPr>
            <w:tcW w:w="2676" w:type="dxa"/>
          </w:tcPr>
          <w:p w:rsidR="00A70092" w:rsidRPr="00A70092" w:rsidRDefault="00A70092" w:rsidP="00A70092">
            <w:pPr>
              <w:suppressAutoHyphens/>
              <w:spacing w:after="0" w:line="240" w:lineRule="auto"/>
              <w:rPr>
                <w:rFonts w:ascii="Arial" w:eastAsia="Calibri" w:hAnsi="Arial" w:cs="Arial"/>
                <w:lang w:eastAsia="ar-SA"/>
              </w:rPr>
            </w:pPr>
            <w:r w:rsidRPr="00A70092">
              <w:rPr>
                <w:rFonts w:ascii="Arial" w:eastAsia="Calibri" w:hAnsi="Arial" w:cs="Arial"/>
                <w:lang w:eastAsia="ar-SA"/>
              </w:rPr>
              <w:t>-</w:t>
            </w:r>
          </w:p>
        </w:tc>
        <w:tc>
          <w:tcPr>
            <w:tcW w:w="2126"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w:t>
            </w:r>
          </w:p>
        </w:tc>
        <w:tc>
          <w:tcPr>
            <w:tcW w:w="1843" w:type="dxa"/>
          </w:tcPr>
          <w:p w:rsidR="00A70092" w:rsidRPr="00A70092" w:rsidRDefault="00A70092" w:rsidP="00A70092">
            <w:pPr>
              <w:suppressAutoHyphens/>
              <w:spacing w:after="0" w:line="240" w:lineRule="auto"/>
              <w:jc w:val="center"/>
              <w:rPr>
                <w:rFonts w:ascii="Arial" w:eastAsia="Calibri" w:hAnsi="Arial" w:cs="Arial"/>
                <w:lang w:val="en-US" w:eastAsia="ar-SA"/>
              </w:rPr>
            </w:pPr>
            <w:r w:rsidRPr="00A70092">
              <w:rPr>
                <w:rFonts w:ascii="Arial" w:eastAsia="Calibri" w:hAnsi="Arial" w:cs="Arial"/>
                <w:lang w:eastAsia="ar-SA"/>
              </w:rPr>
              <w:t>Объект</w:t>
            </w:r>
          </w:p>
        </w:tc>
        <w:tc>
          <w:tcPr>
            <w:tcW w:w="1837" w:type="dxa"/>
          </w:tcPr>
          <w:p w:rsidR="00A70092" w:rsidRPr="00A70092" w:rsidRDefault="00A70092" w:rsidP="00A70092">
            <w:pPr>
              <w:suppressAutoHyphens/>
              <w:spacing w:after="0" w:line="240" w:lineRule="auto"/>
              <w:jc w:val="center"/>
              <w:rPr>
                <w:rFonts w:ascii="Arial" w:eastAsia="Calibri" w:hAnsi="Arial" w:cs="Arial"/>
                <w:lang w:eastAsia="ar-SA"/>
              </w:rPr>
            </w:pPr>
          </w:p>
        </w:tc>
        <w:tc>
          <w:tcPr>
            <w:tcW w:w="2083" w:type="dxa"/>
          </w:tcPr>
          <w:p w:rsidR="00A70092" w:rsidRPr="00A70092" w:rsidRDefault="00A70092" w:rsidP="00A70092">
            <w:pPr>
              <w:suppressAutoHyphens/>
              <w:spacing w:after="0" w:line="240" w:lineRule="auto"/>
              <w:jc w:val="center"/>
              <w:rPr>
                <w:rFonts w:ascii="Arial" w:eastAsia="Calibri" w:hAnsi="Arial" w:cs="Arial"/>
                <w:highlight w:val="yellow"/>
                <w:lang w:val="en-US" w:eastAsia="ar-SA"/>
              </w:rPr>
            </w:pPr>
            <w:r w:rsidRPr="00A70092">
              <w:rPr>
                <w:rFonts w:ascii="Arial" w:eastAsia="Calibri" w:hAnsi="Arial" w:cs="Arial"/>
                <w:lang w:val="en-US" w:eastAsia="ar-SA"/>
              </w:rPr>
              <w:t>-</w:t>
            </w:r>
          </w:p>
        </w:tc>
      </w:tr>
      <w:tr w:rsidR="00A70092" w:rsidRPr="00A70092" w:rsidTr="007D1544">
        <w:trPr>
          <w:jc w:val="center"/>
        </w:trPr>
        <w:tc>
          <w:tcPr>
            <w:tcW w:w="15385" w:type="dxa"/>
            <w:gridSpan w:val="7"/>
          </w:tcPr>
          <w:p w:rsidR="00A70092" w:rsidRPr="00A70092" w:rsidRDefault="00A70092" w:rsidP="00A70092">
            <w:pPr>
              <w:suppressAutoHyphens/>
              <w:spacing w:after="0" w:line="240" w:lineRule="auto"/>
              <w:jc w:val="center"/>
              <w:rPr>
                <w:rFonts w:ascii="Arial" w:eastAsia="Calibri" w:hAnsi="Arial" w:cs="Arial"/>
                <w:b/>
                <w:highlight w:val="yellow"/>
                <w:lang w:eastAsia="ar-SA"/>
              </w:rPr>
            </w:pPr>
            <w:r w:rsidRPr="00A70092">
              <w:rPr>
                <w:rFonts w:ascii="Arial" w:eastAsia="Calibri" w:hAnsi="Arial" w:cs="Arial"/>
                <w:b/>
                <w:lang w:eastAsia="ar-SA"/>
              </w:rPr>
              <w:t>Объекты культового назначения</w:t>
            </w:r>
          </w:p>
        </w:tc>
      </w:tr>
      <w:tr w:rsidR="00A70092" w:rsidRPr="00A70092" w:rsidTr="007D1544">
        <w:trPr>
          <w:jc w:val="center"/>
        </w:trPr>
        <w:tc>
          <w:tcPr>
            <w:tcW w:w="851" w:type="dxa"/>
          </w:tcPr>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lastRenderedPageBreak/>
              <w:t>16.1</w:t>
            </w:r>
          </w:p>
        </w:tc>
        <w:tc>
          <w:tcPr>
            <w:tcW w:w="3969" w:type="dxa"/>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Часовня</w:t>
            </w:r>
          </w:p>
        </w:tc>
        <w:tc>
          <w:tcPr>
            <w:tcW w:w="2676" w:type="dxa"/>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на территории кладбища, с. Мордовская Селитьба</w:t>
            </w:r>
          </w:p>
        </w:tc>
        <w:tc>
          <w:tcPr>
            <w:tcW w:w="2126" w:type="dxa"/>
          </w:tcPr>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t>1</w:t>
            </w:r>
          </w:p>
        </w:tc>
        <w:tc>
          <w:tcPr>
            <w:tcW w:w="1843" w:type="dxa"/>
          </w:tcPr>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t>Объект</w:t>
            </w:r>
          </w:p>
        </w:tc>
        <w:tc>
          <w:tcPr>
            <w:tcW w:w="1837" w:type="dxa"/>
          </w:tcPr>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t>удовлетвор.</w:t>
            </w:r>
          </w:p>
        </w:tc>
        <w:tc>
          <w:tcPr>
            <w:tcW w:w="2083" w:type="dxa"/>
          </w:tcPr>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t>частного</w:t>
            </w:r>
          </w:p>
        </w:tc>
      </w:tr>
      <w:tr w:rsidR="00A70092" w:rsidRPr="00A70092" w:rsidTr="007D1544">
        <w:trPr>
          <w:jc w:val="center"/>
        </w:trPr>
        <w:tc>
          <w:tcPr>
            <w:tcW w:w="15385" w:type="dxa"/>
            <w:gridSpan w:val="7"/>
          </w:tcPr>
          <w:p w:rsidR="00A70092" w:rsidRPr="00A70092" w:rsidRDefault="00A70092" w:rsidP="00A70092">
            <w:pPr>
              <w:suppressAutoHyphens/>
              <w:spacing w:after="0" w:line="240" w:lineRule="auto"/>
              <w:jc w:val="center"/>
              <w:rPr>
                <w:rFonts w:ascii="Arial" w:eastAsia="Calibri" w:hAnsi="Arial" w:cs="Arial"/>
                <w:b/>
                <w:lang w:eastAsia="ar-SA"/>
              </w:rPr>
            </w:pPr>
            <w:r w:rsidRPr="00A70092">
              <w:rPr>
                <w:rFonts w:ascii="Arial" w:eastAsia="Calibri" w:hAnsi="Arial" w:cs="Arial"/>
                <w:b/>
                <w:lang w:eastAsia="ar-SA"/>
              </w:rPr>
              <w:t>Объекты отдыха и туризма</w:t>
            </w:r>
          </w:p>
        </w:tc>
      </w:tr>
      <w:tr w:rsidR="00A70092" w:rsidRPr="00A70092" w:rsidTr="007D1544">
        <w:trPr>
          <w:jc w:val="center"/>
        </w:trPr>
        <w:tc>
          <w:tcPr>
            <w:tcW w:w="851" w:type="dxa"/>
          </w:tcPr>
          <w:p w:rsidR="00A70092" w:rsidRPr="00A70092" w:rsidRDefault="00A70092" w:rsidP="00A70092">
            <w:pPr>
              <w:suppressAutoHyphens/>
              <w:spacing w:after="0" w:line="240" w:lineRule="auto"/>
              <w:jc w:val="both"/>
              <w:rPr>
                <w:rFonts w:ascii="Arial" w:eastAsia="Calibri" w:hAnsi="Arial" w:cs="Arial"/>
                <w:lang w:eastAsia="ar-SA"/>
              </w:rPr>
            </w:pPr>
            <w:r w:rsidRPr="00A70092">
              <w:rPr>
                <w:rFonts w:ascii="Arial" w:eastAsia="Calibri" w:hAnsi="Arial" w:cs="Arial"/>
                <w:lang w:eastAsia="ar-SA"/>
              </w:rPr>
              <w:t>17.1</w:t>
            </w:r>
          </w:p>
        </w:tc>
        <w:tc>
          <w:tcPr>
            <w:tcW w:w="3969" w:type="dxa"/>
          </w:tcPr>
          <w:p w:rsidR="00A70092" w:rsidRPr="00A70092" w:rsidRDefault="00A70092" w:rsidP="00A70092">
            <w:pPr>
              <w:suppressAutoHyphens/>
              <w:spacing w:after="0" w:line="240" w:lineRule="auto"/>
              <w:jc w:val="both"/>
              <w:rPr>
                <w:rFonts w:ascii="Arial" w:eastAsia="Calibri" w:hAnsi="Arial" w:cs="Arial"/>
                <w:lang w:eastAsia="ar-SA"/>
              </w:rPr>
            </w:pPr>
            <w:r w:rsidRPr="00A70092">
              <w:rPr>
                <w:rFonts w:ascii="Arial" w:eastAsia="Calibri" w:hAnsi="Arial" w:cs="Arial"/>
                <w:lang w:eastAsia="ar-SA"/>
              </w:rPr>
              <w:t>Сквер</w:t>
            </w:r>
          </w:p>
        </w:tc>
        <w:tc>
          <w:tcPr>
            <w:tcW w:w="2676"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Calibri" w:hAnsi="Arial" w:cs="Arial"/>
                <w:lang w:eastAsia="ar-SA"/>
              </w:rPr>
              <w:t>с. Елшанка, ул.Победы</w:t>
            </w:r>
          </w:p>
        </w:tc>
        <w:tc>
          <w:tcPr>
            <w:tcW w:w="2126"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0,8765</w:t>
            </w:r>
          </w:p>
        </w:tc>
        <w:tc>
          <w:tcPr>
            <w:tcW w:w="1843"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га</w:t>
            </w:r>
          </w:p>
        </w:tc>
        <w:tc>
          <w:tcPr>
            <w:tcW w:w="1837" w:type="dxa"/>
          </w:tcPr>
          <w:p w:rsidR="00A70092" w:rsidRPr="00A70092" w:rsidRDefault="00A70092" w:rsidP="00A70092">
            <w:pPr>
              <w:suppressAutoHyphens/>
              <w:spacing w:after="0" w:line="240" w:lineRule="auto"/>
              <w:jc w:val="center"/>
              <w:rPr>
                <w:rFonts w:ascii="Arial" w:eastAsia="Times New Roman" w:hAnsi="Arial" w:cs="Arial"/>
                <w:sz w:val="24"/>
                <w:szCs w:val="16"/>
                <w:lang w:eastAsia="ar-SA"/>
              </w:rPr>
            </w:pPr>
            <w:r w:rsidRPr="00A70092">
              <w:rPr>
                <w:rFonts w:ascii="Arial" w:eastAsia="Calibri" w:hAnsi="Arial" w:cs="Arial"/>
                <w:color w:val="000000"/>
                <w:lang w:eastAsia="ar-SA"/>
              </w:rPr>
              <w:t>удовлетвор.</w:t>
            </w:r>
          </w:p>
        </w:tc>
        <w:tc>
          <w:tcPr>
            <w:tcW w:w="2083"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сельского поселения</w:t>
            </w:r>
          </w:p>
        </w:tc>
      </w:tr>
      <w:tr w:rsidR="00A70092" w:rsidRPr="00A70092" w:rsidTr="007D1544">
        <w:trPr>
          <w:jc w:val="center"/>
        </w:trPr>
        <w:tc>
          <w:tcPr>
            <w:tcW w:w="851" w:type="dxa"/>
          </w:tcPr>
          <w:p w:rsidR="00A70092" w:rsidRPr="00A70092" w:rsidRDefault="00A70092" w:rsidP="00A70092">
            <w:pPr>
              <w:suppressAutoHyphens/>
              <w:spacing w:after="0" w:line="240" w:lineRule="auto"/>
              <w:jc w:val="both"/>
              <w:rPr>
                <w:rFonts w:ascii="Arial" w:eastAsia="Calibri" w:hAnsi="Arial" w:cs="Arial"/>
                <w:lang w:eastAsia="ar-SA"/>
              </w:rPr>
            </w:pPr>
            <w:r w:rsidRPr="00A70092">
              <w:rPr>
                <w:rFonts w:ascii="Arial" w:eastAsia="Calibri" w:hAnsi="Arial" w:cs="Arial"/>
                <w:lang w:eastAsia="ar-SA"/>
              </w:rPr>
              <w:t>17.2</w:t>
            </w:r>
          </w:p>
        </w:tc>
        <w:tc>
          <w:tcPr>
            <w:tcW w:w="3969" w:type="dxa"/>
          </w:tcPr>
          <w:p w:rsidR="00A70092" w:rsidRPr="00A70092" w:rsidRDefault="00A70092" w:rsidP="00A70092">
            <w:pPr>
              <w:suppressAutoHyphens/>
              <w:spacing w:after="0" w:line="240" w:lineRule="auto"/>
              <w:jc w:val="both"/>
              <w:rPr>
                <w:rFonts w:ascii="Arial" w:eastAsia="Calibri" w:hAnsi="Arial" w:cs="Arial"/>
                <w:lang w:eastAsia="ar-SA"/>
              </w:rPr>
            </w:pPr>
            <w:r w:rsidRPr="00A70092">
              <w:rPr>
                <w:rFonts w:ascii="Arial" w:eastAsia="Calibri" w:hAnsi="Arial" w:cs="Arial"/>
                <w:lang w:eastAsia="ar-SA"/>
              </w:rPr>
              <w:t>Сквер</w:t>
            </w:r>
          </w:p>
        </w:tc>
        <w:tc>
          <w:tcPr>
            <w:tcW w:w="2676" w:type="dxa"/>
          </w:tcPr>
          <w:p w:rsidR="00A70092" w:rsidRPr="00A70092" w:rsidRDefault="00A70092" w:rsidP="00A70092">
            <w:pPr>
              <w:suppressAutoHyphens/>
              <w:spacing w:after="0" w:line="240" w:lineRule="auto"/>
              <w:jc w:val="both"/>
              <w:rPr>
                <w:rFonts w:ascii="Arial" w:eastAsia="Calibri" w:hAnsi="Arial" w:cs="Arial"/>
                <w:lang w:eastAsia="ar-SA"/>
              </w:rPr>
            </w:pPr>
            <w:r w:rsidRPr="00A70092">
              <w:rPr>
                <w:rFonts w:ascii="Arial" w:eastAsia="Times New Roman" w:hAnsi="Arial" w:cs="Arial"/>
                <w:lang w:eastAsia="ar-SA"/>
              </w:rPr>
              <w:t>с. Чекалино, ул. Советская</w:t>
            </w:r>
          </w:p>
        </w:tc>
        <w:tc>
          <w:tcPr>
            <w:tcW w:w="2126"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0,1411</w:t>
            </w:r>
          </w:p>
        </w:tc>
        <w:tc>
          <w:tcPr>
            <w:tcW w:w="1843"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га</w:t>
            </w:r>
          </w:p>
        </w:tc>
        <w:tc>
          <w:tcPr>
            <w:tcW w:w="1837" w:type="dxa"/>
          </w:tcPr>
          <w:p w:rsidR="00A70092" w:rsidRPr="00A70092" w:rsidRDefault="00A70092" w:rsidP="00A70092">
            <w:pPr>
              <w:suppressAutoHyphens/>
              <w:spacing w:after="0" w:line="240" w:lineRule="auto"/>
              <w:jc w:val="center"/>
              <w:rPr>
                <w:rFonts w:ascii="Arial" w:eastAsia="Times New Roman" w:hAnsi="Arial" w:cs="Arial"/>
                <w:sz w:val="24"/>
                <w:szCs w:val="16"/>
                <w:lang w:eastAsia="ar-SA"/>
              </w:rPr>
            </w:pPr>
            <w:r w:rsidRPr="00A70092">
              <w:rPr>
                <w:rFonts w:ascii="Arial" w:eastAsia="Calibri" w:hAnsi="Arial" w:cs="Arial"/>
                <w:color w:val="000000"/>
                <w:lang w:eastAsia="ar-SA"/>
              </w:rPr>
              <w:t>удовлетвор.</w:t>
            </w:r>
          </w:p>
        </w:tc>
        <w:tc>
          <w:tcPr>
            <w:tcW w:w="2083"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сельского поселения</w:t>
            </w:r>
          </w:p>
        </w:tc>
      </w:tr>
      <w:tr w:rsidR="00A70092" w:rsidRPr="00A70092" w:rsidTr="007D1544">
        <w:trPr>
          <w:jc w:val="center"/>
        </w:trPr>
        <w:tc>
          <w:tcPr>
            <w:tcW w:w="851" w:type="dxa"/>
          </w:tcPr>
          <w:p w:rsidR="00A70092" w:rsidRPr="00A70092" w:rsidRDefault="00A70092" w:rsidP="00A70092">
            <w:pPr>
              <w:suppressAutoHyphens/>
              <w:spacing w:after="0" w:line="240" w:lineRule="auto"/>
              <w:jc w:val="both"/>
              <w:rPr>
                <w:rFonts w:ascii="Arial" w:eastAsia="Calibri" w:hAnsi="Arial" w:cs="Arial"/>
                <w:lang w:eastAsia="ar-SA"/>
              </w:rPr>
            </w:pPr>
            <w:r w:rsidRPr="00A70092">
              <w:rPr>
                <w:rFonts w:ascii="Arial" w:eastAsia="Calibri" w:hAnsi="Arial" w:cs="Arial"/>
                <w:lang w:eastAsia="ar-SA"/>
              </w:rPr>
              <w:t>17.3</w:t>
            </w:r>
          </w:p>
        </w:tc>
        <w:tc>
          <w:tcPr>
            <w:tcW w:w="3969" w:type="dxa"/>
          </w:tcPr>
          <w:p w:rsidR="00A70092" w:rsidRPr="00A70092" w:rsidRDefault="00A70092" w:rsidP="00A70092">
            <w:pPr>
              <w:suppressAutoHyphens/>
              <w:spacing w:after="0" w:line="240" w:lineRule="auto"/>
              <w:jc w:val="both"/>
              <w:rPr>
                <w:rFonts w:ascii="Arial" w:eastAsia="Calibri" w:hAnsi="Arial" w:cs="Arial"/>
                <w:lang w:eastAsia="ar-SA"/>
              </w:rPr>
            </w:pPr>
            <w:r w:rsidRPr="00A70092">
              <w:rPr>
                <w:rFonts w:ascii="Arial" w:eastAsia="Calibri" w:hAnsi="Arial" w:cs="Arial"/>
                <w:lang w:eastAsia="ar-SA"/>
              </w:rPr>
              <w:t>Сквер</w:t>
            </w:r>
          </w:p>
        </w:tc>
        <w:tc>
          <w:tcPr>
            <w:tcW w:w="2676" w:type="dxa"/>
          </w:tcPr>
          <w:p w:rsidR="00A70092" w:rsidRPr="00A70092" w:rsidRDefault="00A70092" w:rsidP="00A70092">
            <w:pPr>
              <w:suppressAutoHyphens/>
              <w:spacing w:after="0" w:line="240" w:lineRule="auto"/>
              <w:jc w:val="both"/>
              <w:rPr>
                <w:rFonts w:ascii="Arial" w:eastAsia="Calibri" w:hAnsi="Arial" w:cs="Arial"/>
                <w:lang w:eastAsia="ar-SA"/>
              </w:rPr>
            </w:pPr>
            <w:r w:rsidRPr="00A70092">
              <w:rPr>
                <w:rFonts w:ascii="Arial" w:eastAsia="Times New Roman" w:hAnsi="Arial" w:cs="Arial"/>
                <w:lang w:eastAsia="ar-SA"/>
              </w:rPr>
              <w:t>с. Большая Чесноковка, ул. Центральная</w:t>
            </w:r>
          </w:p>
        </w:tc>
        <w:tc>
          <w:tcPr>
            <w:tcW w:w="2126"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0,0783</w:t>
            </w:r>
          </w:p>
        </w:tc>
        <w:tc>
          <w:tcPr>
            <w:tcW w:w="1843"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га</w:t>
            </w:r>
          </w:p>
        </w:tc>
        <w:tc>
          <w:tcPr>
            <w:tcW w:w="1837" w:type="dxa"/>
          </w:tcPr>
          <w:p w:rsidR="00A70092" w:rsidRPr="00A70092" w:rsidRDefault="00A70092" w:rsidP="00A70092">
            <w:pPr>
              <w:suppressAutoHyphens/>
              <w:spacing w:after="0" w:line="240" w:lineRule="auto"/>
              <w:jc w:val="center"/>
              <w:rPr>
                <w:rFonts w:ascii="Arial" w:eastAsia="Times New Roman" w:hAnsi="Arial" w:cs="Arial"/>
                <w:sz w:val="24"/>
                <w:szCs w:val="16"/>
                <w:lang w:eastAsia="ar-SA"/>
              </w:rPr>
            </w:pPr>
            <w:r w:rsidRPr="00A70092">
              <w:rPr>
                <w:rFonts w:ascii="Arial" w:eastAsia="Calibri" w:hAnsi="Arial" w:cs="Arial"/>
                <w:color w:val="000000"/>
                <w:lang w:eastAsia="ar-SA"/>
              </w:rPr>
              <w:t>удовлетвор.</w:t>
            </w:r>
          </w:p>
        </w:tc>
        <w:tc>
          <w:tcPr>
            <w:tcW w:w="2083"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сельского поселения</w:t>
            </w:r>
          </w:p>
        </w:tc>
      </w:tr>
      <w:tr w:rsidR="00A70092" w:rsidRPr="00A70092" w:rsidTr="007D1544">
        <w:trPr>
          <w:jc w:val="center"/>
        </w:trPr>
        <w:tc>
          <w:tcPr>
            <w:tcW w:w="851" w:type="dxa"/>
          </w:tcPr>
          <w:p w:rsidR="00A70092" w:rsidRPr="00A70092" w:rsidRDefault="00A70092" w:rsidP="00A70092">
            <w:pPr>
              <w:suppressAutoHyphens/>
              <w:spacing w:after="0" w:line="240" w:lineRule="auto"/>
              <w:jc w:val="both"/>
              <w:rPr>
                <w:rFonts w:ascii="Arial" w:eastAsia="Calibri" w:hAnsi="Arial" w:cs="Arial"/>
                <w:lang w:eastAsia="ar-SA"/>
              </w:rPr>
            </w:pPr>
            <w:r w:rsidRPr="00A70092">
              <w:rPr>
                <w:rFonts w:ascii="Arial" w:eastAsia="Calibri" w:hAnsi="Arial" w:cs="Arial"/>
                <w:lang w:eastAsia="ar-SA"/>
              </w:rPr>
              <w:t>17.4</w:t>
            </w:r>
          </w:p>
        </w:tc>
        <w:tc>
          <w:tcPr>
            <w:tcW w:w="3969" w:type="dxa"/>
          </w:tcPr>
          <w:p w:rsidR="00A70092" w:rsidRPr="00A70092" w:rsidRDefault="00A70092" w:rsidP="00A70092">
            <w:pPr>
              <w:suppressAutoHyphens/>
              <w:spacing w:after="0" w:line="240" w:lineRule="auto"/>
              <w:jc w:val="both"/>
              <w:rPr>
                <w:rFonts w:ascii="Arial" w:eastAsia="Calibri" w:hAnsi="Arial" w:cs="Arial"/>
                <w:lang w:eastAsia="ar-SA"/>
              </w:rPr>
            </w:pPr>
            <w:r w:rsidRPr="00A70092">
              <w:rPr>
                <w:rFonts w:ascii="Arial" w:eastAsia="Calibri" w:hAnsi="Arial" w:cs="Arial"/>
                <w:lang w:eastAsia="ar-SA"/>
              </w:rPr>
              <w:t>Сквер</w:t>
            </w:r>
          </w:p>
        </w:tc>
        <w:tc>
          <w:tcPr>
            <w:tcW w:w="2676"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с. Мордовская Селитьба, ул. Кооперативная</w:t>
            </w:r>
          </w:p>
        </w:tc>
        <w:tc>
          <w:tcPr>
            <w:tcW w:w="2126"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0,2330</w:t>
            </w:r>
          </w:p>
        </w:tc>
        <w:tc>
          <w:tcPr>
            <w:tcW w:w="1843"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га</w:t>
            </w:r>
          </w:p>
        </w:tc>
        <w:tc>
          <w:tcPr>
            <w:tcW w:w="1837" w:type="dxa"/>
          </w:tcPr>
          <w:p w:rsidR="00A70092" w:rsidRPr="00A70092" w:rsidRDefault="00A70092" w:rsidP="00A70092">
            <w:pPr>
              <w:suppressAutoHyphens/>
              <w:spacing w:after="0" w:line="240" w:lineRule="auto"/>
              <w:jc w:val="center"/>
              <w:rPr>
                <w:rFonts w:ascii="Arial" w:eastAsia="Times New Roman" w:hAnsi="Arial" w:cs="Arial"/>
                <w:sz w:val="24"/>
                <w:szCs w:val="16"/>
                <w:lang w:eastAsia="ar-SA"/>
              </w:rPr>
            </w:pPr>
            <w:r w:rsidRPr="00A70092">
              <w:rPr>
                <w:rFonts w:ascii="Arial" w:eastAsia="Calibri" w:hAnsi="Arial" w:cs="Arial"/>
                <w:color w:val="000000"/>
                <w:lang w:eastAsia="ar-SA"/>
              </w:rPr>
              <w:t>удовлетвор.</w:t>
            </w:r>
          </w:p>
        </w:tc>
        <w:tc>
          <w:tcPr>
            <w:tcW w:w="2083" w:type="dxa"/>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сельского поселения</w:t>
            </w:r>
          </w:p>
        </w:tc>
      </w:tr>
    </w:tbl>
    <w:p w:rsidR="00A70092" w:rsidRPr="00A70092" w:rsidRDefault="00A70092" w:rsidP="00A70092">
      <w:pPr>
        <w:tabs>
          <w:tab w:val="left" w:pos="9180"/>
        </w:tabs>
        <w:suppressAutoHyphens/>
        <w:spacing w:after="0" w:line="240" w:lineRule="auto"/>
        <w:jc w:val="both"/>
        <w:rPr>
          <w:rFonts w:ascii="Arial" w:eastAsia="Times New Roman" w:hAnsi="Arial" w:cs="Arial"/>
          <w:sz w:val="24"/>
          <w:szCs w:val="16"/>
          <w:lang w:eastAsia="ar-SA"/>
        </w:rPr>
        <w:sectPr w:rsidR="00A70092" w:rsidRPr="00A70092" w:rsidSect="004176FD">
          <w:pgSz w:w="16838" w:h="11906" w:orient="landscape" w:code="9"/>
          <w:pgMar w:top="1701" w:right="1134" w:bottom="851" w:left="851" w:header="709" w:footer="709" w:gutter="0"/>
          <w:cols w:space="708"/>
          <w:docGrid w:linePitch="360"/>
        </w:sectPr>
      </w:pPr>
    </w:p>
    <w:p w:rsidR="00A70092" w:rsidRPr="00A70092" w:rsidRDefault="00A70092" w:rsidP="00A70092">
      <w:pPr>
        <w:suppressAutoHyphens/>
        <w:spacing w:after="0" w:line="240" w:lineRule="auto"/>
        <w:jc w:val="right"/>
        <w:rPr>
          <w:rFonts w:ascii="Arial" w:eastAsia="Times New Roman" w:hAnsi="Arial" w:cs="Arial"/>
          <w:sz w:val="24"/>
          <w:szCs w:val="16"/>
          <w:lang w:eastAsia="ar-SA"/>
        </w:rPr>
      </w:pPr>
      <w:r w:rsidRPr="00A70092">
        <w:rPr>
          <w:rFonts w:ascii="Arial" w:eastAsia="Times New Roman" w:hAnsi="Arial" w:cs="Arial"/>
          <w:sz w:val="24"/>
          <w:szCs w:val="16"/>
          <w:lang w:eastAsia="ar-SA"/>
        </w:rPr>
        <w:lastRenderedPageBreak/>
        <w:t>Таблица 11</w:t>
      </w:r>
    </w:p>
    <w:p w:rsidR="00A70092" w:rsidRPr="00A70092" w:rsidRDefault="00A70092" w:rsidP="00A70092">
      <w:pPr>
        <w:suppressAutoHyphens/>
        <w:spacing w:after="0" w:line="240" w:lineRule="auto"/>
        <w:ind w:firstLine="709"/>
        <w:jc w:val="center"/>
        <w:rPr>
          <w:rFonts w:ascii="Arial" w:eastAsia="Times New Roman" w:hAnsi="Arial" w:cs="Arial"/>
          <w:b/>
          <w:sz w:val="24"/>
          <w:szCs w:val="16"/>
          <w:lang w:eastAsia="ar-SA"/>
        </w:rPr>
      </w:pPr>
      <w:r w:rsidRPr="00A70092">
        <w:rPr>
          <w:rFonts w:ascii="Arial" w:eastAsia="Times New Roman" w:hAnsi="Arial" w:cs="Arial"/>
          <w:b/>
          <w:sz w:val="24"/>
          <w:szCs w:val="16"/>
          <w:lang w:eastAsia="ar-SA"/>
        </w:rPr>
        <w:t xml:space="preserve">Существующая обеспеченность жителей сельского поселения Елшанка </w:t>
      </w:r>
    </w:p>
    <w:p w:rsidR="00A70092" w:rsidRPr="00A70092" w:rsidRDefault="00A70092" w:rsidP="00A70092">
      <w:pPr>
        <w:suppressAutoHyphens/>
        <w:spacing w:after="0" w:line="240" w:lineRule="auto"/>
        <w:ind w:firstLine="709"/>
        <w:jc w:val="center"/>
        <w:rPr>
          <w:rFonts w:ascii="Arial" w:eastAsia="Times New Roman" w:hAnsi="Arial" w:cs="Arial"/>
          <w:b/>
          <w:sz w:val="24"/>
          <w:szCs w:val="16"/>
          <w:lang w:eastAsia="ar-SA"/>
        </w:rPr>
      </w:pPr>
      <w:r w:rsidRPr="00A70092">
        <w:rPr>
          <w:rFonts w:ascii="Arial" w:eastAsia="Times New Roman" w:hAnsi="Arial" w:cs="Arial"/>
          <w:sz w:val="24"/>
          <w:szCs w:val="16"/>
          <w:lang w:eastAsia="ar-SA"/>
        </w:rPr>
        <w:t xml:space="preserve"> объектами социального и культурно-бытового обслуживания</w:t>
      </w:r>
    </w:p>
    <w:p w:rsidR="00A70092" w:rsidRPr="00A70092" w:rsidRDefault="00A70092" w:rsidP="00A70092">
      <w:pPr>
        <w:suppressAutoHyphens/>
        <w:spacing w:after="0" w:line="240" w:lineRule="auto"/>
        <w:ind w:firstLine="709"/>
        <w:jc w:val="center"/>
        <w:rPr>
          <w:rFonts w:ascii="Arial" w:eastAsia="Times New Roman" w:hAnsi="Arial" w:cs="Arial"/>
          <w:b/>
          <w:sz w:val="24"/>
          <w:szCs w:val="16"/>
          <w:lang w:eastAsia="ar-SA"/>
        </w:rPr>
      </w:pPr>
      <w:r w:rsidRPr="00A70092">
        <w:rPr>
          <w:rFonts w:ascii="Arial" w:eastAsia="Times New Roman" w:hAnsi="Arial" w:cs="Arial"/>
          <w:b/>
          <w:sz w:val="24"/>
          <w:szCs w:val="16"/>
          <w:lang w:eastAsia="ar-SA"/>
        </w:rPr>
        <w:t>1597чел.</w:t>
      </w:r>
    </w:p>
    <w:p w:rsidR="00A70092" w:rsidRPr="00A70092" w:rsidRDefault="00A70092" w:rsidP="00A70092">
      <w:pPr>
        <w:suppressAutoHyphens/>
        <w:spacing w:after="0" w:line="240" w:lineRule="auto"/>
        <w:jc w:val="both"/>
        <w:rPr>
          <w:rFonts w:ascii="Arial" w:eastAsia="Times New Roman" w:hAnsi="Arial" w:cs="Arial"/>
          <w:b/>
          <w:sz w:val="24"/>
          <w:szCs w:val="16"/>
          <w:lang w:eastAsia="ar-SA"/>
        </w:rPr>
      </w:pPr>
    </w:p>
    <w:tbl>
      <w:tblPr>
        <w:tblW w:w="14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9"/>
        <w:gridCol w:w="3021"/>
        <w:gridCol w:w="2069"/>
        <w:gridCol w:w="2759"/>
        <w:gridCol w:w="1725"/>
        <w:gridCol w:w="2029"/>
        <w:gridCol w:w="1985"/>
      </w:tblGrid>
      <w:tr w:rsidR="00A70092" w:rsidRPr="00A70092" w:rsidTr="007D1544">
        <w:tc>
          <w:tcPr>
            <w:tcW w:w="839" w:type="dxa"/>
            <w:vAlign w:val="center"/>
          </w:tcPr>
          <w:p w:rsidR="00A70092" w:rsidRPr="00A70092" w:rsidRDefault="00A70092" w:rsidP="00A70092">
            <w:pPr>
              <w:suppressAutoHyphens/>
              <w:spacing w:after="0" w:line="240" w:lineRule="auto"/>
              <w:jc w:val="center"/>
              <w:rPr>
                <w:rFonts w:ascii="Arial" w:eastAsia="Times New Roman" w:hAnsi="Arial" w:cs="Arial"/>
                <w:sz w:val="20"/>
                <w:szCs w:val="20"/>
                <w:lang w:eastAsia="ar-SA"/>
              </w:rPr>
            </w:pPr>
            <w:r w:rsidRPr="00A70092">
              <w:rPr>
                <w:rFonts w:ascii="Arial" w:eastAsia="Times New Roman" w:hAnsi="Arial" w:cs="Arial"/>
                <w:sz w:val="20"/>
                <w:szCs w:val="20"/>
                <w:lang w:eastAsia="ar-SA"/>
              </w:rPr>
              <w:t>№№</w:t>
            </w:r>
          </w:p>
          <w:p w:rsidR="00A70092" w:rsidRPr="00A70092" w:rsidRDefault="00A70092" w:rsidP="00A70092">
            <w:pPr>
              <w:suppressAutoHyphens/>
              <w:spacing w:after="0" w:line="240" w:lineRule="auto"/>
              <w:jc w:val="center"/>
              <w:rPr>
                <w:rFonts w:ascii="Arial" w:eastAsia="Times New Roman" w:hAnsi="Arial" w:cs="Arial"/>
                <w:sz w:val="20"/>
                <w:szCs w:val="20"/>
                <w:lang w:eastAsia="ar-SA"/>
              </w:rPr>
            </w:pPr>
            <w:r w:rsidRPr="00A70092">
              <w:rPr>
                <w:rFonts w:ascii="Arial" w:eastAsia="Times New Roman" w:hAnsi="Arial" w:cs="Arial"/>
                <w:sz w:val="20"/>
                <w:szCs w:val="20"/>
                <w:lang w:eastAsia="ar-SA"/>
              </w:rPr>
              <w:t xml:space="preserve"> п/п</w:t>
            </w:r>
          </w:p>
        </w:tc>
        <w:tc>
          <w:tcPr>
            <w:tcW w:w="3021" w:type="dxa"/>
            <w:vAlign w:val="center"/>
          </w:tcPr>
          <w:p w:rsidR="00A70092" w:rsidRPr="00A70092" w:rsidRDefault="00A70092" w:rsidP="00A70092">
            <w:pPr>
              <w:suppressAutoHyphens/>
              <w:spacing w:after="0" w:line="240" w:lineRule="auto"/>
              <w:rPr>
                <w:rFonts w:ascii="Arial" w:eastAsia="Times New Roman" w:hAnsi="Arial" w:cs="Arial"/>
                <w:sz w:val="20"/>
                <w:szCs w:val="20"/>
                <w:lang w:eastAsia="ar-SA"/>
              </w:rPr>
            </w:pPr>
            <w:r w:rsidRPr="00A70092">
              <w:rPr>
                <w:rFonts w:ascii="Arial" w:eastAsia="Times New Roman" w:hAnsi="Arial" w:cs="Arial"/>
                <w:sz w:val="20"/>
                <w:szCs w:val="20"/>
                <w:lang w:eastAsia="ar-SA"/>
              </w:rPr>
              <w:t>НАИМЕНОВАНИЕ</w:t>
            </w:r>
          </w:p>
        </w:tc>
        <w:tc>
          <w:tcPr>
            <w:tcW w:w="2069" w:type="dxa"/>
            <w:vAlign w:val="center"/>
          </w:tcPr>
          <w:p w:rsidR="00A70092" w:rsidRPr="00A70092" w:rsidRDefault="00A70092" w:rsidP="00A70092">
            <w:pPr>
              <w:suppressAutoHyphens/>
              <w:spacing w:after="0" w:line="240" w:lineRule="auto"/>
              <w:rPr>
                <w:rFonts w:ascii="Arial" w:eastAsia="Times New Roman" w:hAnsi="Arial" w:cs="Arial"/>
                <w:sz w:val="20"/>
                <w:szCs w:val="20"/>
                <w:lang w:eastAsia="ar-SA"/>
              </w:rPr>
            </w:pPr>
            <w:r w:rsidRPr="00A70092">
              <w:rPr>
                <w:rFonts w:ascii="Arial" w:eastAsia="Times New Roman" w:hAnsi="Arial" w:cs="Arial"/>
                <w:sz w:val="20"/>
                <w:szCs w:val="20"/>
                <w:lang w:eastAsia="ar-SA"/>
              </w:rPr>
              <w:t>ЕД.ИЗМ.</w:t>
            </w:r>
          </w:p>
        </w:tc>
        <w:tc>
          <w:tcPr>
            <w:tcW w:w="2759" w:type="dxa"/>
            <w:vAlign w:val="center"/>
          </w:tcPr>
          <w:p w:rsidR="00A70092" w:rsidRPr="00A70092" w:rsidRDefault="00A70092" w:rsidP="00A70092">
            <w:pPr>
              <w:suppressAutoHyphens/>
              <w:spacing w:after="0" w:line="240" w:lineRule="auto"/>
              <w:rPr>
                <w:rFonts w:ascii="Arial" w:eastAsia="Times New Roman" w:hAnsi="Arial" w:cs="Arial"/>
                <w:sz w:val="20"/>
                <w:szCs w:val="20"/>
                <w:lang w:eastAsia="ar-SA"/>
              </w:rPr>
            </w:pPr>
            <w:r w:rsidRPr="00A70092">
              <w:rPr>
                <w:rFonts w:ascii="Arial" w:eastAsia="Times New Roman" w:hAnsi="Arial" w:cs="Arial"/>
                <w:sz w:val="20"/>
                <w:szCs w:val="20"/>
                <w:lang w:eastAsia="ar-SA"/>
              </w:rPr>
              <w:t>НОРМАТИВНАЯ ОБЕСПЕЧЕННОСТЬ</w:t>
            </w:r>
          </w:p>
          <w:p w:rsidR="00A70092" w:rsidRPr="00A70092" w:rsidRDefault="00A70092" w:rsidP="00A70092">
            <w:pPr>
              <w:suppressAutoHyphens/>
              <w:spacing w:after="0" w:line="240" w:lineRule="auto"/>
              <w:rPr>
                <w:rFonts w:ascii="Arial" w:eastAsia="Times New Roman" w:hAnsi="Arial" w:cs="Arial"/>
                <w:sz w:val="20"/>
                <w:szCs w:val="20"/>
                <w:lang w:eastAsia="ar-SA"/>
              </w:rPr>
            </w:pPr>
            <w:r w:rsidRPr="00A70092">
              <w:rPr>
                <w:rFonts w:ascii="Arial" w:eastAsia="Times New Roman" w:hAnsi="Arial" w:cs="Arial"/>
                <w:sz w:val="20"/>
                <w:szCs w:val="20"/>
                <w:lang w:eastAsia="ar-SA"/>
              </w:rPr>
              <w:t>на 1 тыс.чел.</w:t>
            </w:r>
          </w:p>
        </w:tc>
        <w:tc>
          <w:tcPr>
            <w:tcW w:w="1725" w:type="dxa"/>
            <w:vAlign w:val="center"/>
          </w:tcPr>
          <w:p w:rsidR="00A70092" w:rsidRPr="00A70092" w:rsidRDefault="00A70092" w:rsidP="00A70092">
            <w:pPr>
              <w:suppressAutoHyphens/>
              <w:spacing w:after="0" w:line="240" w:lineRule="auto"/>
              <w:rPr>
                <w:rFonts w:ascii="Arial" w:eastAsia="Times New Roman" w:hAnsi="Arial" w:cs="Arial"/>
                <w:sz w:val="20"/>
                <w:szCs w:val="20"/>
                <w:lang w:eastAsia="ar-SA"/>
              </w:rPr>
            </w:pPr>
            <w:r w:rsidRPr="00A70092">
              <w:rPr>
                <w:rFonts w:ascii="Arial" w:eastAsia="Times New Roman" w:hAnsi="Arial" w:cs="Arial"/>
                <w:sz w:val="20"/>
                <w:szCs w:val="20"/>
                <w:lang w:eastAsia="ar-SA"/>
              </w:rPr>
              <w:t>РАСЧЁТНАЯ МОЩНОСТЬ ОБЪЕКТОВ</w:t>
            </w:r>
          </w:p>
        </w:tc>
        <w:tc>
          <w:tcPr>
            <w:tcW w:w="2029" w:type="dxa"/>
            <w:vAlign w:val="center"/>
          </w:tcPr>
          <w:p w:rsidR="00A70092" w:rsidRPr="00A70092" w:rsidRDefault="00A70092" w:rsidP="00A70092">
            <w:pPr>
              <w:suppressAutoHyphens/>
              <w:spacing w:after="0" w:line="240" w:lineRule="auto"/>
              <w:rPr>
                <w:rFonts w:ascii="Arial" w:eastAsia="Times New Roman" w:hAnsi="Arial" w:cs="Arial"/>
                <w:sz w:val="20"/>
                <w:szCs w:val="20"/>
                <w:lang w:eastAsia="ar-SA"/>
              </w:rPr>
            </w:pPr>
            <w:r w:rsidRPr="00A70092">
              <w:rPr>
                <w:rFonts w:ascii="Arial" w:eastAsia="Times New Roman" w:hAnsi="Arial" w:cs="Arial"/>
                <w:sz w:val="20"/>
                <w:szCs w:val="20"/>
                <w:lang w:eastAsia="ar-SA"/>
              </w:rPr>
              <w:t>СУЩЕСТВУЮЩАЯ МОЩНОСТЬ ОБЪЕКТОВ</w:t>
            </w:r>
          </w:p>
        </w:tc>
        <w:tc>
          <w:tcPr>
            <w:tcW w:w="1985" w:type="dxa"/>
            <w:vAlign w:val="center"/>
          </w:tcPr>
          <w:p w:rsidR="00A70092" w:rsidRPr="00A70092" w:rsidRDefault="00A70092" w:rsidP="00A70092">
            <w:pPr>
              <w:suppressAutoHyphens/>
              <w:spacing w:after="0" w:line="240" w:lineRule="auto"/>
              <w:rPr>
                <w:rFonts w:ascii="Arial" w:eastAsia="Times New Roman" w:hAnsi="Arial" w:cs="Arial"/>
                <w:sz w:val="20"/>
                <w:szCs w:val="20"/>
                <w:lang w:eastAsia="ar-SA"/>
              </w:rPr>
            </w:pPr>
            <w:r w:rsidRPr="00A70092">
              <w:rPr>
                <w:rFonts w:ascii="Arial" w:eastAsia="Times New Roman" w:hAnsi="Arial" w:cs="Arial"/>
                <w:sz w:val="20"/>
                <w:szCs w:val="20"/>
                <w:lang w:eastAsia="ar-SA"/>
              </w:rPr>
              <w:t>ПРОЦЕНТ ОБЕСПЕЧЕННОСТИ, %</w:t>
            </w:r>
          </w:p>
        </w:tc>
      </w:tr>
      <w:tr w:rsidR="00A70092" w:rsidRPr="00A70092" w:rsidTr="007D1544">
        <w:tc>
          <w:tcPr>
            <w:tcW w:w="83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3021"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206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275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172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c>
          <w:tcPr>
            <w:tcW w:w="202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w:t>
            </w:r>
          </w:p>
        </w:tc>
        <w:tc>
          <w:tcPr>
            <w:tcW w:w="198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w:t>
            </w:r>
          </w:p>
        </w:tc>
      </w:tr>
      <w:tr w:rsidR="00A70092" w:rsidRPr="00A70092" w:rsidTr="007D1544">
        <w:tc>
          <w:tcPr>
            <w:tcW w:w="839" w:type="dxa"/>
          </w:tcPr>
          <w:p w:rsidR="00A70092" w:rsidRPr="00A70092" w:rsidRDefault="00A70092" w:rsidP="00A70092">
            <w:pPr>
              <w:suppressAutoHyphens/>
              <w:spacing w:after="0" w:line="240" w:lineRule="auto"/>
              <w:jc w:val="center"/>
              <w:rPr>
                <w:rFonts w:ascii="Arial" w:eastAsia="Times New Roman" w:hAnsi="Arial" w:cs="Arial"/>
                <w:b/>
                <w:i/>
                <w:lang w:eastAsia="ar-SA"/>
              </w:rPr>
            </w:pPr>
            <w:r w:rsidRPr="00A70092">
              <w:rPr>
                <w:rFonts w:ascii="Arial" w:eastAsia="Times New Roman" w:hAnsi="Arial" w:cs="Arial"/>
                <w:b/>
                <w:i/>
                <w:lang w:eastAsia="ar-SA"/>
              </w:rPr>
              <w:t>1</w:t>
            </w:r>
          </w:p>
        </w:tc>
        <w:tc>
          <w:tcPr>
            <w:tcW w:w="13588" w:type="dxa"/>
            <w:gridSpan w:val="6"/>
          </w:tcPr>
          <w:p w:rsidR="00A70092" w:rsidRPr="00A70092" w:rsidRDefault="00A70092" w:rsidP="00A70092">
            <w:pPr>
              <w:suppressAutoHyphens/>
              <w:spacing w:after="0" w:line="240" w:lineRule="auto"/>
              <w:rPr>
                <w:rFonts w:ascii="Arial" w:eastAsia="Times New Roman" w:hAnsi="Arial" w:cs="Arial"/>
                <w:b/>
                <w:i/>
                <w:lang w:eastAsia="ar-SA"/>
              </w:rPr>
            </w:pPr>
            <w:r w:rsidRPr="00A70092">
              <w:rPr>
                <w:rFonts w:ascii="Arial" w:eastAsia="Times New Roman" w:hAnsi="Arial" w:cs="Arial"/>
                <w:b/>
                <w:i/>
                <w:lang w:eastAsia="ar-SA"/>
              </w:rPr>
              <w:t>Учреждения народного образования</w:t>
            </w:r>
          </w:p>
        </w:tc>
      </w:tr>
      <w:tr w:rsidR="00A70092" w:rsidRPr="00A70092" w:rsidTr="007D1544">
        <w:tc>
          <w:tcPr>
            <w:tcW w:w="83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1.1</w:t>
            </w:r>
          </w:p>
        </w:tc>
        <w:tc>
          <w:tcPr>
            <w:tcW w:w="3021"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Детские дошкольные учреждения</w:t>
            </w:r>
          </w:p>
        </w:tc>
        <w:tc>
          <w:tcPr>
            <w:tcW w:w="2069"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место</w:t>
            </w:r>
          </w:p>
        </w:tc>
        <w:tc>
          <w:tcPr>
            <w:tcW w:w="275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70% детей дошкольного возраста (72 детей)</w:t>
            </w:r>
          </w:p>
        </w:tc>
        <w:tc>
          <w:tcPr>
            <w:tcW w:w="172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50</w:t>
            </w:r>
          </w:p>
        </w:tc>
        <w:tc>
          <w:tcPr>
            <w:tcW w:w="202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75</w:t>
            </w:r>
          </w:p>
        </w:tc>
        <w:tc>
          <w:tcPr>
            <w:tcW w:w="198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150</w:t>
            </w:r>
          </w:p>
        </w:tc>
      </w:tr>
      <w:tr w:rsidR="00A70092" w:rsidRPr="00A70092" w:rsidTr="007D1544">
        <w:tc>
          <w:tcPr>
            <w:tcW w:w="83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1.2</w:t>
            </w:r>
          </w:p>
        </w:tc>
        <w:tc>
          <w:tcPr>
            <w:tcW w:w="3021"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Общеобразовательные школы</w:t>
            </w:r>
          </w:p>
        </w:tc>
        <w:tc>
          <w:tcPr>
            <w:tcW w:w="2069"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учащиеся</w:t>
            </w:r>
          </w:p>
        </w:tc>
        <w:tc>
          <w:tcPr>
            <w:tcW w:w="2759" w:type="dxa"/>
            <w:tcBorders>
              <w:right w:val="single" w:sz="4" w:space="0" w:color="auto"/>
            </w:tcBorders>
          </w:tcPr>
          <w:p w:rsidR="00A70092" w:rsidRPr="00A70092" w:rsidRDefault="00A70092" w:rsidP="00A70092">
            <w:pPr>
              <w:suppressAutoHyphens/>
              <w:spacing w:after="0" w:line="240" w:lineRule="auto"/>
              <w:jc w:val="center"/>
              <w:rPr>
                <w:rFonts w:ascii="Arial" w:eastAsia="Times New Roman" w:hAnsi="Arial" w:cs="Arial"/>
                <w:sz w:val="20"/>
                <w:szCs w:val="20"/>
                <w:lang w:eastAsia="ar-SA"/>
              </w:rPr>
            </w:pPr>
            <w:r w:rsidRPr="00A70092">
              <w:rPr>
                <w:rFonts w:ascii="Arial" w:eastAsia="Times New Roman" w:hAnsi="Arial" w:cs="Arial"/>
                <w:sz w:val="20"/>
                <w:szCs w:val="20"/>
                <w:lang w:eastAsia="ar-SA"/>
              </w:rPr>
              <w:t>100% охват детей неполным средним образованием (</w:t>
            </w:r>
            <w:r w:rsidRPr="00A70092">
              <w:rPr>
                <w:rFonts w:ascii="Arial" w:eastAsia="Times New Roman" w:hAnsi="Arial" w:cs="Arial"/>
                <w:sz w:val="20"/>
                <w:szCs w:val="20"/>
                <w:lang w:val="en-US" w:eastAsia="ar-SA"/>
              </w:rPr>
              <w:t>I</w:t>
            </w:r>
            <w:r w:rsidRPr="00A70092">
              <w:rPr>
                <w:rFonts w:ascii="Arial" w:eastAsia="Times New Roman" w:hAnsi="Arial" w:cs="Arial"/>
                <w:sz w:val="20"/>
                <w:szCs w:val="20"/>
                <w:lang w:eastAsia="ar-SA"/>
              </w:rPr>
              <w:t>-</w:t>
            </w:r>
            <w:r w:rsidRPr="00A70092">
              <w:rPr>
                <w:rFonts w:ascii="Arial" w:eastAsia="Times New Roman" w:hAnsi="Arial" w:cs="Arial"/>
                <w:sz w:val="20"/>
                <w:szCs w:val="20"/>
                <w:lang w:val="en-US" w:eastAsia="ar-SA"/>
              </w:rPr>
              <w:t>IX</w:t>
            </w:r>
            <w:r w:rsidRPr="00A70092">
              <w:rPr>
                <w:rFonts w:ascii="Arial" w:eastAsia="Times New Roman" w:hAnsi="Arial" w:cs="Arial"/>
                <w:sz w:val="20"/>
                <w:szCs w:val="20"/>
                <w:lang w:eastAsia="ar-SA"/>
              </w:rPr>
              <w:t xml:space="preserve"> классы -149 чел.) и 75% детей – средним образованием </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sz w:val="20"/>
                <w:szCs w:val="20"/>
                <w:lang w:eastAsia="ar-SA"/>
              </w:rPr>
              <w:t>(</w:t>
            </w:r>
            <w:r w:rsidRPr="00A70092">
              <w:rPr>
                <w:rFonts w:ascii="Arial" w:eastAsia="Times New Roman" w:hAnsi="Arial" w:cs="Arial"/>
                <w:sz w:val="20"/>
                <w:szCs w:val="20"/>
                <w:lang w:val="en-US" w:eastAsia="ar-SA"/>
              </w:rPr>
              <w:t>X</w:t>
            </w:r>
            <w:r w:rsidRPr="00A70092">
              <w:rPr>
                <w:rFonts w:ascii="Arial" w:eastAsia="Times New Roman" w:hAnsi="Arial" w:cs="Arial"/>
                <w:sz w:val="20"/>
                <w:szCs w:val="20"/>
                <w:lang w:eastAsia="ar-SA"/>
              </w:rPr>
              <w:t>-</w:t>
            </w:r>
            <w:r w:rsidRPr="00A70092">
              <w:rPr>
                <w:rFonts w:ascii="Arial" w:eastAsia="Times New Roman" w:hAnsi="Arial" w:cs="Arial"/>
                <w:sz w:val="20"/>
                <w:szCs w:val="20"/>
                <w:lang w:val="en-US" w:eastAsia="ar-SA"/>
              </w:rPr>
              <w:t>XI</w:t>
            </w:r>
            <w:r w:rsidRPr="00A70092">
              <w:rPr>
                <w:rFonts w:ascii="Arial" w:eastAsia="Times New Roman" w:hAnsi="Arial" w:cs="Arial"/>
                <w:sz w:val="20"/>
                <w:szCs w:val="20"/>
                <w:lang w:eastAsia="ar-SA"/>
              </w:rPr>
              <w:t xml:space="preserve"> классы – 17 чел.)</w:t>
            </w:r>
          </w:p>
        </w:tc>
        <w:tc>
          <w:tcPr>
            <w:tcW w:w="1725" w:type="dxa"/>
            <w:tcBorders>
              <w:left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162</w:t>
            </w:r>
          </w:p>
        </w:tc>
        <w:tc>
          <w:tcPr>
            <w:tcW w:w="2029" w:type="dxa"/>
            <w:tcBorders>
              <w:right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853</w:t>
            </w:r>
          </w:p>
        </w:tc>
        <w:tc>
          <w:tcPr>
            <w:tcW w:w="1985" w:type="dxa"/>
            <w:tcBorders>
              <w:left w:val="single" w:sz="4" w:space="0" w:color="auto"/>
            </w:tcBorders>
            <w:shd w:val="clear" w:color="auto" w:fill="auto"/>
          </w:tcPr>
          <w:p w:rsidR="00A70092" w:rsidRPr="00A70092" w:rsidRDefault="00A70092" w:rsidP="00A70092">
            <w:pPr>
              <w:suppressAutoHyphens/>
              <w:spacing w:after="0" w:line="240" w:lineRule="auto"/>
              <w:jc w:val="center"/>
              <w:rPr>
                <w:rFonts w:ascii="Arial" w:eastAsia="Times New Roman" w:hAnsi="Arial" w:cs="Arial"/>
                <w:highlight w:val="yellow"/>
                <w:lang w:eastAsia="ar-SA"/>
              </w:rPr>
            </w:pPr>
            <w:r w:rsidRPr="00A70092">
              <w:rPr>
                <w:rFonts w:ascii="Arial" w:eastAsia="Times New Roman" w:hAnsi="Arial" w:cs="Arial"/>
                <w:lang w:eastAsia="ar-SA"/>
              </w:rPr>
              <w:t>526</w:t>
            </w:r>
          </w:p>
        </w:tc>
      </w:tr>
      <w:tr w:rsidR="00A70092" w:rsidRPr="00A70092" w:rsidTr="007D1544">
        <w:tc>
          <w:tcPr>
            <w:tcW w:w="83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1.3</w:t>
            </w:r>
          </w:p>
        </w:tc>
        <w:tc>
          <w:tcPr>
            <w:tcW w:w="3021"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 xml:space="preserve">Внешкольные учреждения </w:t>
            </w:r>
          </w:p>
        </w:tc>
        <w:tc>
          <w:tcPr>
            <w:tcW w:w="2069" w:type="dxa"/>
            <w:tcBorders>
              <w:right w:val="single" w:sz="4" w:space="0" w:color="auto"/>
            </w:tcBorders>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место</w:t>
            </w:r>
          </w:p>
        </w:tc>
        <w:tc>
          <w:tcPr>
            <w:tcW w:w="2759" w:type="dxa"/>
            <w:tcBorders>
              <w:left w:val="single" w:sz="4" w:space="0" w:color="auto"/>
              <w:right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 от общего числа школьников</w:t>
            </w:r>
          </w:p>
        </w:tc>
        <w:tc>
          <w:tcPr>
            <w:tcW w:w="1725" w:type="dxa"/>
            <w:tcBorders>
              <w:left w:val="single" w:sz="4" w:space="0" w:color="auto"/>
              <w:right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16</w:t>
            </w:r>
          </w:p>
        </w:tc>
        <w:tc>
          <w:tcPr>
            <w:tcW w:w="2029" w:type="dxa"/>
            <w:tcBorders>
              <w:left w:val="single" w:sz="4" w:space="0" w:color="auto"/>
              <w:right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985" w:type="dxa"/>
            <w:tcBorders>
              <w:left w:val="single" w:sz="4" w:space="0" w:color="auto"/>
            </w:tcBorders>
            <w:shd w:val="clear" w:color="auto" w:fill="auto"/>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r>
      <w:tr w:rsidR="00A70092" w:rsidRPr="00A70092" w:rsidTr="007D1544">
        <w:tc>
          <w:tcPr>
            <w:tcW w:w="839" w:type="dxa"/>
          </w:tcPr>
          <w:p w:rsidR="00A70092" w:rsidRPr="00A70092" w:rsidRDefault="00A70092" w:rsidP="00A70092">
            <w:pPr>
              <w:suppressAutoHyphens/>
              <w:spacing w:after="0" w:line="240" w:lineRule="auto"/>
              <w:jc w:val="center"/>
              <w:rPr>
                <w:rFonts w:ascii="Arial" w:eastAsia="Times New Roman" w:hAnsi="Arial" w:cs="Arial"/>
                <w:b/>
                <w:i/>
                <w:lang w:eastAsia="ar-SA"/>
              </w:rPr>
            </w:pPr>
            <w:r w:rsidRPr="00A70092">
              <w:rPr>
                <w:rFonts w:ascii="Arial" w:eastAsia="Times New Roman" w:hAnsi="Arial" w:cs="Arial"/>
                <w:b/>
                <w:i/>
                <w:lang w:eastAsia="ar-SA"/>
              </w:rPr>
              <w:t>2</w:t>
            </w:r>
          </w:p>
        </w:tc>
        <w:tc>
          <w:tcPr>
            <w:tcW w:w="13588" w:type="dxa"/>
            <w:gridSpan w:val="6"/>
            <w:shd w:val="clear" w:color="auto" w:fill="auto"/>
          </w:tcPr>
          <w:p w:rsidR="00A70092" w:rsidRPr="00A70092" w:rsidRDefault="00A70092" w:rsidP="00A70092">
            <w:pPr>
              <w:suppressAutoHyphens/>
              <w:spacing w:after="0" w:line="240" w:lineRule="auto"/>
              <w:rPr>
                <w:rFonts w:ascii="Arial" w:eastAsia="Times New Roman" w:hAnsi="Arial" w:cs="Arial"/>
                <w:b/>
                <w:i/>
                <w:lang w:eastAsia="ar-SA"/>
              </w:rPr>
            </w:pPr>
            <w:r w:rsidRPr="00A70092">
              <w:rPr>
                <w:rFonts w:ascii="Arial" w:eastAsia="Times New Roman" w:hAnsi="Arial" w:cs="Arial"/>
                <w:b/>
                <w:i/>
                <w:lang w:eastAsia="ar-SA"/>
              </w:rPr>
              <w:t>Учреждения здравоохранения:</w:t>
            </w:r>
          </w:p>
        </w:tc>
      </w:tr>
      <w:tr w:rsidR="00A70092" w:rsidRPr="00A70092" w:rsidTr="007D1544">
        <w:tc>
          <w:tcPr>
            <w:tcW w:w="83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2.1</w:t>
            </w:r>
          </w:p>
        </w:tc>
        <w:tc>
          <w:tcPr>
            <w:tcW w:w="3021"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 xml:space="preserve">Поликлиники </w:t>
            </w:r>
          </w:p>
        </w:tc>
        <w:tc>
          <w:tcPr>
            <w:tcW w:w="2069"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посещ. в смену</w:t>
            </w:r>
          </w:p>
        </w:tc>
        <w:tc>
          <w:tcPr>
            <w:tcW w:w="275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по заданию на проектирование</w:t>
            </w:r>
          </w:p>
        </w:tc>
        <w:tc>
          <w:tcPr>
            <w:tcW w:w="172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202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75</w:t>
            </w:r>
          </w:p>
        </w:tc>
        <w:tc>
          <w:tcPr>
            <w:tcW w:w="198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r>
      <w:tr w:rsidR="00A70092" w:rsidRPr="00A70092" w:rsidTr="007D1544">
        <w:tc>
          <w:tcPr>
            <w:tcW w:w="83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2.2</w:t>
            </w:r>
          </w:p>
        </w:tc>
        <w:tc>
          <w:tcPr>
            <w:tcW w:w="3021"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Больницы</w:t>
            </w:r>
          </w:p>
        </w:tc>
        <w:tc>
          <w:tcPr>
            <w:tcW w:w="2069"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койка</w:t>
            </w:r>
          </w:p>
        </w:tc>
        <w:tc>
          <w:tcPr>
            <w:tcW w:w="275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по заданию на проектирование</w:t>
            </w:r>
          </w:p>
        </w:tc>
        <w:tc>
          <w:tcPr>
            <w:tcW w:w="172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202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19</w:t>
            </w:r>
          </w:p>
        </w:tc>
        <w:tc>
          <w:tcPr>
            <w:tcW w:w="198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r>
      <w:tr w:rsidR="00A70092" w:rsidRPr="00A70092" w:rsidTr="007D1544">
        <w:tc>
          <w:tcPr>
            <w:tcW w:w="83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2.5</w:t>
            </w:r>
          </w:p>
        </w:tc>
        <w:tc>
          <w:tcPr>
            <w:tcW w:w="3021"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ФАП (3 объекта)</w:t>
            </w:r>
          </w:p>
        </w:tc>
        <w:tc>
          <w:tcPr>
            <w:tcW w:w="2069"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пос. в смену</w:t>
            </w:r>
          </w:p>
        </w:tc>
        <w:tc>
          <w:tcPr>
            <w:tcW w:w="275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по заданию на проектирование</w:t>
            </w:r>
          </w:p>
        </w:tc>
        <w:tc>
          <w:tcPr>
            <w:tcW w:w="1725"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02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75</w:t>
            </w:r>
          </w:p>
        </w:tc>
        <w:tc>
          <w:tcPr>
            <w:tcW w:w="198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r>
      <w:tr w:rsidR="00A70092" w:rsidRPr="00A70092" w:rsidTr="007D1544">
        <w:tc>
          <w:tcPr>
            <w:tcW w:w="83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2.4</w:t>
            </w:r>
          </w:p>
        </w:tc>
        <w:tc>
          <w:tcPr>
            <w:tcW w:w="3021"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Аптеки</w:t>
            </w:r>
          </w:p>
        </w:tc>
        <w:tc>
          <w:tcPr>
            <w:tcW w:w="2069"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объект</w:t>
            </w:r>
          </w:p>
        </w:tc>
        <w:tc>
          <w:tcPr>
            <w:tcW w:w="275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по заданию на проектирование</w:t>
            </w:r>
          </w:p>
        </w:tc>
        <w:tc>
          <w:tcPr>
            <w:tcW w:w="172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202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198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r>
      <w:tr w:rsidR="00A70092" w:rsidRPr="00A70092" w:rsidTr="007D1544">
        <w:tc>
          <w:tcPr>
            <w:tcW w:w="839" w:type="dxa"/>
          </w:tcPr>
          <w:p w:rsidR="00A70092" w:rsidRPr="00A70092" w:rsidRDefault="00A70092" w:rsidP="00A70092">
            <w:pPr>
              <w:suppressAutoHyphens/>
              <w:spacing w:after="0" w:line="240" w:lineRule="auto"/>
              <w:jc w:val="center"/>
              <w:rPr>
                <w:rFonts w:ascii="Arial" w:eastAsia="Times New Roman" w:hAnsi="Arial" w:cs="Arial"/>
                <w:b/>
                <w:i/>
                <w:lang w:eastAsia="ar-SA"/>
              </w:rPr>
            </w:pPr>
            <w:r w:rsidRPr="00A70092">
              <w:rPr>
                <w:rFonts w:ascii="Arial" w:eastAsia="Times New Roman" w:hAnsi="Arial" w:cs="Arial"/>
                <w:b/>
                <w:i/>
                <w:lang w:eastAsia="ar-SA"/>
              </w:rPr>
              <w:t>3</w:t>
            </w:r>
          </w:p>
        </w:tc>
        <w:tc>
          <w:tcPr>
            <w:tcW w:w="13588" w:type="dxa"/>
            <w:gridSpan w:val="6"/>
          </w:tcPr>
          <w:p w:rsidR="00A70092" w:rsidRPr="00A70092" w:rsidRDefault="00A70092" w:rsidP="00A70092">
            <w:pPr>
              <w:suppressAutoHyphens/>
              <w:spacing w:after="0" w:line="240" w:lineRule="auto"/>
              <w:rPr>
                <w:rFonts w:ascii="Arial" w:eastAsia="Times New Roman" w:hAnsi="Arial" w:cs="Arial"/>
                <w:b/>
                <w:i/>
                <w:lang w:eastAsia="ar-SA"/>
              </w:rPr>
            </w:pPr>
            <w:r w:rsidRPr="00A70092">
              <w:rPr>
                <w:rFonts w:ascii="Arial" w:eastAsia="Times New Roman" w:hAnsi="Arial" w:cs="Arial"/>
                <w:b/>
                <w:i/>
                <w:lang w:eastAsia="ar-SA"/>
              </w:rPr>
              <w:t>Спортивные и физкультурно-оздоровительные сооружения</w:t>
            </w:r>
          </w:p>
        </w:tc>
      </w:tr>
      <w:tr w:rsidR="00A70092" w:rsidRPr="00A70092" w:rsidTr="007D1544">
        <w:tc>
          <w:tcPr>
            <w:tcW w:w="83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3.1</w:t>
            </w:r>
          </w:p>
        </w:tc>
        <w:tc>
          <w:tcPr>
            <w:tcW w:w="3021"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Плоскостные физкультурно-спортивные сооружения</w:t>
            </w:r>
          </w:p>
        </w:tc>
        <w:tc>
          <w:tcPr>
            <w:tcW w:w="2069"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га</w:t>
            </w:r>
          </w:p>
        </w:tc>
        <w:tc>
          <w:tcPr>
            <w:tcW w:w="275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на 1 тыс. жителей </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(0,7-0,9)</w:t>
            </w:r>
          </w:p>
        </w:tc>
        <w:tc>
          <w:tcPr>
            <w:tcW w:w="172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1,118</w:t>
            </w:r>
          </w:p>
        </w:tc>
        <w:tc>
          <w:tcPr>
            <w:tcW w:w="202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2,600</w:t>
            </w:r>
          </w:p>
        </w:tc>
        <w:tc>
          <w:tcPr>
            <w:tcW w:w="198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233</w:t>
            </w:r>
          </w:p>
        </w:tc>
      </w:tr>
      <w:tr w:rsidR="00A70092" w:rsidRPr="00A70092" w:rsidTr="007D1544">
        <w:tc>
          <w:tcPr>
            <w:tcW w:w="83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3.2</w:t>
            </w:r>
          </w:p>
        </w:tc>
        <w:tc>
          <w:tcPr>
            <w:tcW w:w="3021"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Спортивные залы</w:t>
            </w:r>
          </w:p>
        </w:tc>
        <w:tc>
          <w:tcPr>
            <w:tcW w:w="2069"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ru-RU"/>
              </w:rPr>
              <w:t>м</w:t>
            </w:r>
            <w:r w:rsidRPr="00A70092">
              <w:rPr>
                <w:rFonts w:ascii="Arial" w:eastAsia="Times New Roman" w:hAnsi="Arial" w:cs="Arial"/>
                <w:vertAlign w:val="superscript"/>
                <w:lang w:eastAsia="ru-RU"/>
              </w:rPr>
              <w:t>2</w:t>
            </w:r>
            <w:r w:rsidRPr="00A70092">
              <w:rPr>
                <w:rFonts w:ascii="Arial" w:eastAsia="Times New Roman" w:hAnsi="Arial" w:cs="Arial"/>
                <w:lang w:eastAsia="ar-SA"/>
              </w:rPr>
              <w:t>площади пола</w:t>
            </w:r>
          </w:p>
        </w:tc>
        <w:tc>
          <w:tcPr>
            <w:tcW w:w="275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540 на 2 тыс.</w:t>
            </w:r>
          </w:p>
        </w:tc>
        <w:tc>
          <w:tcPr>
            <w:tcW w:w="172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540</w:t>
            </w:r>
          </w:p>
        </w:tc>
        <w:tc>
          <w:tcPr>
            <w:tcW w:w="202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450</w:t>
            </w:r>
          </w:p>
        </w:tc>
        <w:tc>
          <w:tcPr>
            <w:tcW w:w="198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83</w:t>
            </w:r>
          </w:p>
        </w:tc>
      </w:tr>
      <w:tr w:rsidR="00A70092" w:rsidRPr="00A70092" w:rsidTr="007D1544">
        <w:tc>
          <w:tcPr>
            <w:tcW w:w="83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3.3</w:t>
            </w:r>
          </w:p>
        </w:tc>
        <w:tc>
          <w:tcPr>
            <w:tcW w:w="3021"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Бассейны</w:t>
            </w:r>
          </w:p>
        </w:tc>
        <w:tc>
          <w:tcPr>
            <w:tcW w:w="2069"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ru-RU"/>
              </w:rPr>
              <w:t>м</w:t>
            </w:r>
            <w:r w:rsidRPr="00A70092">
              <w:rPr>
                <w:rFonts w:ascii="Arial" w:eastAsia="Times New Roman" w:hAnsi="Arial" w:cs="Arial"/>
                <w:vertAlign w:val="superscript"/>
                <w:lang w:eastAsia="ru-RU"/>
              </w:rPr>
              <w:t>2</w:t>
            </w:r>
            <w:r w:rsidRPr="00A70092">
              <w:rPr>
                <w:rFonts w:ascii="Arial" w:eastAsia="Times New Roman" w:hAnsi="Arial" w:cs="Arial"/>
                <w:lang w:eastAsia="ar-SA"/>
              </w:rPr>
              <w:t xml:space="preserve"> зеркала воды</w:t>
            </w:r>
          </w:p>
        </w:tc>
        <w:tc>
          <w:tcPr>
            <w:tcW w:w="275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по заданию на проектирование</w:t>
            </w:r>
          </w:p>
        </w:tc>
        <w:tc>
          <w:tcPr>
            <w:tcW w:w="172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202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98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r>
      <w:tr w:rsidR="00A70092" w:rsidRPr="00A70092" w:rsidTr="007D1544">
        <w:trPr>
          <w:trHeight w:val="286"/>
        </w:trPr>
        <w:tc>
          <w:tcPr>
            <w:tcW w:w="839" w:type="dxa"/>
          </w:tcPr>
          <w:p w:rsidR="00A70092" w:rsidRPr="00A70092" w:rsidRDefault="00A70092" w:rsidP="00A70092">
            <w:pPr>
              <w:suppressAutoHyphens/>
              <w:spacing w:after="0" w:line="240" w:lineRule="auto"/>
              <w:jc w:val="center"/>
              <w:rPr>
                <w:rFonts w:ascii="Arial" w:eastAsia="Times New Roman" w:hAnsi="Arial" w:cs="Arial"/>
                <w:b/>
                <w:i/>
                <w:lang w:eastAsia="ar-SA"/>
              </w:rPr>
            </w:pPr>
            <w:r w:rsidRPr="00A70092">
              <w:rPr>
                <w:rFonts w:ascii="Arial" w:eastAsia="Times New Roman" w:hAnsi="Arial" w:cs="Arial"/>
                <w:b/>
                <w:i/>
                <w:lang w:eastAsia="ar-SA"/>
              </w:rPr>
              <w:lastRenderedPageBreak/>
              <w:t>4</w:t>
            </w:r>
          </w:p>
        </w:tc>
        <w:tc>
          <w:tcPr>
            <w:tcW w:w="13588" w:type="dxa"/>
            <w:gridSpan w:val="6"/>
          </w:tcPr>
          <w:p w:rsidR="00A70092" w:rsidRPr="00A70092" w:rsidRDefault="00A70092" w:rsidP="00A70092">
            <w:pPr>
              <w:suppressAutoHyphens/>
              <w:spacing w:after="0" w:line="240" w:lineRule="auto"/>
              <w:rPr>
                <w:rFonts w:ascii="Arial" w:eastAsia="Times New Roman" w:hAnsi="Arial" w:cs="Arial"/>
                <w:b/>
                <w:i/>
                <w:lang w:eastAsia="ar-SA"/>
              </w:rPr>
            </w:pPr>
            <w:r w:rsidRPr="00A70092">
              <w:rPr>
                <w:rFonts w:ascii="Arial" w:eastAsia="Times New Roman" w:hAnsi="Arial" w:cs="Arial"/>
                <w:b/>
                <w:i/>
                <w:lang w:eastAsia="ar-SA"/>
              </w:rPr>
              <w:t>Учреждения культуры и искусства:</w:t>
            </w:r>
          </w:p>
        </w:tc>
      </w:tr>
      <w:tr w:rsidR="00A70092" w:rsidRPr="00A70092" w:rsidTr="007D1544">
        <w:tc>
          <w:tcPr>
            <w:tcW w:w="839" w:type="dxa"/>
            <w:tcBorders>
              <w:bottom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4.1</w:t>
            </w:r>
          </w:p>
        </w:tc>
        <w:tc>
          <w:tcPr>
            <w:tcW w:w="3021" w:type="dxa"/>
            <w:tcBorders>
              <w:bottom w:val="single" w:sz="4" w:space="0" w:color="000000"/>
            </w:tcBorders>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Клубы сельских поселений</w:t>
            </w:r>
          </w:p>
        </w:tc>
        <w:tc>
          <w:tcPr>
            <w:tcW w:w="2069" w:type="dxa"/>
            <w:tcBorders>
              <w:bottom w:val="single" w:sz="4" w:space="0" w:color="000000"/>
            </w:tcBorders>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посетительское место</w:t>
            </w:r>
          </w:p>
        </w:tc>
        <w:tc>
          <w:tcPr>
            <w:tcW w:w="2759" w:type="dxa"/>
            <w:tcBorders>
              <w:bottom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230</w:t>
            </w:r>
          </w:p>
        </w:tc>
        <w:tc>
          <w:tcPr>
            <w:tcW w:w="1725" w:type="dxa"/>
            <w:tcBorders>
              <w:bottom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365</w:t>
            </w:r>
          </w:p>
        </w:tc>
        <w:tc>
          <w:tcPr>
            <w:tcW w:w="2029" w:type="dxa"/>
            <w:tcBorders>
              <w:bottom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770</w:t>
            </w:r>
          </w:p>
        </w:tc>
        <w:tc>
          <w:tcPr>
            <w:tcW w:w="1985" w:type="dxa"/>
            <w:tcBorders>
              <w:bottom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210</w:t>
            </w:r>
          </w:p>
        </w:tc>
      </w:tr>
      <w:tr w:rsidR="00A70092" w:rsidRPr="00A70092" w:rsidTr="007D1544">
        <w:trPr>
          <w:trHeight w:val="516"/>
        </w:trPr>
        <w:tc>
          <w:tcPr>
            <w:tcW w:w="83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4.2</w:t>
            </w:r>
          </w:p>
        </w:tc>
        <w:tc>
          <w:tcPr>
            <w:tcW w:w="3021"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Библиотеки сельских поселений</w:t>
            </w:r>
          </w:p>
        </w:tc>
        <w:tc>
          <w:tcPr>
            <w:tcW w:w="2069" w:type="dxa"/>
          </w:tcPr>
          <w:p w:rsidR="00A70092" w:rsidRPr="00A70092" w:rsidRDefault="00A70092" w:rsidP="00A70092">
            <w:pPr>
              <w:suppressAutoHyphens/>
              <w:spacing w:after="0" w:line="240" w:lineRule="auto"/>
              <w:rPr>
                <w:rFonts w:ascii="Arial" w:eastAsia="Times New Roman" w:hAnsi="Arial" w:cs="Arial"/>
                <w:u w:val="single"/>
                <w:lang w:eastAsia="ar-SA"/>
              </w:rPr>
            </w:pPr>
            <w:r w:rsidRPr="00A70092">
              <w:rPr>
                <w:rFonts w:ascii="Arial" w:eastAsia="Times New Roman" w:hAnsi="Arial" w:cs="Arial"/>
                <w:u w:val="single"/>
                <w:lang w:eastAsia="ar-SA"/>
              </w:rPr>
              <w:t>тыс. ед. хранения</w:t>
            </w:r>
          </w:p>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чит. место</w:t>
            </w:r>
          </w:p>
        </w:tc>
        <w:tc>
          <w:tcPr>
            <w:tcW w:w="2759" w:type="dxa"/>
          </w:tcPr>
          <w:p w:rsidR="00A70092" w:rsidRPr="00A70092" w:rsidRDefault="00A70092" w:rsidP="00A70092">
            <w:pPr>
              <w:suppressAutoHyphens/>
              <w:spacing w:after="0" w:line="240" w:lineRule="auto"/>
              <w:jc w:val="center"/>
              <w:rPr>
                <w:rFonts w:ascii="Arial" w:eastAsia="Times New Roman" w:hAnsi="Arial" w:cs="Arial"/>
                <w:u w:val="single"/>
                <w:lang w:eastAsia="ar-SA"/>
              </w:rPr>
            </w:pPr>
            <w:r w:rsidRPr="00A70092">
              <w:rPr>
                <w:rFonts w:ascii="Arial" w:eastAsia="Times New Roman" w:hAnsi="Arial" w:cs="Arial"/>
                <w:u w:val="single"/>
                <w:lang w:eastAsia="ar-SA"/>
              </w:rPr>
              <w:t>5</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1725" w:type="dxa"/>
          </w:tcPr>
          <w:p w:rsidR="00A70092" w:rsidRPr="00A70092" w:rsidRDefault="00A70092" w:rsidP="00A70092">
            <w:pPr>
              <w:suppressAutoHyphens/>
              <w:spacing w:after="0" w:line="240" w:lineRule="auto"/>
              <w:jc w:val="center"/>
              <w:rPr>
                <w:rFonts w:ascii="Arial" w:eastAsia="Times New Roman" w:hAnsi="Arial" w:cs="Arial"/>
                <w:u w:val="single"/>
                <w:lang w:eastAsia="ar-SA"/>
              </w:rPr>
            </w:pPr>
            <w:r w:rsidRPr="00A70092">
              <w:rPr>
                <w:rFonts w:ascii="Arial" w:eastAsia="Times New Roman" w:hAnsi="Arial" w:cs="Arial"/>
                <w:u w:val="single"/>
                <w:lang w:eastAsia="ar-SA"/>
              </w:rPr>
              <w:t>7,985</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w:t>
            </w:r>
          </w:p>
        </w:tc>
        <w:tc>
          <w:tcPr>
            <w:tcW w:w="2029" w:type="dxa"/>
          </w:tcPr>
          <w:p w:rsidR="00A70092" w:rsidRPr="00A70092" w:rsidRDefault="00A70092" w:rsidP="00A70092">
            <w:pPr>
              <w:suppressAutoHyphens/>
              <w:spacing w:after="0" w:line="240" w:lineRule="auto"/>
              <w:jc w:val="center"/>
              <w:rPr>
                <w:rFonts w:ascii="Arial" w:eastAsia="Times New Roman" w:hAnsi="Arial" w:cs="Arial"/>
                <w:u w:val="single"/>
                <w:lang w:eastAsia="ar-SA"/>
              </w:rPr>
            </w:pPr>
            <w:r w:rsidRPr="00A70092">
              <w:rPr>
                <w:rFonts w:ascii="Arial" w:eastAsia="Times New Roman" w:hAnsi="Arial" w:cs="Arial"/>
                <w:u w:val="single"/>
                <w:lang w:eastAsia="ar-SA"/>
              </w:rPr>
              <w:t>26</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985" w:type="dxa"/>
          </w:tcPr>
          <w:p w:rsidR="00A70092" w:rsidRPr="00A70092" w:rsidRDefault="00A70092" w:rsidP="00A70092">
            <w:pPr>
              <w:suppressAutoHyphens/>
              <w:spacing w:after="0" w:line="240" w:lineRule="auto"/>
              <w:jc w:val="center"/>
              <w:rPr>
                <w:rFonts w:ascii="Arial" w:eastAsia="Times New Roman" w:hAnsi="Arial" w:cs="Arial"/>
                <w:u w:val="single"/>
                <w:lang w:eastAsia="ar-SA"/>
              </w:rPr>
            </w:pPr>
            <w:r w:rsidRPr="00A70092">
              <w:rPr>
                <w:rFonts w:ascii="Arial" w:eastAsia="Times New Roman" w:hAnsi="Arial" w:cs="Arial"/>
                <w:u w:val="single"/>
                <w:lang w:eastAsia="ar-SA"/>
              </w:rPr>
              <w:t>326</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r>
      <w:tr w:rsidR="00A70092" w:rsidRPr="00A70092" w:rsidTr="007D1544">
        <w:trPr>
          <w:trHeight w:val="220"/>
        </w:trPr>
        <w:tc>
          <w:tcPr>
            <w:tcW w:w="839" w:type="dxa"/>
            <w:tcBorders>
              <w:right w:val="single" w:sz="4" w:space="0" w:color="auto"/>
            </w:tcBorders>
          </w:tcPr>
          <w:p w:rsidR="00A70092" w:rsidRPr="00A70092" w:rsidRDefault="00A70092" w:rsidP="00A70092">
            <w:pPr>
              <w:suppressAutoHyphens/>
              <w:spacing w:after="0" w:line="240" w:lineRule="auto"/>
              <w:jc w:val="center"/>
              <w:rPr>
                <w:rFonts w:ascii="Arial" w:eastAsia="Times New Roman" w:hAnsi="Arial" w:cs="Arial"/>
                <w:b/>
                <w:i/>
                <w:lang w:eastAsia="ar-SA"/>
              </w:rPr>
            </w:pPr>
            <w:r w:rsidRPr="00A70092">
              <w:rPr>
                <w:rFonts w:ascii="Arial" w:eastAsia="Times New Roman" w:hAnsi="Arial" w:cs="Arial"/>
                <w:b/>
                <w:i/>
                <w:lang w:eastAsia="ar-SA"/>
              </w:rPr>
              <w:t>5</w:t>
            </w:r>
          </w:p>
        </w:tc>
        <w:tc>
          <w:tcPr>
            <w:tcW w:w="13588" w:type="dxa"/>
            <w:gridSpan w:val="6"/>
            <w:tcBorders>
              <w:left w:val="single" w:sz="4" w:space="0" w:color="auto"/>
            </w:tcBorders>
          </w:tcPr>
          <w:p w:rsidR="00A70092" w:rsidRPr="00A70092" w:rsidRDefault="00A70092" w:rsidP="00A70092">
            <w:pPr>
              <w:suppressAutoHyphens/>
              <w:spacing w:after="0" w:line="240" w:lineRule="auto"/>
              <w:rPr>
                <w:rFonts w:ascii="Arial" w:eastAsia="Times New Roman" w:hAnsi="Arial" w:cs="Arial"/>
                <w:b/>
                <w:i/>
                <w:lang w:eastAsia="ar-SA"/>
              </w:rPr>
            </w:pPr>
            <w:r w:rsidRPr="00A70092">
              <w:rPr>
                <w:rFonts w:ascii="Arial" w:eastAsia="Times New Roman" w:hAnsi="Arial" w:cs="Arial"/>
                <w:b/>
                <w:i/>
                <w:lang w:eastAsia="ar-SA"/>
              </w:rPr>
              <w:t>Предприятия торговли, общественного питания и бытового обслуживания</w:t>
            </w:r>
          </w:p>
        </w:tc>
      </w:tr>
      <w:tr w:rsidR="00A70092" w:rsidRPr="00A70092" w:rsidTr="007D1544">
        <w:tc>
          <w:tcPr>
            <w:tcW w:w="839" w:type="dxa"/>
            <w:tcBorders>
              <w:right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5.1</w:t>
            </w:r>
          </w:p>
        </w:tc>
        <w:tc>
          <w:tcPr>
            <w:tcW w:w="3021" w:type="dxa"/>
            <w:tcBorders>
              <w:left w:val="single" w:sz="4" w:space="0" w:color="auto"/>
            </w:tcBorders>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Магазины*</w:t>
            </w:r>
          </w:p>
        </w:tc>
        <w:tc>
          <w:tcPr>
            <w:tcW w:w="2069"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ru-RU"/>
              </w:rPr>
              <w:t>м</w:t>
            </w:r>
            <w:r w:rsidRPr="00A70092">
              <w:rPr>
                <w:rFonts w:ascii="Arial" w:eastAsia="Times New Roman" w:hAnsi="Arial" w:cs="Arial"/>
                <w:vertAlign w:val="superscript"/>
                <w:lang w:eastAsia="ru-RU"/>
              </w:rPr>
              <w:t>2</w:t>
            </w:r>
            <w:r w:rsidRPr="00A70092">
              <w:rPr>
                <w:rFonts w:ascii="Arial" w:eastAsia="Times New Roman" w:hAnsi="Arial" w:cs="Arial"/>
                <w:lang w:eastAsia="ar-SA"/>
              </w:rPr>
              <w:t xml:space="preserve"> торг. площади</w:t>
            </w:r>
          </w:p>
        </w:tc>
        <w:tc>
          <w:tcPr>
            <w:tcW w:w="275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270</w:t>
            </w:r>
          </w:p>
        </w:tc>
        <w:tc>
          <w:tcPr>
            <w:tcW w:w="172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431,2</w:t>
            </w:r>
          </w:p>
        </w:tc>
        <w:tc>
          <w:tcPr>
            <w:tcW w:w="202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402,2</w:t>
            </w:r>
          </w:p>
        </w:tc>
        <w:tc>
          <w:tcPr>
            <w:tcW w:w="198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93</w:t>
            </w:r>
          </w:p>
        </w:tc>
      </w:tr>
      <w:tr w:rsidR="00A70092" w:rsidRPr="00A70092" w:rsidTr="007D1544">
        <w:tc>
          <w:tcPr>
            <w:tcW w:w="83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5.2</w:t>
            </w:r>
          </w:p>
        </w:tc>
        <w:tc>
          <w:tcPr>
            <w:tcW w:w="3021"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Предприятия общественного питания</w:t>
            </w:r>
          </w:p>
        </w:tc>
        <w:tc>
          <w:tcPr>
            <w:tcW w:w="2069"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место</w:t>
            </w:r>
          </w:p>
        </w:tc>
        <w:tc>
          <w:tcPr>
            <w:tcW w:w="275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40</w:t>
            </w:r>
          </w:p>
        </w:tc>
        <w:tc>
          <w:tcPr>
            <w:tcW w:w="172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65</w:t>
            </w:r>
          </w:p>
        </w:tc>
        <w:tc>
          <w:tcPr>
            <w:tcW w:w="202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98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r>
      <w:tr w:rsidR="00A70092" w:rsidRPr="00A70092" w:rsidTr="007D1544">
        <w:tc>
          <w:tcPr>
            <w:tcW w:w="83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5.3</w:t>
            </w:r>
          </w:p>
        </w:tc>
        <w:tc>
          <w:tcPr>
            <w:tcW w:w="3021"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Предприятия бытового обслуживания</w:t>
            </w:r>
          </w:p>
        </w:tc>
        <w:tc>
          <w:tcPr>
            <w:tcW w:w="2069"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рабочее место</w:t>
            </w:r>
          </w:p>
        </w:tc>
        <w:tc>
          <w:tcPr>
            <w:tcW w:w="275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w:t>
            </w:r>
          </w:p>
        </w:tc>
        <w:tc>
          <w:tcPr>
            <w:tcW w:w="172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w:t>
            </w:r>
          </w:p>
        </w:tc>
        <w:tc>
          <w:tcPr>
            <w:tcW w:w="202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98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r>
      <w:tr w:rsidR="00A70092" w:rsidRPr="00A70092" w:rsidTr="007D1544">
        <w:tc>
          <w:tcPr>
            <w:tcW w:w="83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5.4</w:t>
            </w:r>
          </w:p>
        </w:tc>
        <w:tc>
          <w:tcPr>
            <w:tcW w:w="3021"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Прачечные (самообслуживания)</w:t>
            </w:r>
          </w:p>
        </w:tc>
        <w:tc>
          <w:tcPr>
            <w:tcW w:w="2069"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кг белья в смену</w:t>
            </w:r>
          </w:p>
        </w:tc>
        <w:tc>
          <w:tcPr>
            <w:tcW w:w="275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w:t>
            </w:r>
          </w:p>
        </w:tc>
        <w:tc>
          <w:tcPr>
            <w:tcW w:w="172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16</w:t>
            </w:r>
          </w:p>
        </w:tc>
        <w:tc>
          <w:tcPr>
            <w:tcW w:w="202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98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r>
      <w:tr w:rsidR="00A70092" w:rsidRPr="00A70092" w:rsidTr="007D1544">
        <w:tc>
          <w:tcPr>
            <w:tcW w:w="83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5.5</w:t>
            </w:r>
          </w:p>
        </w:tc>
        <w:tc>
          <w:tcPr>
            <w:tcW w:w="3021"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Химчистки</w:t>
            </w:r>
          </w:p>
        </w:tc>
        <w:tc>
          <w:tcPr>
            <w:tcW w:w="2069"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кг вещей в смену</w:t>
            </w:r>
          </w:p>
        </w:tc>
        <w:tc>
          <w:tcPr>
            <w:tcW w:w="275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2,5</w:t>
            </w:r>
          </w:p>
        </w:tc>
        <w:tc>
          <w:tcPr>
            <w:tcW w:w="172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3,99</w:t>
            </w:r>
          </w:p>
        </w:tc>
        <w:tc>
          <w:tcPr>
            <w:tcW w:w="202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98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r>
      <w:tr w:rsidR="00A70092" w:rsidRPr="00A70092" w:rsidTr="007D1544">
        <w:tc>
          <w:tcPr>
            <w:tcW w:w="83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5.6</w:t>
            </w:r>
          </w:p>
        </w:tc>
        <w:tc>
          <w:tcPr>
            <w:tcW w:w="3021"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Бани</w:t>
            </w:r>
          </w:p>
        </w:tc>
        <w:tc>
          <w:tcPr>
            <w:tcW w:w="2069"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место</w:t>
            </w:r>
          </w:p>
        </w:tc>
        <w:tc>
          <w:tcPr>
            <w:tcW w:w="275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w:t>
            </w:r>
          </w:p>
        </w:tc>
        <w:tc>
          <w:tcPr>
            <w:tcW w:w="172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11</w:t>
            </w:r>
          </w:p>
        </w:tc>
        <w:tc>
          <w:tcPr>
            <w:tcW w:w="202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98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r>
      <w:tr w:rsidR="00A70092" w:rsidRPr="00A70092" w:rsidTr="007D1544">
        <w:tc>
          <w:tcPr>
            <w:tcW w:w="839" w:type="dxa"/>
          </w:tcPr>
          <w:p w:rsidR="00A70092" w:rsidRPr="00A70092" w:rsidRDefault="00A70092" w:rsidP="00A70092">
            <w:pPr>
              <w:suppressAutoHyphens/>
              <w:spacing w:after="0" w:line="240" w:lineRule="auto"/>
              <w:jc w:val="center"/>
              <w:rPr>
                <w:rFonts w:ascii="Arial" w:eastAsia="Times New Roman" w:hAnsi="Arial" w:cs="Arial"/>
                <w:b/>
                <w:i/>
                <w:lang w:eastAsia="ar-SA"/>
              </w:rPr>
            </w:pPr>
            <w:r w:rsidRPr="00A70092">
              <w:rPr>
                <w:rFonts w:ascii="Arial" w:eastAsia="Times New Roman" w:hAnsi="Arial" w:cs="Arial"/>
                <w:b/>
                <w:i/>
                <w:lang w:eastAsia="ar-SA"/>
              </w:rPr>
              <w:t>6</w:t>
            </w:r>
          </w:p>
        </w:tc>
        <w:tc>
          <w:tcPr>
            <w:tcW w:w="13588" w:type="dxa"/>
            <w:gridSpan w:val="6"/>
          </w:tcPr>
          <w:p w:rsidR="00A70092" w:rsidRPr="00A70092" w:rsidRDefault="00A70092" w:rsidP="00A70092">
            <w:pPr>
              <w:suppressAutoHyphens/>
              <w:spacing w:after="0" w:line="240" w:lineRule="auto"/>
              <w:rPr>
                <w:rFonts w:ascii="Arial" w:eastAsia="Times New Roman" w:hAnsi="Arial" w:cs="Arial"/>
                <w:b/>
                <w:i/>
                <w:lang w:eastAsia="ar-SA"/>
              </w:rPr>
            </w:pPr>
            <w:r w:rsidRPr="00A70092">
              <w:rPr>
                <w:rFonts w:ascii="Arial" w:eastAsia="Times New Roman" w:hAnsi="Arial" w:cs="Arial"/>
                <w:b/>
                <w:i/>
                <w:lang w:eastAsia="ar-SA"/>
              </w:rPr>
              <w:t>Учреждения жилищно-коммунального хозяйства</w:t>
            </w:r>
          </w:p>
        </w:tc>
      </w:tr>
      <w:tr w:rsidR="00A70092" w:rsidRPr="00A70092" w:rsidTr="007D1544">
        <w:tc>
          <w:tcPr>
            <w:tcW w:w="83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6.1</w:t>
            </w:r>
          </w:p>
        </w:tc>
        <w:tc>
          <w:tcPr>
            <w:tcW w:w="3021"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Гостиница</w:t>
            </w:r>
          </w:p>
        </w:tc>
        <w:tc>
          <w:tcPr>
            <w:tcW w:w="2069"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место</w:t>
            </w:r>
          </w:p>
        </w:tc>
        <w:tc>
          <w:tcPr>
            <w:tcW w:w="275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w:t>
            </w:r>
          </w:p>
        </w:tc>
        <w:tc>
          <w:tcPr>
            <w:tcW w:w="172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w:t>
            </w:r>
          </w:p>
        </w:tc>
        <w:tc>
          <w:tcPr>
            <w:tcW w:w="202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198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r>
      <w:tr w:rsidR="00A70092" w:rsidRPr="00A70092" w:rsidTr="007D1544">
        <w:tc>
          <w:tcPr>
            <w:tcW w:w="83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6.2</w:t>
            </w:r>
          </w:p>
        </w:tc>
        <w:tc>
          <w:tcPr>
            <w:tcW w:w="3021"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Пожарное депо</w:t>
            </w:r>
          </w:p>
        </w:tc>
        <w:tc>
          <w:tcPr>
            <w:tcW w:w="2069"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автомобиль</w:t>
            </w:r>
          </w:p>
        </w:tc>
        <w:tc>
          <w:tcPr>
            <w:tcW w:w="275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0,4</w:t>
            </w:r>
          </w:p>
        </w:tc>
        <w:tc>
          <w:tcPr>
            <w:tcW w:w="172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02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198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100</w:t>
            </w:r>
          </w:p>
        </w:tc>
      </w:tr>
    </w:tbl>
    <w:p w:rsidR="00A70092" w:rsidRPr="00A70092" w:rsidRDefault="00A70092" w:rsidP="00A70092">
      <w:pPr>
        <w:widowControl w:val="0"/>
        <w:suppressAutoHyphens/>
        <w:autoSpaceDE w:val="0"/>
        <w:autoSpaceDN w:val="0"/>
        <w:adjustRightInd w:val="0"/>
        <w:spacing w:after="0" w:line="240" w:lineRule="auto"/>
        <w:jc w:val="both"/>
        <w:rPr>
          <w:rFonts w:ascii="Arial" w:eastAsia="Times New Roman" w:hAnsi="Arial" w:cs="Arial"/>
          <w:color w:val="0000CC"/>
          <w:sz w:val="24"/>
          <w:szCs w:val="16"/>
          <w:lang w:eastAsia="ar-SA"/>
        </w:rPr>
      </w:pPr>
    </w:p>
    <w:p w:rsidR="00A70092" w:rsidRPr="00A70092" w:rsidRDefault="00A70092" w:rsidP="00A70092">
      <w:pPr>
        <w:widowControl w:val="0"/>
        <w:suppressAutoHyphens/>
        <w:autoSpaceDE w:val="0"/>
        <w:autoSpaceDN w:val="0"/>
        <w:adjustRightInd w:val="0"/>
        <w:spacing w:after="0" w:line="240" w:lineRule="auto"/>
        <w:jc w:val="center"/>
        <w:rPr>
          <w:rFonts w:ascii="Arial" w:eastAsia="Times New Roman" w:hAnsi="Arial" w:cs="Arial"/>
          <w:color w:val="0000CC"/>
          <w:sz w:val="24"/>
          <w:szCs w:val="16"/>
          <w:lang w:eastAsia="ar-SA"/>
        </w:rPr>
      </w:pPr>
    </w:p>
    <w:p w:rsidR="00A70092" w:rsidRPr="00A70092" w:rsidRDefault="00A70092" w:rsidP="00A70092">
      <w:pPr>
        <w:widowControl w:val="0"/>
        <w:suppressAutoHyphens/>
        <w:autoSpaceDE w:val="0"/>
        <w:autoSpaceDN w:val="0"/>
        <w:adjustRightInd w:val="0"/>
        <w:spacing w:after="0" w:line="240" w:lineRule="auto"/>
        <w:jc w:val="center"/>
        <w:rPr>
          <w:rFonts w:ascii="Arial" w:eastAsia="Times New Roman" w:hAnsi="Arial" w:cs="Arial"/>
          <w:color w:val="0000CC"/>
          <w:sz w:val="24"/>
          <w:szCs w:val="16"/>
          <w:lang w:eastAsia="ar-SA"/>
        </w:rPr>
      </w:pPr>
    </w:p>
    <w:p w:rsidR="00A70092" w:rsidRPr="00A70092" w:rsidRDefault="00A70092" w:rsidP="00A70092">
      <w:pPr>
        <w:widowControl w:val="0"/>
        <w:suppressAutoHyphens/>
        <w:autoSpaceDE w:val="0"/>
        <w:autoSpaceDN w:val="0"/>
        <w:adjustRightInd w:val="0"/>
        <w:spacing w:after="0" w:line="240" w:lineRule="auto"/>
        <w:jc w:val="both"/>
        <w:rPr>
          <w:rFonts w:ascii="Arial" w:eastAsia="Times New Roman" w:hAnsi="Arial" w:cs="Arial"/>
          <w:b/>
          <w:color w:val="0000CC"/>
          <w:sz w:val="24"/>
          <w:szCs w:val="16"/>
          <w:lang w:eastAsia="ar-SA"/>
        </w:rPr>
        <w:sectPr w:rsidR="00A70092" w:rsidRPr="00A70092" w:rsidSect="00A64E50">
          <w:pgSz w:w="16838" w:h="11906" w:orient="landscape" w:code="9"/>
          <w:pgMar w:top="1701" w:right="1134" w:bottom="851" w:left="1701" w:header="709" w:footer="709" w:gutter="0"/>
          <w:cols w:space="708"/>
          <w:docGrid w:linePitch="360"/>
        </w:sectPr>
      </w:pPr>
    </w:p>
    <w:p w:rsidR="00A70092" w:rsidRPr="00A70092" w:rsidRDefault="00A70092" w:rsidP="00A70092">
      <w:pPr>
        <w:keepNext/>
        <w:suppressAutoHyphens/>
        <w:spacing w:before="240" w:after="60" w:line="240" w:lineRule="auto"/>
        <w:jc w:val="center"/>
        <w:outlineLvl w:val="2"/>
        <w:rPr>
          <w:rFonts w:ascii="Arial" w:eastAsia="Times New Roman" w:hAnsi="Arial" w:cs="Arial"/>
          <w:b/>
          <w:bCs/>
          <w:i/>
          <w:sz w:val="28"/>
          <w:szCs w:val="26"/>
          <w:lang w:eastAsia="ar-SA"/>
        </w:rPr>
      </w:pPr>
      <w:bookmarkStart w:id="22" w:name="_Toc372103229"/>
      <w:r w:rsidRPr="00A70092">
        <w:rPr>
          <w:rFonts w:ascii="Arial" w:eastAsia="Times New Roman" w:hAnsi="Arial" w:cs="Arial"/>
          <w:b/>
          <w:bCs/>
          <w:i/>
          <w:sz w:val="28"/>
          <w:szCs w:val="26"/>
          <w:lang w:eastAsia="ar-SA"/>
        </w:rPr>
        <w:lastRenderedPageBreak/>
        <w:t>2.4.3. Зона производственного использования</w:t>
      </w:r>
      <w:bookmarkEnd w:id="22"/>
    </w:p>
    <w:p w:rsidR="00A70092" w:rsidRPr="00A70092" w:rsidRDefault="00A70092" w:rsidP="00A70092">
      <w:pPr>
        <w:suppressAutoHyphens/>
        <w:spacing w:after="0" w:line="240" w:lineRule="auto"/>
        <w:ind w:firstLine="709"/>
        <w:jc w:val="center"/>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 состав зоны производственного использования включаются:</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производственная  зона – зона размещения производственных объектов с различными нормативами воздействия на окружающую среду.</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 коммунально-складская зона – зона размещения коммунальных и складских объектов, объектов оптовой торговли, складов ГСМ, нефтебаз. </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color w:val="000000"/>
          <w:sz w:val="24"/>
          <w:szCs w:val="16"/>
          <w:lang w:eastAsia="ru-RU"/>
        </w:rPr>
        <w:t>Объектов промышленного значения в с.п. Елшанка нет.</w:t>
      </w:r>
    </w:p>
    <w:p w:rsidR="00A70092" w:rsidRPr="00A70092" w:rsidRDefault="00A70092" w:rsidP="00A70092">
      <w:pPr>
        <w:suppressAutoHyphens/>
        <w:spacing w:after="0" w:line="240" w:lineRule="auto"/>
        <w:jc w:val="both"/>
        <w:rPr>
          <w:rFonts w:ascii="Arial" w:eastAsia="Times New Roman" w:hAnsi="Arial" w:cs="Arial"/>
          <w:bCs/>
          <w:sz w:val="24"/>
          <w:szCs w:val="16"/>
          <w:lang w:eastAsia="ar-SA"/>
        </w:rPr>
      </w:pPr>
    </w:p>
    <w:p w:rsidR="00A70092" w:rsidRPr="00A70092" w:rsidRDefault="00A70092" w:rsidP="00A70092">
      <w:pPr>
        <w:suppressAutoHyphens/>
        <w:spacing w:after="0" w:line="240" w:lineRule="auto"/>
        <w:ind w:firstLine="720"/>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На территории сельского поселения Елшанка имеются объекты нефтедобычи, представленные нефтяными скважинами - в северной части поселения. </w:t>
      </w:r>
    </w:p>
    <w:p w:rsidR="00A70092" w:rsidRPr="00A70092" w:rsidRDefault="00A70092" w:rsidP="00A70092">
      <w:pPr>
        <w:suppressAutoHyphens/>
        <w:spacing w:after="0" w:line="240" w:lineRule="auto"/>
        <w:ind w:firstLine="720"/>
        <w:contextualSpacing/>
        <w:jc w:val="both"/>
        <w:rPr>
          <w:rFonts w:ascii="Arial" w:eastAsia="Times New Roman" w:hAnsi="Arial" w:cs="Arial"/>
          <w:i/>
          <w:sz w:val="24"/>
          <w:szCs w:val="16"/>
          <w:lang w:eastAsia="ar-SA"/>
        </w:rPr>
      </w:pPr>
      <w:r w:rsidRPr="00A70092">
        <w:rPr>
          <w:rFonts w:ascii="Arial" w:eastAsia="Times New Roman" w:hAnsi="Arial" w:cs="Arial"/>
          <w:sz w:val="24"/>
          <w:szCs w:val="16"/>
          <w:lang w:eastAsia="ar-SA"/>
        </w:rPr>
        <w:t xml:space="preserve">Ориентировочный радиус СЗЗ нефтяных скважин принят согласно </w:t>
      </w:r>
      <w:r w:rsidRPr="00A70092">
        <w:rPr>
          <w:rFonts w:ascii="Arial" w:eastAsia="Times New Roman" w:hAnsi="Arial" w:cs="Arial"/>
          <w:i/>
          <w:sz w:val="24"/>
          <w:szCs w:val="16"/>
          <w:lang w:eastAsia="ar-SA"/>
        </w:rPr>
        <w:t>СанПиН 2.2.1/2.1.1.1200-03 «Санитарно-защитные зоны и санитарная классификация предприятий, сооружений и иных объектов».</w:t>
      </w:r>
    </w:p>
    <w:p w:rsidR="00A70092" w:rsidRPr="00A70092" w:rsidRDefault="00A70092" w:rsidP="00A70092">
      <w:pPr>
        <w:suppressAutoHyphens/>
        <w:spacing w:after="0" w:line="240" w:lineRule="auto"/>
        <w:ind w:right="-159" w:firstLine="709"/>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Согласно</w:t>
      </w:r>
      <w:r w:rsidRPr="00A70092">
        <w:rPr>
          <w:rFonts w:ascii="Arial" w:eastAsia="Times New Roman" w:hAnsi="Arial" w:cs="Arial"/>
          <w:i/>
          <w:sz w:val="24"/>
          <w:szCs w:val="16"/>
          <w:lang w:eastAsia="ar-SA"/>
        </w:rPr>
        <w:t xml:space="preserve"> СанПиН 2.2.1/2.1.1.1200-03,</w:t>
      </w:r>
      <w:r w:rsidRPr="00A70092">
        <w:rPr>
          <w:rFonts w:ascii="Arial" w:eastAsia="Times New Roman" w:hAnsi="Arial" w:cs="Arial"/>
          <w:sz w:val="24"/>
          <w:szCs w:val="16"/>
          <w:lang w:eastAsia="ar-SA"/>
        </w:rPr>
        <w:t xml:space="preserve"> СЗЗ промышленных объектов  по добыче нефти варьируется от 300-1000 м, и устанавливается расчетными методами  в каждом конкретном случае в зависимости от конструкции скважины, ее технического состояния и степени воздействия на окружающую среду, и регламентируется проектной документацией. </w:t>
      </w:r>
    </w:p>
    <w:p w:rsidR="00A70092" w:rsidRPr="00A70092" w:rsidRDefault="00A70092" w:rsidP="00A70092">
      <w:pPr>
        <w:suppressAutoHyphens/>
        <w:spacing w:after="0" w:line="240" w:lineRule="auto"/>
        <w:ind w:firstLine="425"/>
        <w:jc w:val="center"/>
        <w:rPr>
          <w:rFonts w:ascii="Arial" w:eastAsia="Times New Roman" w:hAnsi="Arial" w:cs="Arial"/>
          <w:b/>
          <w:sz w:val="24"/>
          <w:szCs w:val="16"/>
          <w:lang w:eastAsia="ar-SA"/>
        </w:rPr>
      </w:pPr>
    </w:p>
    <w:p w:rsidR="00A70092" w:rsidRPr="00A70092" w:rsidRDefault="00A70092" w:rsidP="00A70092">
      <w:pPr>
        <w:suppressAutoHyphens/>
        <w:spacing w:after="0" w:line="240" w:lineRule="auto"/>
        <w:ind w:firstLine="425"/>
        <w:jc w:val="center"/>
        <w:rPr>
          <w:rFonts w:ascii="Arial" w:eastAsia="Times New Roman" w:hAnsi="Arial" w:cs="Arial"/>
          <w:b/>
          <w:sz w:val="24"/>
          <w:szCs w:val="16"/>
          <w:lang w:eastAsia="ar-SA"/>
        </w:rPr>
      </w:pPr>
    </w:p>
    <w:p w:rsidR="00A70092" w:rsidRPr="00A70092" w:rsidRDefault="00A70092" w:rsidP="00A70092">
      <w:pPr>
        <w:keepNext/>
        <w:suppressAutoHyphens/>
        <w:spacing w:before="240" w:after="60" w:line="240" w:lineRule="auto"/>
        <w:jc w:val="center"/>
        <w:outlineLvl w:val="2"/>
        <w:rPr>
          <w:rFonts w:ascii="Arial" w:eastAsia="Times New Roman" w:hAnsi="Arial" w:cs="Arial"/>
          <w:b/>
          <w:bCs/>
          <w:i/>
          <w:sz w:val="28"/>
          <w:szCs w:val="26"/>
          <w:lang w:eastAsia="ar-SA"/>
        </w:rPr>
      </w:pPr>
      <w:bookmarkStart w:id="23" w:name="_Toc372103230"/>
      <w:r w:rsidRPr="00A70092">
        <w:rPr>
          <w:rFonts w:ascii="Arial" w:eastAsia="Times New Roman" w:hAnsi="Arial" w:cs="Arial"/>
          <w:b/>
          <w:bCs/>
          <w:i/>
          <w:sz w:val="28"/>
          <w:szCs w:val="26"/>
          <w:lang w:eastAsia="ar-SA"/>
        </w:rPr>
        <w:t>2.4.4. Зона транспортной инфраструктуры</w:t>
      </w:r>
      <w:bookmarkEnd w:id="23"/>
    </w:p>
    <w:p w:rsidR="00A70092" w:rsidRPr="00A70092" w:rsidRDefault="00A70092" w:rsidP="00A70092">
      <w:pPr>
        <w:suppressAutoHyphens/>
        <w:spacing w:after="0" w:line="240" w:lineRule="auto"/>
        <w:ind w:firstLine="570"/>
        <w:jc w:val="both"/>
        <w:rPr>
          <w:rFonts w:ascii="Arial" w:eastAsia="Times New Roman" w:hAnsi="Arial" w:cs="Arial"/>
          <w:sz w:val="24"/>
          <w:szCs w:val="16"/>
          <w:lang w:eastAsia="ar-SA"/>
        </w:rPr>
      </w:pPr>
      <w:bookmarkStart w:id="24" w:name="_Toc304213964"/>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Зона транспортной инфраструктуры предусматривается для размещения в ней сооружений и коммуникаций железнодорожного, автомобильного, воздушного, водного и трубопроводного транспорта. </w:t>
      </w:r>
    </w:p>
    <w:p w:rsidR="00A70092" w:rsidRPr="00A70092" w:rsidRDefault="00A70092" w:rsidP="00A70092">
      <w:pPr>
        <w:suppressAutoHyphens/>
        <w:spacing w:after="0" w:line="240" w:lineRule="auto"/>
        <w:ind w:firstLine="709"/>
        <w:jc w:val="both"/>
        <w:rPr>
          <w:rFonts w:ascii="Arial" w:eastAsia="Times New Roman" w:hAnsi="Arial" w:cs="Arial"/>
          <w:color w:val="0000CC"/>
          <w:sz w:val="24"/>
          <w:szCs w:val="16"/>
          <w:lang w:eastAsia="ar-SA"/>
        </w:rPr>
      </w:pPr>
      <w:r w:rsidRPr="00A70092">
        <w:rPr>
          <w:rFonts w:ascii="Arial" w:eastAsia="Times New Roman" w:hAnsi="Arial" w:cs="Arial"/>
          <w:sz w:val="24"/>
          <w:szCs w:val="16"/>
          <w:lang w:eastAsia="ar-SA"/>
        </w:rPr>
        <w:t>На территории сельского поселения Елшанка  расположены линейные объекты автомобильного транспорта, формирующие зону в границах полосы отвода земель и трубопроводный транспорт (магистральные газо- и нефтепроводы).</w:t>
      </w:r>
    </w:p>
    <w:p w:rsidR="00A70092" w:rsidRPr="00A70092" w:rsidRDefault="00A70092" w:rsidP="00A70092">
      <w:pPr>
        <w:suppressAutoHyphens/>
        <w:autoSpaceDE w:val="0"/>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bCs/>
          <w:sz w:val="24"/>
          <w:szCs w:val="24"/>
          <w:lang w:eastAsia="ar-SA"/>
        </w:rPr>
        <w:t xml:space="preserve">Наибольшее развитие в с.п.Елшанка получил автомобильный вид транспорта. </w:t>
      </w:r>
      <w:r w:rsidRPr="00A70092">
        <w:rPr>
          <w:rFonts w:ascii="Arial" w:eastAsia="Times New Roman" w:hAnsi="Arial" w:cs="Arial"/>
          <w:sz w:val="24"/>
          <w:szCs w:val="24"/>
          <w:lang w:eastAsia="ar-SA"/>
        </w:rPr>
        <w:t>По территории с.п.Елшанка  проходят четыре автомобильные дороги общего пользования регионального или межмуниципального значения, а также дороги местного значения административного района.</w:t>
      </w:r>
    </w:p>
    <w:p w:rsidR="00A70092" w:rsidRPr="00A70092" w:rsidRDefault="00A70092" w:rsidP="00A70092">
      <w:pPr>
        <w:suppressAutoHyphens/>
        <w:autoSpaceDE w:val="0"/>
        <w:spacing w:after="0" w:line="240" w:lineRule="auto"/>
        <w:ind w:firstLine="709"/>
        <w:jc w:val="both"/>
        <w:rPr>
          <w:rFonts w:ascii="Arial" w:eastAsia="Times New Roman" w:hAnsi="Arial" w:cs="Arial"/>
          <w:bCs/>
          <w:color w:val="0000CC"/>
          <w:sz w:val="24"/>
          <w:szCs w:val="24"/>
          <w:lang w:eastAsia="ar-SA"/>
        </w:rPr>
      </w:pPr>
    </w:p>
    <w:p w:rsidR="00A70092" w:rsidRPr="00A70092" w:rsidRDefault="00A70092" w:rsidP="00A70092">
      <w:pPr>
        <w:keepNext/>
        <w:suppressAutoHyphens/>
        <w:spacing w:before="240" w:after="60" w:line="240" w:lineRule="auto"/>
        <w:jc w:val="center"/>
        <w:outlineLvl w:val="3"/>
        <w:rPr>
          <w:rFonts w:ascii="Arial" w:eastAsia="Times New Roman" w:hAnsi="Arial" w:cs="Arial"/>
          <w:b/>
          <w:bCs/>
          <w:i/>
          <w:sz w:val="24"/>
          <w:szCs w:val="28"/>
          <w:lang w:eastAsia="ar-SA"/>
        </w:rPr>
      </w:pPr>
      <w:bookmarkStart w:id="25" w:name="_Toc372103231"/>
      <w:r w:rsidRPr="00A70092">
        <w:rPr>
          <w:rFonts w:ascii="Arial" w:eastAsia="Times New Roman" w:hAnsi="Arial" w:cs="Arial"/>
          <w:b/>
          <w:bCs/>
          <w:i/>
          <w:sz w:val="24"/>
          <w:szCs w:val="28"/>
          <w:lang w:eastAsia="ar-SA"/>
        </w:rPr>
        <w:t>2.4.4.1. Т</w:t>
      </w:r>
      <w:bookmarkEnd w:id="24"/>
      <w:r w:rsidRPr="00A70092">
        <w:rPr>
          <w:rFonts w:ascii="Arial" w:eastAsia="Times New Roman" w:hAnsi="Arial" w:cs="Arial"/>
          <w:b/>
          <w:bCs/>
          <w:i/>
          <w:sz w:val="24"/>
          <w:szCs w:val="28"/>
          <w:lang w:eastAsia="ar-SA"/>
        </w:rPr>
        <w:t>ранспорт</w:t>
      </w:r>
      <w:bookmarkStart w:id="26" w:name="_Toc304213965"/>
      <w:bookmarkEnd w:id="25"/>
    </w:p>
    <w:p w:rsidR="00A70092" w:rsidRPr="00A70092" w:rsidRDefault="00A70092" w:rsidP="00A70092">
      <w:pPr>
        <w:suppressAutoHyphens/>
        <w:spacing w:before="240" w:after="60" w:line="240" w:lineRule="auto"/>
        <w:jc w:val="center"/>
        <w:outlineLvl w:val="4"/>
        <w:rPr>
          <w:rFonts w:ascii="Arial" w:eastAsia="Times New Roman" w:hAnsi="Arial" w:cs="Arial"/>
          <w:b/>
          <w:bCs/>
          <w:i/>
          <w:iCs/>
          <w:sz w:val="24"/>
          <w:szCs w:val="26"/>
          <w:lang w:eastAsia="ar-SA"/>
        </w:rPr>
      </w:pPr>
      <w:bookmarkStart w:id="27" w:name="_Toc372103232"/>
      <w:r w:rsidRPr="00A70092">
        <w:rPr>
          <w:rFonts w:ascii="Arial" w:eastAsia="Times New Roman" w:hAnsi="Arial" w:cs="Arial"/>
          <w:b/>
          <w:bCs/>
          <w:i/>
          <w:iCs/>
          <w:sz w:val="24"/>
          <w:szCs w:val="26"/>
          <w:lang w:eastAsia="ar-SA"/>
        </w:rPr>
        <w:t>2.4.4.1.1. Внешний транспорт</w:t>
      </w:r>
      <w:bookmarkEnd w:id="26"/>
      <w:bookmarkEnd w:id="27"/>
    </w:p>
    <w:p w:rsidR="00A70092" w:rsidRPr="00A70092" w:rsidRDefault="00A70092" w:rsidP="00A70092">
      <w:pPr>
        <w:suppressAutoHyphens/>
        <w:spacing w:after="0" w:line="240" w:lineRule="auto"/>
        <w:jc w:val="both"/>
        <w:rPr>
          <w:rFonts w:ascii="Arial" w:eastAsia="Times New Roman" w:hAnsi="Arial" w:cs="Arial"/>
          <w:sz w:val="24"/>
          <w:szCs w:val="16"/>
          <w:lang w:eastAsia="ar-SA"/>
        </w:rPr>
      </w:pPr>
    </w:p>
    <w:p w:rsidR="00A70092" w:rsidRPr="00A70092" w:rsidRDefault="00A70092" w:rsidP="00A70092">
      <w:pPr>
        <w:suppressAutoHyphens/>
        <w:autoSpaceDE w:val="0"/>
        <w:spacing w:after="0" w:line="240" w:lineRule="auto"/>
        <w:ind w:firstLine="680"/>
        <w:jc w:val="both"/>
        <w:rPr>
          <w:rFonts w:ascii="Arial" w:eastAsia="Times New Roman" w:hAnsi="Arial" w:cs="Arial"/>
          <w:sz w:val="24"/>
          <w:szCs w:val="24"/>
          <w:lang w:eastAsia="ar-SA"/>
        </w:rPr>
      </w:pPr>
      <w:r w:rsidRPr="00A70092">
        <w:rPr>
          <w:rFonts w:ascii="Arial" w:eastAsia="Times New Roman" w:hAnsi="Arial" w:cs="Arial"/>
          <w:i/>
          <w:sz w:val="24"/>
          <w:szCs w:val="24"/>
          <w:lang w:eastAsia="ar-SA"/>
        </w:rPr>
        <w:t>Железнодорожный транспорт</w:t>
      </w:r>
      <w:r w:rsidRPr="00A70092">
        <w:rPr>
          <w:rFonts w:ascii="Arial" w:eastAsia="Times New Roman" w:hAnsi="Arial" w:cs="Arial"/>
          <w:b/>
          <w:bCs/>
          <w:sz w:val="24"/>
          <w:szCs w:val="24"/>
          <w:lang w:eastAsia="ar-SA"/>
        </w:rPr>
        <w:t xml:space="preserve"> </w:t>
      </w:r>
    </w:p>
    <w:p w:rsidR="00A70092" w:rsidRPr="00A70092" w:rsidRDefault="00A70092" w:rsidP="00A70092">
      <w:pPr>
        <w:suppressAutoHyphens/>
        <w:autoSpaceDE w:val="0"/>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Железнодорожный транспорт</w:t>
      </w:r>
      <w:r w:rsidRPr="00A70092">
        <w:rPr>
          <w:rFonts w:ascii="Arial" w:eastAsia="Times New Roman" w:hAnsi="Arial" w:cs="Arial"/>
          <w:b/>
          <w:bCs/>
          <w:sz w:val="24"/>
          <w:szCs w:val="24"/>
          <w:lang w:eastAsia="ar-SA"/>
        </w:rPr>
        <w:t xml:space="preserve"> </w:t>
      </w:r>
      <w:r w:rsidRPr="00A70092">
        <w:rPr>
          <w:rFonts w:ascii="Arial" w:eastAsia="Times New Roman" w:hAnsi="Arial" w:cs="Arial"/>
          <w:sz w:val="24"/>
          <w:szCs w:val="24"/>
          <w:lang w:eastAsia="ar-SA"/>
        </w:rPr>
        <w:t>на территории области</w:t>
      </w:r>
      <w:r w:rsidRPr="00A70092">
        <w:rPr>
          <w:rFonts w:ascii="Arial" w:eastAsia="Times New Roman" w:hAnsi="Arial" w:cs="Arial"/>
          <w:b/>
          <w:bCs/>
          <w:sz w:val="24"/>
          <w:szCs w:val="24"/>
          <w:lang w:eastAsia="ar-SA"/>
        </w:rPr>
        <w:t xml:space="preserve"> </w:t>
      </w:r>
      <w:r w:rsidRPr="00A70092">
        <w:rPr>
          <w:rFonts w:ascii="Arial" w:eastAsia="Times New Roman" w:hAnsi="Arial" w:cs="Arial"/>
          <w:sz w:val="24"/>
          <w:szCs w:val="24"/>
          <w:lang w:eastAsia="ar-SA"/>
        </w:rPr>
        <w:t>представлен  Куйбышевской железной дорогой (5 место по объему перевозок в России) и частью Южно-Уральской железной дорогой (Оренбургское направление). Протяженность железных дорог составляет более 1,3 тыс. км. По территории области проходит ряд автомобильных железнодорожных линий, связывающие западные, южные, юго-западные и восточные регионы страны.</w:t>
      </w:r>
    </w:p>
    <w:p w:rsidR="00A70092" w:rsidRPr="00A70092" w:rsidRDefault="00A70092" w:rsidP="00A70092">
      <w:pPr>
        <w:suppressAutoHyphens/>
        <w:autoSpaceDE w:val="0"/>
        <w:spacing w:after="0" w:line="240" w:lineRule="auto"/>
        <w:ind w:firstLine="680"/>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Плотность железных дорог региона составляет примерно </w:t>
      </w:r>
      <w:smartTag w:uri="urn:schemas-microsoft-com:office:smarttags" w:element="metricconverter">
        <w:smartTagPr>
          <w:attr w:name="ProductID" w:val="25,5 км"/>
        </w:smartTagPr>
        <w:r w:rsidRPr="00A70092">
          <w:rPr>
            <w:rFonts w:ascii="Arial" w:eastAsia="Times New Roman" w:hAnsi="Arial" w:cs="Arial"/>
            <w:sz w:val="24"/>
            <w:szCs w:val="24"/>
            <w:lang w:eastAsia="ar-SA"/>
          </w:rPr>
          <w:t>25,5 км</w:t>
        </w:r>
      </w:smartTag>
      <w:r w:rsidRPr="00A70092">
        <w:rPr>
          <w:rFonts w:ascii="Arial" w:eastAsia="Times New Roman" w:hAnsi="Arial" w:cs="Arial"/>
          <w:sz w:val="24"/>
          <w:szCs w:val="24"/>
          <w:lang w:eastAsia="ar-SA"/>
        </w:rPr>
        <w:t xml:space="preserve"> на одну тысячу квадратных километров, что в 2,4 раза выше среднего показателя по стране.</w:t>
      </w:r>
    </w:p>
    <w:p w:rsidR="00A70092" w:rsidRPr="00A70092" w:rsidRDefault="00A70092" w:rsidP="00A70092">
      <w:pPr>
        <w:suppressAutoHyphens/>
        <w:spacing w:after="0" w:line="240" w:lineRule="auto"/>
        <w:ind w:firstLine="680"/>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lastRenderedPageBreak/>
        <w:t xml:space="preserve">С юга на север через м.р.Сергиевский проходит федеральная железная дорога «Серные Воды </w:t>
      </w:r>
      <w:r w:rsidRPr="00A70092">
        <w:rPr>
          <w:rFonts w:ascii="Arial" w:eastAsia="Times New Roman" w:hAnsi="Arial" w:cs="Arial"/>
          <w:sz w:val="24"/>
          <w:szCs w:val="16"/>
          <w:lang w:val="en-US" w:eastAsia="ar-SA"/>
        </w:rPr>
        <w:t>II</w:t>
      </w:r>
      <w:r w:rsidRPr="00A70092">
        <w:rPr>
          <w:rFonts w:ascii="Arial" w:eastAsia="Times New Roman" w:hAnsi="Arial" w:cs="Arial"/>
          <w:sz w:val="24"/>
          <w:szCs w:val="16"/>
          <w:lang w:eastAsia="ar-SA"/>
        </w:rPr>
        <w:t xml:space="preserve"> - Кротовка». Протяженность в границах района составляет – </w:t>
      </w:r>
      <w:smartTag w:uri="urn:schemas-microsoft-com:office:smarttags" w:element="metricconverter">
        <w:smartTagPr>
          <w:attr w:name="ProductID" w:val="28.0 км"/>
        </w:smartTagPr>
        <w:r w:rsidRPr="00A70092">
          <w:rPr>
            <w:rFonts w:ascii="Arial" w:eastAsia="Times New Roman" w:hAnsi="Arial" w:cs="Arial"/>
            <w:sz w:val="24"/>
            <w:szCs w:val="16"/>
            <w:lang w:eastAsia="ar-SA"/>
          </w:rPr>
          <w:t>28.0 км</w:t>
        </w:r>
      </w:smartTag>
      <w:r w:rsidRPr="00A70092">
        <w:rPr>
          <w:rFonts w:ascii="Arial" w:eastAsia="Times New Roman" w:hAnsi="Arial" w:cs="Arial"/>
          <w:sz w:val="24"/>
          <w:szCs w:val="16"/>
          <w:lang w:eastAsia="ar-SA"/>
        </w:rPr>
        <w:t>.</w:t>
      </w:r>
    </w:p>
    <w:p w:rsidR="00A70092" w:rsidRPr="00A70092" w:rsidRDefault="00A70092" w:rsidP="00A70092">
      <w:pPr>
        <w:suppressAutoHyphens/>
        <w:spacing w:after="0" w:line="240" w:lineRule="auto"/>
        <w:ind w:firstLine="680"/>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Характеристика федеральных железных дорог, проходящих через м.р.Сергиевский представлена в Таблице  17.</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На территории района расположено две железнодорожные станции: Серные Воды </w:t>
      </w:r>
      <w:r w:rsidRPr="00A70092">
        <w:rPr>
          <w:rFonts w:ascii="Arial" w:eastAsia="Times New Roman" w:hAnsi="Arial" w:cs="Arial"/>
          <w:sz w:val="24"/>
          <w:szCs w:val="16"/>
          <w:lang w:val="en-US" w:eastAsia="ar-SA"/>
        </w:rPr>
        <w:t>I</w:t>
      </w:r>
      <w:r w:rsidRPr="00A70092">
        <w:rPr>
          <w:rFonts w:ascii="Arial" w:eastAsia="Times New Roman" w:hAnsi="Arial" w:cs="Arial"/>
          <w:sz w:val="24"/>
          <w:szCs w:val="16"/>
          <w:lang w:eastAsia="ar-SA"/>
        </w:rPr>
        <w:t xml:space="preserve">, </w:t>
      </w:r>
      <w:r w:rsidRPr="00A70092">
        <w:rPr>
          <w:rFonts w:ascii="Arial" w:eastAsia="Times New Roman" w:hAnsi="Arial" w:cs="Arial"/>
          <w:sz w:val="24"/>
          <w:szCs w:val="16"/>
          <w:lang w:val="en-US" w:eastAsia="ar-SA"/>
        </w:rPr>
        <w:t>C</w:t>
      </w:r>
      <w:r w:rsidRPr="00A70092">
        <w:rPr>
          <w:rFonts w:ascii="Arial" w:eastAsia="Times New Roman" w:hAnsi="Arial" w:cs="Arial"/>
          <w:sz w:val="24"/>
          <w:szCs w:val="16"/>
          <w:lang w:eastAsia="ar-SA"/>
        </w:rPr>
        <w:t xml:space="preserve">ерные Воды </w:t>
      </w:r>
      <w:r w:rsidRPr="00A70092">
        <w:rPr>
          <w:rFonts w:ascii="Arial" w:eastAsia="Times New Roman" w:hAnsi="Arial" w:cs="Arial"/>
          <w:sz w:val="24"/>
          <w:szCs w:val="16"/>
          <w:lang w:val="en-US" w:eastAsia="ar-SA"/>
        </w:rPr>
        <w:t>II</w:t>
      </w:r>
      <w:r w:rsidRPr="00A70092">
        <w:rPr>
          <w:rFonts w:ascii="Arial" w:eastAsia="Times New Roman" w:hAnsi="Arial" w:cs="Arial"/>
          <w:sz w:val="24"/>
          <w:szCs w:val="16"/>
          <w:lang w:eastAsia="ar-SA"/>
        </w:rPr>
        <w:t xml:space="preserve">. </w:t>
      </w:r>
    </w:p>
    <w:p w:rsidR="00A70092" w:rsidRPr="00A70092" w:rsidRDefault="00A70092" w:rsidP="00A70092">
      <w:pPr>
        <w:suppressAutoHyphens/>
        <w:spacing w:after="0" w:line="240" w:lineRule="auto"/>
        <w:ind w:firstLine="540"/>
        <w:jc w:val="both"/>
        <w:rPr>
          <w:rFonts w:ascii="Arial" w:eastAsia="Times New Roman" w:hAnsi="Arial" w:cs="Arial"/>
          <w:sz w:val="24"/>
          <w:szCs w:val="20"/>
          <w:lang w:eastAsia="ar-SA"/>
        </w:rPr>
      </w:pPr>
      <w:r w:rsidRPr="00A70092">
        <w:rPr>
          <w:rFonts w:ascii="Arial" w:eastAsia="Times New Roman" w:hAnsi="Arial" w:cs="Arial"/>
          <w:sz w:val="24"/>
          <w:szCs w:val="16"/>
          <w:lang w:eastAsia="ar-SA"/>
        </w:rPr>
        <w:t>По территории с.п. Елшанка не проходит железная дорога. Расстояние</w:t>
      </w:r>
      <w:r w:rsidRPr="00A70092">
        <w:rPr>
          <w:rFonts w:ascii="Arial" w:eastAsia="Times New Roman" w:hAnsi="Arial" w:cs="Arial"/>
          <w:sz w:val="24"/>
          <w:szCs w:val="20"/>
          <w:lang w:eastAsia="ar-SA"/>
        </w:rPr>
        <w:t xml:space="preserve"> от административного центра района с.Елшанка до ближайшей железнодорожной станции «Серные Воды </w:t>
      </w:r>
      <w:r w:rsidRPr="00A70092">
        <w:rPr>
          <w:rFonts w:ascii="Arial" w:eastAsia="Times New Roman" w:hAnsi="Arial" w:cs="Arial"/>
          <w:sz w:val="24"/>
          <w:szCs w:val="20"/>
          <w:lang w:val="en-US" w:eastAsia="ar-SA"/>
        </w:rPr>
        <w:t>I</w:t>
      </w:r>
      <w:r w:rsidRPr="00A70092">
        <w:rPr>
          <w:rFonts w:ascii="Arial" w:eastAsia="Times New Roman" w:hAnsi="Arial" w:cs="Arial"/>
          <w:sz w:val="24"/>
          <w:szCs w:val="20"/>
          <w:lang w:eastAsia="ar-SA"/>
        </w:rPr>
        <w:t>» -  28,9 км.</w:t>
      </w:r>
    </w:p>
    <w:p w:rsidR="00A70092" w:rsidRPr="00A70092" w:rsidRDefault="00A70092" w:rsidP="00A70092">
      <w:pPr>
        <w:suppressAutoHyphens/>
        <w:spacing w:after="0" w:line="240" w:lineRule="auto"/>
        <w:jc w:val="both"/>
        <w:rPr>
          <w:rFonts w:ascii="Arial" w:eastAsia="Times New Roman" w:hAnsi="Arial" w:cs="Arial"/>
          <w:sz w:val="24"/>
          <w:szCs w:val="16"/>
          <w:lang w:eastAsia="ar-SA"/>
        </w:rPr>
      </w:pPr>
    </w:p>
    <w:p w:rsidR="00A70092" w:rsidRPr="00A70092" w:rsidRDefault="00A70092" w:rsidP="00A70092">
      <w:pPr>
        <w:suppressAutoHyphens/>
        <w:autoSpaceDE w:val="0"/>
        <w:spacing w:after="0" w:line="240" w:lineRule="auto"/>
        <w:ind w:firstLine="720"/>
        <w:jc w:val="both"/>
        <w:rPr>
          <w:rFonts w:ascii="Arial" w:eastAsia="Times New Roman" w:hAnsi="Arial" w:cs="Arial"/>
          <w:i/>
          <w:sz w:val="24"/>
          <w:szCs w:val="24"/>
          <w:lang w:eastAsia="ar-SA"/>
        </w:rPr>
      </w:pPr>
      <w:r w:rsidRPr="00A70092">
        <w:rPr>
          <w:rFonts w:ascii="Arial" w:eastAsia="Times New Roman" w:hAnsi="Arial" w:cs="Arial"/>
          <w:i/>
          <w:sz w:val="24"/>
          <w:szCs w:val="24"/>
          <w:lang w:eastAsia="ar-SA"/>
        </w:rPr>
        <w:t>Авиатранспорт</w:t>
      </w:r>
    </w:p>
    <w:p w:rsidR="00A70092" w:rsidRPr="00A70092" w:rsidRDefault="00A70092" w:rsidP="00A70092">
      <w:pPr>
        <w:suppressAutoHyphens/>
        <w:spacing w:after="120" w:line="240" w:lineRule="atLeast"/>
        <w:ind w:firstLine="709"/>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Пассажирские перевозки </w:t>
      </w:r>
      <w:r w:rsidRPr="00A70092">
        <w:rPr>
          <w:rFonts w:ascii="Arial" w:eastAsia="Times New Roman" w:hAnsi="Arial" w:cs="Arial"/>
          <w:i/>
          <w:sz w:val="24"/>
          <w:szCs w:val="16"/>
          <w:lang w:eastAsia="ar-SA"/>
        </w:rPr>
        <w:t xml:space="preserve">авиатранспортом </w:t>
      </w:r>
      <w:r w:rsidRPr="00A70092">
        <w:rPr>
          <w:rFonts w:ascii="Arial" w:eastAsia="Times New Roman" w:hAnsi="Arial" w:cs="Arial"/>
          <w:sz w:val="24"/>
          <w:szCs w:val="16"/>
          <w:lang w:eastAsia="ar-SA"/>
        </w:rPr>
        <w:t>жители м.р.Сергиевский   осуществляют из международного аэропорта «Курумоч».</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Из аэропорта выполняются рейсы практически во все крупные города России, в столицы стран СНГ, а также Турцию, Объединенные Арабские Эмираты, Израиль, Германию, Чехию, Австралию, Италию и другие страны. В соответствии с разработанной Концепцией развития аэродромной (аэропортовой) сети гражданской авиации Российской Федерации на период до 2020 года международный аэропорт «Курумоч» входит в перечень из 12 международных узловых аэропортов (хабов) федеральной базовой авиатранспортной системы.</w:t>
      </w:r>
    </w:p>
    <w:p w:rsidR="00A70092" w:rsidRPr="00A70092" w:rsidRDefault="00A70092" w:rsidP="00A70092">
      <w:pPr>
        <w:suppressAutoHyphens/>
        <w:spacing w:after="120" w:line="240" w:lineRule="atLeast"/>
        <w:ind w:firstLine="709"/>
        <w:contextualSpacing/>
        <w:jc w:val="both"/>
        <w:rPr>
          <w:rFonts w:ascii="Arial" w:eastAsia="Times New Roman" w:hAnsi="Arial" w:cs="Arial"/>
          <w:sz w:val="24"/>
          <w:szCs w:val="20"/>
          <w:lang w:eastAsia="ar-SA"/>
        </w:rPr>
      </w:pPr>
      <w:r w:rsidRPr="00A70092">
        <w:rPr>
          <w:rFonts w:ascii="Arial" w:eastAsia="Times New Roman" w:hAnsi="Arial" w:cs="Arial"/>
          <w:sz w:val="24"/>
          <w:szCs w:val="20"/>
          <w:lang w:eastAsia="ar-SA"/>
        </w:rPr>
        <w:t>Расстояние от административного центра с.п. Елшанка до международного аэропорта «Курумоч» - 57 км.</w:t>
      </w:r>
    </w:p>
    <w:p w:rsidR="00A70092" w:rsidRPr="00A70092" w:rsidRDefault="00A70092" w:rsidP="00A70092">
      <w:pPr>
        <w:suppressAutoHyphens/>
        <w:spacing w:after="0" w:line="240" w:lineRule="auto"/>
        <w:jc w:val="both"/>
        <w:rPr>
          <w:rFonts w:ascii="Arial" w:eastAsia="Times New Roman" w:hAnsi="Arial" w:cs="Arial"/>
          <w:color w:val="0000CC"/>
          <w:sz w:val="24"/>
          <w:szCs w:val="16"/>
          <w:lang w:eastAsia="ar-SA"/>
        </w:rPr>
      </w:pPr>
    </w:p>
    <w:p w:rsidR="00A70092" w:rsidRPr="00A70092" w:rsidRDefault="00A70092" w:rsidP="00A70092">
      <w:pPr>
        <w:suppressAutoHyphens/>
        <w:spacing w:after="0" w:line="240" w:lineRule="auto"/>
        <w:ind w:firstLine="720"/>
        <w:jc w:val="both"/>
        <w:rPr>
          <w:rFonts w:ascii="Arial" w:eastAsia="Times New Roman" w:hAnsi="Arial" w:cs="Arial"/>
          <w:i/>
          <w:sz w:val="24"/>
          <w:szCs w:val="16"/>
          <w:lang w:eastAsia="ar-SA"/>
        </w:rPr>
      </w:pPr>
      <w:r w:rsidRPr="00A70092">
        <w:rPr>
          <w:rFonts w:ascii="Arial" w:eastAsia="Times New Roman" w:hAnsi="Arial" w:cs="Arial"/>
          <w:i/>
          <w:sz w:val="24"/>
          <w:szCs w:val="16"/>
          <w:lang w:eastAsia="ar-SA"/>
        </w:rPr>
        <w:t>Автомобильный транспорт</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Федеральная  автомобильная дорога общего пользования «Урал» М-5, проходящая в переделах муниципального района Сергиевский,  не пересекает территорию сельского поселения </w:t>
      </w:r>
      <w:r w:rsidRPr="00A70092">
        <w:rPr>
          <w:rFonts w:ascii="Arial" w:eastAsia="Times New Roman" w:hAnsi="Arial" w:cs="Arial"/>
          <w:bCs/>
          <w:sz w:val="24"/>
          <w:szCs w:val="16"/>
          <w:lang w:eastAsia="ar-SA"/>
        </w:rPr>
        <w:t>Елшанка.</w:t>
      </w:r>
    </w:p>
    <w:p w:rsidR="00A70092" w:rsidRPr="00A70092" w:rsidRDefault="00A70092" w:rsidP="00A70092">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bCs/>
          <w:sz w:val="24"/>
          <w:szCs w:val="16"/>
          <w:lang w:eastAsia="ar-SA"/>
        </w:rPr>
        <w:t xml:space="preserve">Сельское поселение Елшанка  </w:t>
      </w:r>
      <w:r w:rsidRPr="00A70092">
        <w:rPr>
          <w:rFonts w:ascii="Arial" w:eastAsia="Times New Roman" w:hAnsi="Arial" w:cs="Arial"/>
          <w:iCs/>
          <w:sz w:val="24"/>
          <w:szCs w:val="16"/>
          <w:lang w:eastAsia="ar-SA"/>
        </w:rPr>
        <w:t xml:space="preserve">имеет развитую сеть автомобильных дорог </w:t>
      </w:r>
      <w:r w:rsidRPr="00A70092">
        <w:rPr>
          <w:rFonts w:ascii="Arial" w:eastAsia="Times New Roman" w:hAnsi="Arial" w:cs="Arial"/>
          <w:bCs/>
          <w:sz w:val="24"/>
          <w:szCs w:val="16"/>
          <w:lang w:eastAsia="ar-SA"/>
        </w:rPr>
        <w:t xml:space="preserve">общего пользования </w:t>
      </w:r>
      <w:r w:rsidRPr="00A70092">
        <w:rPr>
          <w:rFonts w:ascii="Arial" w:eastAsia="Times New Roman" w:hAnsi="Arial" w:cs="Arial"/>
          <w:sz w:val="24"/>
          <w:szCs w:val="16"/>
          <w:lang w:eastAsia="ar-SA"/>
        </w:rPr>
        <w:t>регионального или межмуниципального значения, 100% из них имеют твердое (асфальто-бетонное) покрытие.</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bCs/>
          <w:sz w:val="24"/>
          <w:szCs w:val="16"/>
          <w:lang w:eastAsia="ar-SA"/>
        </w:rPr>
        <w:t xml:space="preserve">Протяженность автомобильных дорог общего пользования </w:t>
      </w:r>
      <w:r w:rsidRPr="00A70092">
        <w:rPr>
          <w:rFonts w:ascii="Arial" w:eastAsia="Times New Roman" w:hAnsi="Arial" w:cs="Arial"/>
          <w:sz w:val="24"/>
          <w:szCs w:val="16"/>
          <w:lang w:eastAsia="ar-SA"/>
        </w:rPr>
        <w:t xml:space="preserve">регионального или межмуниципального значения на территории с.п. Елшанка  </w:t>
      </w:r>
      <w:r w:rsidRPr="00A70092">
        <w:rPr>
          <w:rFonts w:ascii="Arial" w:eastAsia="Times New Roman" w:hAnsi="Arial" w:cs="Arial"/>
          <w:bCs/>
          <w:sz w:val="24"/>
          <w:szCs w:val="16"/>
          <w:lang w:eastAsia="ar-SA"/>
        </w:rPr>
        <w:t>составляет</w:t>
      </w:r>
      <w:r w:rsidRPr="00A70092">
        <w:rPr>
          <w:rFonts w:ascii="Arial" w:eastAsia="Times New Roman" w:hAnsi="Arial" w:cs="Arial"/>
          <w:bCs/>
          <w:color w:val="0000CC"/>
          <w:sz w:val="24"/>
          <w:szCs w:val="16"/>
          <w:lang w:eastAsia="ar-SA"/>
        </w:rPr>
        <w:t xml:space="preserve"> </w:t>
      </w:r>
      <w:r w:rsidRPr="00A70092">
        <w:rPr>
          <w:rFonts w:ascii="Arial" w:eastAsia="Times New Roman" w:hAnsi="Arial" w:cs="Arial"/>
          <w:bCs/>
          <w:sz w:val="24"/>
          <w:szCs w:val="16"/>
          <w:lang w:eastAsia="ar-SA"/>
        </w:rPr>
        <w:t xml:space="preserve">около </w:t>
      </w:r>
      <w:r w:rsidRPr="00A70092">
        <w:rPr>
          <w:rFonts w:ascii="Arial" w:eastAsia="Times New Roman" w:hAnsi="Arial" w:cs="Arial"/>
          <w:b/>
          <w:sz w:val="24"/>
          <w:szCs w:val="24"/>
          <w:lang w:eastAsia="ar-SA"/>
        </w:rPr>
        <w:t>33,776</w:t>
      </w:r>
      <w:r w:rsidRPr="00A70092">
        <w:rPr>
          <w:rFonts w:ascii="Arial" w:eastAsia="Times New Roman" w:hAnsi="Arial" w:cs="Arial"/>
          <w:sz w:val="24"/>
          <w:szCs w:val="24"/>
          <w:lang w:eastAsia="ar-SA"/>
        </w:rPr>
        <w:t xml:space="preserve"> </w:t>
      </w:r>
      <w:r w:rsidRPr="00A70092">
        <w:rPr>
          <w:rFonts w:ascii="Arial" w:eastAsia="Times New Roman" w:hAnsi="Arial" w:cs="Arial"/>
          <w:bCs/>
          <w:sz w:val="24"/>
          <w:szCs w:val="24"/>
          <w:lang w:eastAsia="ar-SA"/>
        </w:rPr>
        <w:t>км.</w:t>
      </w:r>
    </w:p>
    <w:p w:rsidR="00A70092" w:rsidRPr="00A70092" w:rsidRDefault="00A70092" w:rsidP="00A70092">
      <w:pPr>
        <w:suppressAutoHyphens/>
        <w:spacing w:after="0" w:line="240" w:lineRule="auto"/>
        <w:jc w:val="right"/>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 </w:t>
      </w:r>
    </w:p>
    <w:p w:rsidR="00A70092" w:rsidRPr="00A70092" w:rsidRDefault="00A70092" w:rsidP="00A70092">
      <w:pPr>
        <w:suppressAutoHyphens/>
        <w:spacing w:after="0" w:line="240" w:lineRule="auto"/>
        <w:jc w:val="right"/>
        <w:rPr>
          <w:rFonts w:ascii="Arial" w:eastAsia="Times New Roman" w:hAnsi="Arial" w:cs="Arial"/>
          <w:sz w:val="24"/>
          <w:szCs w:val="16"/>
          <w:lang w:eastAsia="ar-SA"/>
        </w:rPr>
      </w:pPr>
    </w:p>
    <w:p w:rsidR="00A70092" w:rsidRPr="00A70092" w:rsidRDefault="00A70092" w:rsidP="00A70092">
      <w:pPr>
        <w:suppressAutoHyphens/>
        <w:spacing w:after="0" w:line="240" w:lineRule="auto"/>
        <w:jc w:val="right"/>
        <w:rPr>
          <w:rFonts w:ascii="Arial" w:eastAsia="Times New Roman" w:hAnsi="Arial" w:cs="Arial"/>
          <w:sz w:val="24"/>
          <w:szCs w:val="16"/>
          <w:lang w:eastAsia="ar-SA"/>
        </w:rPr>
      </w:pPr>
    </w:p>
    <w:p w:rsidR="00A70092" w:rsidRPr="00A70092" w:rsidRDefault="00A70092" w:rsidP="00A70092">
      <w:pPr>
        <w:suppressAutoHyphens/>
        <w:spacing w:after="0" w:line="240" w:lineRule="auto"/>
        <w:jc w:val="right"/>
        <w:rPr>
          <w:rFonts w:ascii="Arial" w:eastAsia="Times New Roman" w:hAnsi="Arial" w:cs="Arial"/>
          <w:sz w:val="24"/>
          <w:szCs w:val="16"/>
          <w:lang w:eastAsia="ar-SA"/>
        </w:rPr>
      </w:pPr>
    </w:p>
    <w:p w:rsidR="00A70092" w:rsidRPr="00A70092" w:rsidRDefault="00A70092" w:rsidP="00A70092">
      <w:pPr>
        <w:suppressAutoHyphens/>
        <w:spacing w:after="0" w:line="240" w:lineRule="auto"/>
        <w:jc w:val="right"/>
        <w:rPr>
          <w:rFonts w:ascii="Arial" w:eastAsia="Times New Roman" w:hAnsi="Arial" w:cs="Arial"/>
          <w:sz w:val="24"/>
          <w:szCs w:val="16"/>
          <w:lang w:eastAsia="ar-SA"/>
        </w:rPr>
      </w:pPr>
    </w:p>
    <w:p w:rsidR="00A70092" w:rsidRPr="00A70092" w:rsidRDefault="00A70092" w:rsidP="00A70092">
      <w:pPr>
        <w:suppressAutoHyphens/>
        <w:spacing w:after="0" w:line="240" w:lineRule="auto"/>
        <w:jc w:val="right"/>
        <w:rPr>
          <w:rFonts w:ascii="Arial" w:eastAsia="Times New Roman" w:hAnsi="Arial" w:cs="Arial"/>
          <w:sz w:val="24"/>
          <w:szCs w:val="16"/>
          <w:lang w:eastAsia="ar-SA"/>
        </w:rPr>
      </w:pPr>
    </w:p>
    <w:p w:rsidR="00A70092" w:rsidRPr="00A70092" w:rsidRDefault="00A70092" w:rsidP="00A70092">
      <w:pPr>
        <w:suppressAutoHyphens/>
        <w:spacing w:after="0" w:line="240" w:lineRule="auto"/>
        <w:jc w:val="right"/>
        <w:rPr>
          <w:rFonts w:ascii="Arial" w:eastAsia="Times New Roman" w:hAnsi="Arial" w:cs="Arial"/>
          <w:sz w:val="24"/>
          <w:szCs w:val="16"/>
          <w:lang w:eastAsia="ar-SA"/>
        </w:rPr>
      </w:pPr>
    </w:p>
    <w:p w:rsidR="00A70092" w:rsidRPr="00A70092" w:rsidRDefault="00A70092" w:rsidP="00A70092">
      <w:pPr>
        <w:suppressAutoHyphens/>
        <w:spacing w:after="0" w:line="240" w:lineRule="auto"/>
        <w:jc w:val="right"/>
        <w:rPr>
          <w:rFonts w:ascii="Arial" w:eastAsia="Times New Roman" w:hAnsi="Arial" w:cs="Arial"/>
          <w:sz w:val="24"/>
          <w:szCs w:val="16"/>
          <w:lang w:eastAsia="ar-SA"/>
        </w:rPr>
      </w:pPr>
    </w:p>
    <w:p w:rsidR="00A70092" w:rsidRPr="00A70092" w:rsidRDefault="00A70092" w:rsidP="00A70092">
      <w:pPr>
        <w:suppressAutoHyphens/>
        <w:spacing w:after="0" w:line="240" w:lineRule="auto"/>
        <w:jc w:val="right"/>
        <w:rPr>
          <w:rFonts w:ascii="Arial" w:eastAsia="Times New Roman" w:hAnsi="Arial" w:cs="Arial"/>
          <w:sz w:val="24"/>
          <w:szCs w:val="16"/>
          <w:lang w:eastAsia="ar-SA"/>
        </w:rPr>
      </w:pPr>
    </w:p>
    <w:p w:rsidR="00A70092" w:rsidRPr="00A70092" w:rsidRDefault="00A70092" w:rsidP="00A70092">
      <w:pPr>
        <w:suppressAutoHyphens/>
        <w:spacing w:after="0" w:line="240" w:lineRule="auto"/>
        <w:jc w:val="right"/>
        <w:rPr>
          <w:rFonts w:ascii="Arial" w:eastAsia="Times New Roman" w:hAnsi="Arial" w:cs="Arial"/>
          <w:sz w:val="24"/>
          <w:szCs w:val="16"/>
          <w:lang w:eastAsia="ar-SA"/>
        </w:rPr>
      </w:pPr>
    </w:p>
    <w:p w:rsidR="00A70092" w:rsidRPr="00A70092" w:rsidRDefault="00A70092" w:rsidP="00A70092">
      <w:pPr>
        <w:suppressAutoHyphens/>
        <w:spacing w:after="0" w:line="240" w:lineRule="auto"/>
        <w:jc w:val="right"/>
        <w:rPr>
          <w:rFonts w:ascii="Arial" w:eastAsia="Times New Roman" w:hAnsi="Arial" w:cs="Arial"/>
          <w:sz w:val="24"/>
          <w:szCs w:val="16"/>
          <w:lang w:eastAsia="ar-SA"/>
        </w:rPr>
      </w:pPr>
      <w:r w:rsidRPr="00A70092">
        <w:rPr>
          <w:rFonts w:ascii="Arial" w:eastAsia="Times New Roman" w:hAnsi="Arial" w:cs="Arial"/>
          <w:sz w:val="24"/>
          <w:szCs w:val="16"/>
          <w:lang w:eastAsia="ar-SA"/>
        </w:rPr>
        <w:t>Таблица 12</w:t>
      </w:r>
    </w:p>
    <w:p w:rsidR="00A70092" w:rsidRPr="00A70092" w:rsidRDefault="00A70092" w:rsidP="00A70092">
      <w:pPr>
        <w:suppressAutoHyphens/>
        <w:spacing w:after="0" w:line="240" w:lineRule="auto"/>
        <w:jc w:val="right"/>
        <w:rPr>
          <w:rFonts w:ascii="Arial" w:eastAsia="Times New Roman" w:hAnsi="Arial" w:cs="Arial"/>
          <w:sz w:val="24"/>
          <w:szCs w:val="16"/>
          <w:lang w:eastAsia="ar-SA"/>
        </w:rPr>
      </w:pPr>
    </w:p>
    <w:p w:rsidR="00A70092" w:rsidRPr="00A70092" w:rsidRDefault="00A70092" w:rsidP="00A70092">
      <w:pPr>
        <w:suppressAutoHyphens/>
        <w:spacing w:after="0" w:line="240" w:lineRule="auto"/>
        <w:jc w:val="center"/>
        <w:rPr>
          <w:rFonts w:ascii="Arial" w:eastAsia="Times New Roman" w:hAnsi="Arial" w:cs="Arial"/>
          <w:b/>
          <w:sz w:val="24"/>
          <w:szCs w:val="16"/>
          <w:lang w:eastAsia="ar-SA"/>
        </w:rPr>
      </w:pPr>
      <w:r w:rsidRPr="00A70092">
        <w:rPr>
          <w:rFonts w:ascii="Arial" w:eastAsia="Times New Roman" w:hAnsi="Arial" w:cs="Arial"/>
          <w:b/>
          <w:sz w:val="24"/>
          <w:szCs w:val="16"/>
          <w:lang w:eastAsia="ar-SA"/>
        </w:rPr>
        <w:t xml:space="preserve">Перечень автомобильных дорог общего пользования регионального или межмуниципального значения проходящих по территории </w:t>
      </w:r>
    </w:p>
    <w:p w:rsidR="00A70092" w:rsidRPr="00A70092" w:rsidRDefault="00A70092" w:rsidP="00A70092">
      <w:pPr>
        <w:suppressAutoHyphens/>
        <w:spacing w:after="0" w:line="240" w:lineRule="auto"/>
        <w:jc w:val="center"/>
        <w:rPr>
          <w:rFonts w:ascii="Arial" w:eastAsia="Times New Roman" w:hAnsi="Arial" w:cs="Arial"/>
          <w:b/>
          <w:sz w:val="24"/>
          <w:szCs w:val="16"/>
          <w:lang w:eastAsia="ar-SA"/>
        </w:rPr>
      </w:pPr>
      <w:r w:rsidRPr="00A70092">
        <w:rPr>
          <w:rFonts w:ascii="Arial" w:eastAsia="Times New Roman" w:hAnsi="Arial" w:cs="Arial"/>
          <w:b/>
          <w:sz w:val="24"/>
          <w:szCs w:val="16"/>
          <w:lang w:eastAsia="ar-SA"/>
        </w:rPr>
        <w:t xml:space="preserve">с.п. Елшанка </w:t>
      </w:r>
    </w:p>
    <w:p w:rsidR="00A70092" w:rsidRPr="00A70092" w:rsidRDefault="00A70092" w:rsidP="00A70092">
      <w:pPr>
        <w:suppressAutoHyphens/>
        <w:spacing w:after="0" w:line="240" w:lineRule="auto"/>
        <w:jc w:val="center"/>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 </w:t>
      </w:r>
    </w:p>
    <w:tbl>
      <w:tblPr>
        <w:tblW w:w="1077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127"/>
        <w:gridCol w:w="3260"/>
        <w:gridCol w:w="1418"/>
        <w:gridCol w:w="1276"/>
        <w:gridCol w:w="992"/>
        <w:gridCol w:w="992"/>
      </w:tblGrid>
      <w:tr w:rsidR="00A70092" w:rsidRPr="00A70092" w:rsidTr="007D1544">
        <w:trPr>
          <w:trHeight w:val="1064"/>
        </w:trPr>
        <w:tc>
          <w:tcPr>
            <w:tcW w:w="709" w:type="dxa"/>
            <w:shd w:val="clear" w:color="auto" w:fill="D9D9D9"/>
            <w:vAlign w:val="center"/>
          </w:tcPr>
          <w:p w:rsidR="00A70092" w:rsidRPr="00A70092" w:rsidRDefault="00A70092" w:rsidP="00A70092">
            <w:pPr>
              <w:suppressAutoHyphens/>
              <w:spacing w:after="0" w:line="240" w:lineRule="auto"/>
              <w:jc w:val="center"/>
              <w:rPr>
                <w:rFonts w:ascii="Arial" w:eastAsia="Times New Roman" w:hAnsi="Arial" w:cs="Arial"/>
                <w:sz w:val="18"/>
                <w:szCs w:val="18"/>
                <w:lang w:eastAsia="ar-SA"/>
              </w:rPr>
            </w:pPr>
            <w:r w:rsidRPr="00A70092">
              <w:rPr>
                <w:rFonts w:ascii="Arial" w:eastAsia="Times New Roman" w:hAnsi="Arial" w:cs="Arial"/>
                <w:sz w:val="18"/>
                <w:szCs w:val="18"/>
                <w:lang w:eastAsia="ar-SA"/>
              </w:rPr>
              <w:lastRenderedPageBreak/>
              <w:t>№№</w:t>
            </w:r>
          </w:p>
          <w:p w:rsidR="00A70092" w:rsidRPr="00A70092" w:rsidRDefault="00A70092" w:rsidP="00A70092">
            <w:pPr>
              <w:suppressAutoHyphens/>
              <w:spacing w:after="0" w:line="240" w:lineRule="auto"/>
              <w:jc w:val="center"/>
              <w:rPr>
                <w:rFonts w:ascii="Arial" w:eastAsia="Times New Roman" w:hAnsi="Arial" w:cs="Arial"/>
                <w:sz w:val="18"/>
                <w:szCs w:val="18"/>
                <w:lang w:val="en-US" w:eastAsia="ar-SA"/>
              </w:rPr>
            </w:pPr>
            <w:r w:rsidRPr="00A70092">
              <w:rPr>
                <w:rFonts w:ascii="Arial" w:eastAsia="Times New Roman" w:hAnsi="Arial" w:cs="Arial"/>
                <w:sz w:val="18"/>
                <w:szCs w:val="18"/>
                <w:lang w:eastAsia="ar-SA"/>
              </w:rPr>
              <w:t>п</w:t>
            </w:r>
            <w:r w:rsidRPr="00A70092">
              <w:rPr>
                <w:rFonts w:ascii="Arial" w:eastAsia="Times New Roman" w:hAnsi="Arial" w:cs="Arial"/>
                <w:sz w:val="18"/>
                <w:szCs w:val="18"/>
                <w:lang w:val="en-US" w:eastAsia="ar-SA"/>
              </w:rPr>
              <w:t>/</w:t>
            </w:r>
            <w:r w:rsidRPr="00A70092">
              <w:rPr>
                <w:rFonts w:ascii="Arial" w:eastAsia="Times New Roman" w:hAnsi="Arial" w:cs="Arial"/>
                <w:sz w:val="18"/>
                <w:szCs w:val="18"/>
                <w:lang w:eastAsia="ar-SA"/>
              </w:rPr>
              <w:t>п</w:t>
            </w:r>
          </w:p>
        </w:tc>
        <w:tc>
          <w:tcPr>
            <w:tcW w:w="2127" w:type="dxa"/>
            <w:shd w:val="clear" w:color="auto" w:fill="D9D9D9"/>
            <w:vAlign w:val="center"/>
          </w:tcPr>
          <w:p w:rsidR="00A70092" w:rsidRPr="00A70092" w:rsidRDefault="00A70092" w:rsidP="00A70092">
            <w:pPr>
              <w:suppressAutoHyphens/>
              <w:spacing w:after="0" w:line="240" w:lineRule="auto"/>
              <w:jc w:val="center"/>
              <w:rPr>
                <w:rFonts w:ascii="Arial" w:eastAsia="Times New Roman" w:hAnsi="Arial" w:cs="Arial"/>
                <w:sz w:val="18"/>
                <w:szCs w:val="18"/>
                <w:lang w:eastAsia="ar-SA"/>
              </w:rPr>
            </w:pPr>
            <w:r w:rsidRPr="00A70092">
              <w:rPr>
                <w:rFonts w:ascii="Arial" w:eastAsia="Times New Roman" w:hAnsi="Arial" w:cs="Arial"/>
                <w:sz w:val="18"/>
                <w:szCs w:val="18"/>
                <w:lang w:eastAsia="ar-SA"/>
              </w:rPr>
              <w:t>Идентификационный номер</w:t>
            </w:r>
          </w:p>
        </w:tc>
        <w:tc>
          <w:tcPr>
            <w:tcW w:w="3260" w:type="dxa"/>
            <w:shd w:val="clear" w:color="auto" w:fill="D9D9D9"/>
            <w:vAlign w:val="center"/>
          </w:tcPr>
          <w:p w:rsidR="00A70092" w:rsidRPr="00A70092" w:rsidRDefault="00A70092" w:rsidP="00A70092">
            <w:pPr>
              <w:suppressAutoHyphens/>
              <w:spacing w:after="0" w:line="240" w:lineRule="auto"/>
              <w:jc w:val="center"/>
              <w:rPr>
                <w:rFonts w:ascii="Arial" w:eastAsia="Times New Roman" w:hAnsi="Arial" w:cs="Arial"/>
                <w:sz w:val="18"/>
                <w:szCs w:val="18"/>
                <w:lang w:eastAsia="ar-SA"/>
              </w:rPr>
            </w:pPr>
            <w:r w:rsidRPr="00A70092">
              <w:rPr>
                <w:rFonts w:ascii="Arial" w:eastAsia="Times New Roman" w:hAnsi="Arial" w:cs="Arial"/>
                <w:sz w:val="18"/>
                <w:szCs w:val="18"/>
                <w:lang w:eastAsia="ar-SA"/>
              </w:rPr>
              <w:t>Наименование автомобильной дороги общего пользования</w:t>
            </w:r>
          </w:p>
        </w:tc>
        <w:tc>
          <w:tcPr>
            <w:tcW w:w="1418" w:type="dxa"/>
            <w:shd w:val="clear" w:color="auto" w:fill="D9D9D9"/>
            <w:vAlign w:val="center"/>
          </w:tcPr>
          <w:p w:rsidR="00A70092" w:rsidRPr="00A70092" w:rsidRDefault="00A70092" w:rsidP="00A70092">
            <w:pPr>
              <w:suppressAutoHyphens/>
              <w:spacing w:after="0" w:line="240" w:lineRule="auto"/>
              <w:jc w:val="center"/>
              <w:rPr>
                <w:rFonts w:ascii="Arial" w:eastAsia="Times New Roman" w:hAnsi="Arial" w:cs="Arial"/>
                <w:sz w:val="18"/>
                <w:szCs w:val="18"/>
                <w:lang w:eastAsia="ar-SA"/>
              </w:rPr>
            </w:pPr>
            <w:r w:rsidRPr="00A70092">
              <w:rPr>
                <w:rFonts w:ascii="Arial" w:eastAsia="Times New Roman" w:hAnsi="Arial" w:cs="Arial"/>
                <w:sz w:val="18"/>
                <w:szCs w:val="18"/>
                <w:lang w:eastAsia="ar-SA"/>
              </w:rPr>
              <w:t>Общая протяженность, км</w:t>
            </w:r>
          </w:p>
        </w:tc>
        <w:tc>
          <w:tcPr>
            <w:tcW w:w="1276" w:type="dxa"/>
            <w:tcBorders>
              <w:right w:val="single" w:sz="4" w:space="0" w:color="auto"/>
            </w:tcBorders>
            <w:shd w:val="clear" w:color="auto" w:fill="D9D9D9"/>
            <w:vAlign w:val="center"/>
          </w:tcPr>
          <w:p w:rsidR="00A70092" w:rsidRPr="00A70092" w:rsidRDefault="00A70092" w:rsidP="00A70092">
            <w:pPr>
              <w:suppressAutoHyphens/>
              <w:spacing w:after="0" w:line="240" w:lineRule="auto"/>
              <w:jc w:val="center"/>
              <w:rPr>
                <w:rFonts w:ascii="Arial" w:eastAsia="Times New Roman" w:hAnsi="Arial" w:cs="Arial"/>
                <w:sz w:val="18"/>
                <w:szCs w:val="18"/>
                <w:lang w:eastAsia="ar-SA"/>
              </w:rPr>
            </w:pPr>
            <w:r w:rsidRPr="00A70092">
              <w:rPr>
                <w:rFonts w:ascii="Arial" w:eastAsia="Times New Roman" w:hAnsi="Arial" w:cs="Arial"/>
                <w:sz w:val="18"/>
                <w:szCs w:val="18"/>
                <w:lang w:eastAsia="ar-SA"/>
              </w:rPr>
              <w:t>Асфальто-бетонные, км</w:t>
            </w:r>
          </w:p>
        </w:tc>
        <w:tc>
          <w:tcPr>
            <w:tcW w:w="992" w:type="dxa"/>
            <w:tcBorders>
              <w:right w:val="single" w:sz="4" w:space="0" w:color="auto"/>
            </w:tcBorders>
            <w:shd w:val="clear" w:color="auto" w:fill="D9D9D9"/>
            <w:vAlign w:val="center"/>
          </w:tcPr>
          <w:p w:rsidR="00A70092" w:rsidRPr="00A70092" w:rsidRDefault="00A70092" w:rsidP="00A70092">
            <w:pPr>
              <w:suppressAutoHyphens/>
              <w:spacing w:after="0" w:line="240" w:lineRule="auto"/>
              <w:jc w:val="center"/>
              <w:rPr>
                <w:rFonts w:ascii="Arial" w:eastAsia="Times New Roman" w:hAnsi="Arial" w:cs="Arial"/>
                <w:sz w:val="18"/>
                <w:szCs w:val="18"/>
                <w:lang w:eastAsia="ar-SA"/>
              </w:rPr>
            </w:pPr>
            <w:r w:rsidRPr="00A70092">
              <w:rPr>
                <w:rFonts w:ascii="Arial" w:eastAsia="Times New Roman" w:hAnsi="Arial" w:cs="Arial"/>
                <w:sz w:val="18"/>
                <w:szCs w:val="18"/>
                <w:lang w:eastAsia="ar-SA"/>
              </w:rPr>
              <w:t>Грунто-щебен., км</w:t>
            </w:r>
          </w:p>
        </w:tc>
        <w:tc>
          <w:tcPr>
            <w:tcW w:w="992" w:type="dxa"/>
            <w:tcBorders>
              <w:right w:val="single" w:sz="4" w:space="0" w:color="auto"/>
            </w:tcBorders>
            <w:shd w:val="clear" w:color="auto" w:fill="D9D9D9"/>
            <w:vAlign w:val="center"/>
          </w:tcPr>
          <w:p w:rsidR="00A70092" w:rsidRPr="00A70092" w:rsidRDefault="00A70092" w:rsidP="00A70092">
            <w:pPr>
              <w:suppressAutoHyphens/>
              <w:spacing w:after="0" w:line="240" w:lineRule="auto"/>
              <w:jc w:val="center"/>
              <w:rPr>
                <w:rFonts w:ascii="Arial" w:eastAsia="Times New Roman" w:hAnsi="Arial" w:cs="Arial"/>
                <w:sz w:val="18"/>
                <w:szCs w:val="18"/>
                <w:lang w:eastAsia="ar-SA"/>
              </w:rPr>
            </w:pPr>
            <w:r w:rsidRPr="00A70092">
              <w:rPr>
                <w:rFonts w:ascii="Arial" w:eastAsia="Times New Roman" w:hAnsi="Arial" w:cs="Arial"/>
                <w:sz w:val="18"/>
                <w:szCs w:val="18"/>
                <w:lang w:eastAsia="ar-SA"/>
              </w:rPr>
              <w:t>Грунтовые, км</w:t>
            </w:r>
          </w:p>
        </w:tc>
      </w:tr>
      <w:tr w:rsidR="00A70092" w:rsidRPr="00A70092" w:rsidTr="007D1544">
        <w:tc>
          <w:tcPr>
            <w:tcW w:w="709" w:type="dxa"/>
            <w:vAlign w:val="center"/>
          </w:tcPr>
          <w:p w:rsidR="00A70092" w:rsidRPr="00A70092" w:rsidRDefault="00A70092" w:rsidP="00A70092">
            <w:pPr>
              <w:suppressAutoHyphens/>
              <w:spacing w:after="0" w:line="240" w:lineRule="auto"/>
              <w:jc w:val="center"/>
              <w:rPr>
                <w:rFonts w:ascii="Arial" w:eastAsia="Times New Roman" w:hAnsi="Arial" w:cs="Arial"/>
                <w:sz w:val="20"/>
                <w:szCs w:val="20"/>
                <w:lang w:eastAsia="ar-SA"/>
              </w:rPr>
            </w:pPr>
            <w:r w:rsidRPr="00A70092">
              <w:rPr>
                <w:rFonts w:ascii="Arial" w:eastAsia="Times New Roman" w:hAnsi="Arial" w:cs="Arial"/>
                <w:sz w:val="20"/>
                <w:szCs w:val="20"/>
                <w:lang w:eastAsia="ar-SA"/>
              </w:rPr>
              <w:t>1</w:t>
            </w:r>
          </w:p>
        </w:tc>
        <w:tc>
          <w:tcPr>
            <w:tcW w:w="2127" w:type="dxa"/>
            <w:vAlign w:val="center"/>
          </w:tcPr>
          <w:p w:rsidR="00A70092" w:rsidRPr="00A70092" w:rsidRDefault="00A70092" w:rsidP="00A70092">
            <w:pPr>
              <w:suppressAutoHyphens/>
              <w:spacing w:after="0" w:line="240" w:lineRule="auto"/>
              <w:jc w:val="center"/>
              <w:rPr>
                <w:rFonts w:ascii="Arial" w:eastAsia="Times New Roman" w:hAnsi="Arial" w:cs="Arial"/>
                <w:sz w:val="20"/>
                <w:szCs w:val="20"/>
                <w:lang w:eastAsia="ar-SA"/>
              </w:rPr>
            </w:pPr>
            <w:r w:rsidRPr="00A70092">
              <w:rPr>
                <w:rFonts w:ascii="Arial" w:eastAsia="Times New Roman" w:hAnsi="Arial" w:cs="Arial"/>
                <w:sz w:val="20"/>
                <w:szCs w:val="20"/>
                <w:lang w:eastAsia="ar-SA"/>
              </w:rPr>
              <w:t>2</w:t>
            </w:r>
          </w:p>
        </w:tc>
        <w:tc>
          <w:tcPr>
            <w:tcW w:w="3260" w:type="dxa"/>
            <w:vAlign w:val="center"/>
          </w:tcPr>
          <w:p w:rsidR="00A70092" w:rsidRPr="00A70092" w:rsidRDefault="00A70092" w:rsidP="00A70092">
            <w:pPr>
              <w:suppressAutoHyphens/>
              <w:spacing w:after="0" w:line="240" w:lineRule="auto"/>
              <w:jc w:val="center"/>
              <w:rPr>
                <w:rFonts w:ascii="Arial" w:eastAsia="Times New Roman" w:hAnsi="Arial" w:cs="Arial"/>
                <w:sz w:val="20"/>
                <w:szCs w:val="20"/>
                <w:lang w:eastAsia="ar-SA"/>
              </w:rPr>
            </w:pPr>
            <w:r w:rsidRPr="00A70092">
              <w:rPr>
                <w:rFonts w:ascii="Arial" w:eastAsia="Times New Roman" w:hAnsi="Arial" w:cs="Arial"/>
                <w:sz w:val="20"/>
                <w:szCs w:val="20"/>
                <w:lang w:eastAsia="ar-SA"/>
              </w:rPr>
              <w:t>3</w:t>
            </w:r>
          </w:p>
        </w:tc>
        <w:tc>
          <w:tcPr>
            <w:tcW w:w="1418" w:type="dxa"/>
            <w:vAlign w:val="center"/>
          </w:tcPr>
          <w:p w:rsidR="00A70092" w:rsidRPr="00A70092" w:rsidRDefault="00A70092" w:rsidP="00A70092">
            <w:pPr>
              <w:suppressAutoHyphens/>
              <w:spacing w:after="0" w:line="240" w:lineRule="auto"/>
              <w:jc w:val="center"/>
              <w:rPr>
                <w:rFonts w:ascii="Arial" w:eastAsia="Times New Roman" w:hAnsi="Arial" w:cs="Arial"/>
                <w:sz w:val="20"/>
                <w:szCs w:val="20"/>
                <w:lang w:eastAsia="ar-SA"/>
              </w:rPr>
            </w:pPr>
            <w:r w:rsidRPr="00A70092">
              <w:rPr>
                <w:rFonts w:ascii="Arial" w:eastAsia="Times New Roman" w:hAnsi="Arial" w:cs="Arial"/>
                <w:sz w:val="20"/>
                <w:szCs w:val="20"/>
                <w:lang w:eastAsia="ar-SA"/>
              </w:rPr>
              <w:t>4</w:t>
            </w:r>
          </w:p>
        </w:tc>
        <w:tc>
          <w:tcPr>
            <w:tcW w:w="1276" w:type="dxa"/>
            <w:vAlign w:val="center"/>
          </w:tcPr>
          <w:p w:rsidR="00A70092" w:rsidRPr="00A70092" w:rsidRDefault="00A70092" w:rsidP="00A70092">
            <w:pPr>
              <w:suppressAutoHyphens/>
              <w:spacing w:after="0" w:line="240" w:lineRule="auto"/>
              <w:jc w:val="center"/>
              <w:rPr>
                <w:rFonts w:ascii="Arial" w:eastAsia="Times New Roman" w:hAnsi="Arial" w:cs="Arial"/>
                <w:sz w:val="20"/>
                <w:szCs w:val="20"/>
                <w:lang w:eastAsia="ar-SA"/>
              </w:rPr>
            </w:pPr>
            <w:r w:rsidRPr="00A70092">
              <w:rPr>
                <w:rFonts w:ascii="Arial" w:eastAsia="Times New Roman" w:hAnsi="Arial" w:cs="Arial"/>
                <w:sz w:val="20"/>
                <w:szCs w:val="20"/>
                <w:lang w:eastAsia="ar-SA"/>
              </w:rPr>
              <w:t>5</w:t>
            </w:r>
          </w:p>
        </w:tc>
        <w:tc>
          <w:tcPr>
            <w:tcW w:w="992" w:type="dxa"/>
            <w:vAlign w:val="center"/>
          </w:tcPr>
          <w:p w:rsidR="00A70092" w:rsidRPr="00A70092" w:rsidRDefault="00A70092" w:rsidP="00A70092">
            <w:pPr>
              <w:suppressAutoHyphens/>
              <w:spacing w:after="0" w:line="240" w:lineRule="auto"/>
              <w:jc w:val="center"/>
              <w:rPr>
                <w:rFonts w:ascii="Arial" w:eastAsia="Times New Roman" w:hAnsi="Arial" w:cs="Arial"/>
                <w:sz w:val="20"/>
                <w:szCs w:val="20"/>
                <w:lang w:eastAsia="ar-SA"/>
              </w:rPr>
            </w:pPr>
            <w:r w:rsidRPr="00A70092">
              <w:rPr>
                <w:rFonts w:ascii="Arial" w:eastAsia="Times New Roman" w:hAnsi="Arial" w:cs="Arial"/>
                <w:sz w:val="20"/>
                <w:szCs w:val="20"/>
                <w:lang w:eastAsia="ar-SA"/>
              </w:rPr>
              <w:t>6</w:t>
            </w:r>
          </w:p>
        </w:tc>
        <w:tc>
          <w:tcPr>
            <w:tcW w:w="992" w:type="dxa"/>
            <w:vAlign w:val="center"/>
          </w:tcPr>
          <w:p w:rsidR="00A70092" w:rsidRPr="00A70092" w:rsidRDefault="00A70092" w:rsidP="00A70092">
            <w:pPr>
              <w:suppressAutoHyphens/>
              <w:spacing w:after="0" w:line="240" w:lineRule="auto"/>
              <w:jc w:val="center"/>
              <w:rPr>
                <w:rFonts w:ascii="Arial" w:eastAsia="Times New Roman" w:hAnsi="Arial" w:cs="Arial"/>
                <w:sz w:val="20"/>
                <w:szCs w:val="20"/>
                <w:lang w:eastAsia="ar-SA"/>
              </w:rPr>
            </w:pPr>
            <w:r w:rsidRPr="00A70092">
              <w:rPr>
                <w:rFonts w:ascii="Arial" w:eastAsia="Times New Roman" w:hAnsi="Arial" w:cs="Arial"/>
                <w:sz w:val="20"/>
                <w:szCs w:val="20"/>
                <w:lang w:eastAsia="ar-SA"/>
              </w:rPr>
              <w:t>7</w:t>
            </w:r>
          </w:p>
        </w:tc>
      </w:tr>
      <w:tr w:rsidR="00A70092" w:rsidRPr="00A70092" w:rsidTr="007D1544">
        <w:tc>
          <w:tcPr>
            <w:tcW w:w="709"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2127"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6310441000523</w:t>
            </w:r>
          </w:p>
        </w:tc>
        <w:tc>
          <w:tcPr>
            <w:tcW w:w="3260" w:type="dxa"/>
            <w:vAlign w:val="center"/>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Сергиевск - Чекалино - Большая Чесноковка - Русская Селитьба (км 0 - км 43,5)</w:t>
            </w:r>
          </w:p>
        </w:tc>
        <w:tc>
          <w:tcPr>
            <w:tcW w:w="1418"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24,326</w:t>
            </w:r>
          </w:p>
        </w:tc>
        <w:tc>
          <w:tcPr>
            <w:tcW w:w="1276"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24,326</w:t>
            </w:r>
          </w:p>
        </w:tc>
        <w:tc>
          <w:tcPr>
            <w:tcW w:w="992" w:type="dxa"/>
            <w:vAlign w:val="center"/>
          </w:tcPr>
          <w:p w:rsidR="00A70092" w:rsidRPr="00A70092" w:rsidRDefault="00A70092" w:rsidP="00A70092">
            <w:pPr>
              <w:suppressAutoHyphens/>
              <w:spacing w:after="0" w:line="240" w:lineRule="auto"/>
              <w:jc w:val="center"/>
              <w:rPr>
                <w:rFonts w:ascii="Arial" w:eastAsia="Times New Roman" w:hAnsi="Arial" w:cs="Arial"/>
                <w:lang w:val="en-US" w:eastAsia="ar-SA"/>
              </w:rPr>
            </w:pPr>
            <w:r w:rsidRPr="00A70092">
              <w:rPr>
                <w:rFonts w:ascii="Arial" w:eastAsia="Times New Roman" w:hAnsi="Arial" w:cs="Arial"/>
                <w:lang w:val="en-US" w:eastAsia="ar-SA"/>
              </w:rPr>
              <w:t>-</w:t>
            </w:r>
          </w:p>
        </w:tc>
        <w:tc>
          <w:tcPr>
            <w:tcW w:w="992" w:type="dxa"/>
            <w:vAlign w:val="center"/>
          </w:tcPr>
          <w:p w:rsidR="00A70092" w:rsidRPr="00A70092" w:rsidRDefault="00A70092" w:rsidP="00A70092">
            <w:pPr>
              <w:suppressAutoHyphens/>
              <w:spacing w:after="0" w:line="240" w:lineRule="auto"/>
              <w:jc w:val="center"/>
              <w:rPr>
                <w:rFonts w:ascii="Arial" w:eastAsia="Times New Roman" w:hAnsi="Arial" w:cs="Arial"/>
                <w:lang w:val="en-US" w:eastAsia="ar-SA"/>
              </w:rPr>
            </w:pPr>
            <w:r w:rsidRPr="00A70092">
              <w:rPr>
                <w:rFonts w:ascii="Arial" w:eastAsia="Times New Roman" w:hAnsi="Arial" w:cs="Arial"/>
                <w:lang w:val="en-US" w:eastAsia="ar-SA"/>
              </w:rPr>
              <w:t>-</w:t>
            </w:r>
          </w:p>
        </w:tc>
      </w:tr>
      <w:tr w:rsidR="00A70092" w:rsidRPr="00A70092" w:rsidTr="007D1544">
        <w:tc>
          <w:tcPr>
            <w:tcW w:w="709" w:type="dxa"/>
            <w:vAlign w:val="center"/>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9</w:t>
            </w:r>
          </w:p>
        </w:tc>
        <w:tc>
          <w:tcPr>
            <w:tcW w:w="2127"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6310441000528</w:t>
            </w:r>
          </w:p>
        </w:tc>
        <w:tc>
          <w:tcPr>
            <w:tcW w:w="3260" w:type="dxa"/>
            <w:vAlign w:val="center"/>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"Сергиевск - Большая Чесноковка" -Чекалино</w:t>
            </w:r>
          </w:p>
        </w:tc>
        <w:tc>
          <w:tcPr>
            <w:tcW w:w="1418"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1,700</w:t>
            </w:r>
          </w:p>
        </w:tc>
        <w:tc>
          <w:tcPr>
            <w:tcW w:w="1276"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1,700</w:t>
            </w:r>
          </w:p>
        </w:tc>
        <w:tc>
          <w:tcPr>
            <w:tcW w:w="992" w:type="dxa"/>
            <w:vAlign w:val="center"/>
          </w:tcPr>
          <w:p w:rsidR="00A70092" w:rsidRPr="00A70092" w:rsidRDefault="00A70092" w:rsidP="00A70092">
            <w:pPr>
              <w:suppressAutoHyphens/>
              <w:spacing w:after="0" w:line="240" w:lineRule="auto"/>
              <w:jc w:val="center"/>
              <w:rPr>
                <w:rFonts w:ascii="Arial" w:eastAsia="Times New Roman" w:hAnsi="Arial" w:cs="Arial"/>
                <w:lang w:val="en-US" w:eastAsia="ar-SA"/>
              </w:rPr>
            </w:pPr>
            <w:r w:rsidRPr="00A70092">
              <w:rPr>
                <w:rFonts w:ascii="Arial" w:eastAsia="Times New Roman" w:hAnsi="Arial" w:cs="Arial"/>
                <w:lang w:val="en-US" w:eastAsia="ar-SA"/>
              </w:rPr>
              <w:t>-</w:t>
            </w:r>
          </w:p>
        </w:tc>
        <w:tc>
          <w:tcPr>
            <w:tcW w:w="992" w:type="dxa"/>
            <w:vAlign w:val="center"/>
          </w:tcPr>
          <w:p w:rsidR="00A70092" w:rsidRPr="00A70092" w:rsidRDefault="00A70092" w:rsidP="00A70092">
            <w:pPr>
              <w:suppressAutoHyphens/>
              <w:spacing w:after="0" w:line="240" w:lineRule="auto"/>
              <w:jc w:val="center"/>
              <w:rPr>
                <w:rFonts w:ascii="Arial" w:eastAsia="Times New Roman" w:hAnsi="Arial" w:cs="Arial"/>
                <w:lang w:val="en-US" w:eastAsia="ar-SA"/>
              </w:rPr>
            </w:pPr>
            <w:r w:rsidRPr="00A70092">
              <w:rPr>
                <w:rFonts w:ascii="Arial" w:eastAsia="Times New Roman" w:hAnsi="Arial" w:cs="Arial"/>
                <w:lang w:val="en-US" w:eastAsia="ar-SA"/>
              </w:rPr>
              <w:t>-</w:t>
            </w:r>
          </w:p>
        </w:tc>
      </w:tr>
      <w:tr w:rsidR="00A70092" w:rsidRPr="00A70092" w:rsidTr="007D1544">
        <w:tc>
          <w:tcPr>
            <w:tcW w:w="709" w:type="dxa"/>
            <w:vAlign w:val="center"/>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10</w:t>
            </w:r>
          </w:p>
        </w:tc>
        <w:tc>
          <w:tcPr>
            <w:tcW w:w="2127"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6310441000529</w:t>
            </w:r>
          </w:p>
        </w:tc>
        <w:tc>
          <w:tcPr>
            <w:tcW w:w="3260" w:type="dxa"/>
            <w:vAlign w:val="center"/>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"Сергиевск - Большая Чесноковка" - Елшанка</w:t>
            </w:r>
          </w:p>
        </w:tc>
        <w:tc>
          <w:tcPr>
            <w:tcW w:w="1418"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1,600</w:t>
            </w:r>
          </w:p>
        </w:tc>
        <w:tc>
          <w:tcPr>
            <w:tcW w:w="1276"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1,600</w:t>
            </w:r>
          </w:p>
        </w:tc>
        <w:tc>
          <w:tcPr>
            <w:tcW w:w="992" w:type="dxa"/>
            <w:vAlign w:val="center"/>
          </w:tcPr>
          <w:p w:rsidR="00A70092" w:rsidRPr="00A70092" w:rsidRDefault="00A70092" w:rsidP="00A70092">
            <w:pPr>
              <w:suppressAutoHyphens/>
              <w:spacing w:after="0" w:line="240" w:lineRule="auto"/>
              <w:jc w:val="center"/>
              <w:rPr>
                <w:rFonts w:ascii="Arial" w:eastAsia="Times New Roman" w:hAnsi="Arial" w:cs="Arial"/>
                <w:lang w:val="en-US" w:eastAsia="ar-SA"/>
              </w:rPr>
            </w:pPr>
            <w:r w:rsidRPr="00A70092">
              <w:rPr>
                <w:rFonts w:ascii="Arial" w:eastAsia="Times New Roman" w:hAnsi="Arial" w:cs="Arial"/>
                <w:lang w:val="en-US" w:eastAsia="ar-SA"/>
              </w:rPr>
              <w:t>-</w:t>
            </w:r>
          </w:p>
        </w:tc>
        <w:tc>
          <w:tcPr>
            <w:tcW w:w="992" w:type="dxa"/>
            <w:vAlign w:val="center"/>
          </w:tcPr>
          <w:p w:rsidR="00A70092" w:rsidRPr="00A70092" w:rsidRDefault="00A70092" w:rsidP="00A70092">
            <w:pPr>
              <w:suppressAutoHyphens/>
              <w:spacing w:after="0" w:line="240" w:lineRule="auto"/>
              <w:jc w:val="center"/>
              <w:rPr>
                <w:rFonts w:ascii="Arial" w:eastAsia="Times New Roman" w:hAnsi="Arial" w:cs="Arial"/>
                <w:lang w:val="en-US" w:eastAsia="ar-SA"/>
              </w:rPr>
            </w:pPr>
            <w:r w:rsidRPr="00A70092">
              <w:rPr>
                <w:rFonts w:ascii="Arial" w:eastAsia="Times New Roman" w:hAnsi="Arial" w:cs="Arial"/>
                <w:lang w:val="en-US" w:eastAsia="ar-SA"/>
              </w:rPr>
              <w:t>-</w:t>
            </w:r>
          </w:p>
        </w:tc>
      </w:tr>
      <w:tr w:rsidR="00A70092" w:rsidRPr="00A70092" w:rsidTr="007D1544">
        <w:tc>
          <w:tcPr>
            <w:tcW w:w="709" w:type="dxa"/>
            <w:vAlign w:val="center"/>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11</w:t>
            </w:r>
          </w:p>
        </w:tc>
        <w:tc>
          <w:tcPr>
            <w:tcW w:w="2127"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6310441000530</w:t>
            </w:r>
          </w:p>
        </w:tc>
        <w:tc>
          <w:tcPr>
            <w:tcW w:w="3260" w:type="dxa"/>
            <w:vAlign w:val="center"/>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"Сергиевск - Большая Чесноковка" - Мордовская Селитьба</w:t>
            </w:r>
          </w:p>
        </w:tc>
        <w:tc>
          <w:tcPr>
            <w:tcW w:w="1418"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6,150</w:t>
            </w:r>
          </w:p>
        </w:tc>
        <w:tc>
          <w:tcPr>
            <w:tcW w:w="1276" w:type="dxa"/>
            <w:vAlign w:val="center"/>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6,150</w:t>
            </w:r>
          </w:p>
        </w:tc>
        <w:tc>
          <w:tcPr>
            <w:tcW w:w="992" w:type="dxa"/>
            <w:vAlign w:val="center"/>
          </w:tcPr>
          <w:p w:rsidR="00A70092" w:rsidRPr="00A70092" w:rsidRDefault="00A70092" w:rsidP="00A70092">
            <w:pPr>
              <w:suppressAutoHyphens/>
              <w:spacing w:after="0" w:line="240" w:lineRule="auto"/>
              <w:jc w:val="center"/>
              <w:rPr>
                <w:rFonts w:ascii="Arial" w:eastAsia="Times New Roman" w:hAnsi="Arial" w:cs="Arial"/>
                <w:lang w:val="en-US" w:eastAsia="ar-SA"/>
              </w:rPr>
            </w:pPr>
            <w:r w:rsidRPr="00A70092">
              <w:rPr>
                <w:rFonts w:ascii="Arial" w:eastAsia="Times New Roman" w:hAnsi="Arial" w:cs="Arial"/>
                <w:lang w:val="en-US" w:eastAsia="ar-SA"/>
              </w:rPr>
              <w:t>-</w:t>
            </w:r>
          </w:p>
        </w:tc>
        <w:tc>
          <w:tcPr>
            <w:tcW w:w="992" w:type="dxa"/>
          </w:tcPr>
          <w:p w:rsidR="00A70092" w:rsidRPr="00A70092" w:rsidRDefault="00A70092" w:rsidP="00A70092">
            <w:pPr>
              <w:suppressAutoHyphens/>
              <w:spacing w:after="0" w:line="240" w:lineRule="auto"/>
              <w:jc w:val="center"/>
              <w:rPr>
                <w:rFonts w:ascii="Arial" w:eastAsia="Times New Roman" w:hAnsi="Arial" w:cs="Arial"/>
                <w:lang w:val="en-US" w:eastAsia="ar-SA"/>
              </w:rPr>
            </w:pPr>
            <w:r w:rsidRPr="00A70092">
              <w:rPr>
                <w:rFonts w:ascii="Arial" w:eastAsia="Times New Roman" w:hAnsi="Arial" w:cs="Arial"/>
                <w:lang w:val="en-US" w:eastAsia="ar-SA"/>
              </w:rPr>
              <w:t>-</w:t>
            </w:r>
          </w:p>
        </w:tc>
      </w:tr>
      <w:tr w:rsidR="00A70092" w:rsidRPr="00A70092" w:rsidTr="007D1544">
        <w:tc>
          <w:tcPr>
            <w:tcW w:w="709" w:type="dxa"/>
            <w:vAlign w:val="center"/>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sz w:val="20"/>
                <w:szCs w:val="20"/>
                <w:lang w:eastAsia="ar-SA"/>
              </w:rPr>
            </w:pPr>
          </w:p>
        </w:tc>
        <w:tc>
          <w:tcPr>
            <w:tcW w:w="2127" w:type="dxa"/>
            <w:vAlign w:val="center"/>
          </w:tcPr>
          <w:p w:rsidR="00A70092" w:rsidRPr="00A70092" w:rsidRDefault="00A70092" w:rsidP="00A70092">
            <w:pPr>
              <w:suppressAutoHyphens/>
              <w:spacing w:after="0" w:line="240" w:lineRule="auto"/>
              <w:jc w:val="center"/>
              <w:rPr>
                <w:rFonts w:ascii="Arial" w:eastAsia="Times New Roman" w:hAnsi="Arial" w:cs="Arial"/>
                <w:sz w:val="20"/>
                <w:szCs w:val="20"/>
                <w:lang w:eastAsia="ar-SA"/>
              </w:rPr>
            </w:pPr>
          </w:p>
        </w:tc>
        <w:tc>
          <w:tcPr>
            <w:tcW w:w="3260" w:type="dxa"/>
            <w:vAlign w:val="center"/>
          </w:tcPr>
          <w:p w:rsidR="00A70092" w:rsidRPr="00A70092" w:rsidRDefault="00A70092" w:rsidP="00A70092">
            <w:pPr>
              <w:suppressAutoHyphens/>
              <w:spacing w:after="0" w:line="240" w:lineRule="auto"/>
              <w:rPr>
                <w:rFonts w:ascii="Arial" w:eastAsia="Times New Roman" w:hAnsi="Arial" w:cs="Arial"/>
                <w:b/>
                <w:sz w:val="20"/>
                <w:szCs w:val="20"/>
                <w:lang w:eastAsia="ar-SA"/>
              </w:rPr>
            </w:pPr>
            <w:r w:rsidRPr="00A70092">
              <w:rPr>
                <w:rFonts w:ascii="Arial" w:eastAsia="Times New Roman" w:hAnsi="Arial" w:cs="Arial"/>
                <w:b/>
                <w:sz w:val="20"/>
                <w:szCs w:val="20"/>
                <w:lang w:eastAsia="ar-SA"/>
              </w:rPr>
              <w:t>Итого:</w:t>
            </w:r>
          </w:p>
        </w:tc>
        <w:tc>
          <w:tcPr>
            <w:tcW w:w="1418" w:type="dxa"/>
            <w:vAlign w:val="center"/>
          </w:tcPr>
          <w:p w:rsidR="00A70092" w:rsidRPr="00A70092" w:rsidRDefault="00A70092" w:rsidP="00A70092">
            <w:pPr>
              <w:suppressAutoHyphens/>
              <w:spacing w:after="0" w:line="240" w:lineRule="auto"/>
              <w:jc w:val="center"/>
              <w:rPr>
                <w:rFonts w:ascii="Arial" w:eastAsia="Times New Roman" w:hAnsi="Arial" w:cs="Arial"/>
                <w:b/>
                <w:sz w:val="20"/>
                <w:szCs w:val="20"/>
                <w:lang w:eastAsia="ar-SA"/>
              </w:rPr>
            </w:pPr>
            <w:r w:rsidRPr="00A70092">
              <w:rPr>
                <w:rFonts w:ascii="Arial" w:eastAsia="Times New Roman" w:hAnsi="Arial" w:cs="Arial"/>
                <w:b/>
                <w:sz w:val="20"/>
                <w:szCs w:val="20"/>
                <w:lang w:eastAsia="ar-SA"/>
              </w:rPr>
              <w:t>33,776</w:t>
            </w:r>
          </w:p>
        </w:tc>
        <w:tc>
          <w:tcPr>
            <w:tcW w:w="1276" w:type="dxa"/>
            <w:vAlign w:val="center"/>
          </w:tcPr>
          <w:p w:rsidR="00A70092" w:rsidRPr="00A70092" w:rsidRDefault="00A70092" w:rsidP="00A70092">
            <w:pPr>
              <w:suppressAutoHyphens/>
              <w:spacing w:after="0" w:line="240" w:lineRule="auto"/>
              <w:jc w:val="center"/>
              <w:rPr>
                <w:rFonts w:ascii="Arial" w:eastAsia="Times New Roman" w:hAnsi="Arial" w:cs="Arial"/>
                <w:b/>
                <w:sz w:val="20"/>
                <w:szCs w:val="20"/>
                <w:lang w:eastAsia="ar-SA"/>
              </w:rPr>
            </w:pPr>
            <w:r w:rsidRPr="00A70092">
              <w:rPr>
                <w:rFonts w:ascii="Arial" w:eastAsia="Times New Roman" w:hAnsi="Arial" w:cs="Arial"/>
                <w:b/>
                <w:sz w:val="20"/>
                <w:szCs w:val="20"/>
                <w:lang w:eastAsia="ar-SA"/>
              </w:rPr>
              <w:t>33,776</w:t>
            </w:r>
          </w:p>
        </w:tc>
        <w:tc>
          <w:tcPr>
            <w:tcW w:w="992" w:type="dxa"/>
            <w:vAlign w:val="center"/>
          </w:tcPr>
          <w:p w:rsidR="00A70092" w:rsidRPr="00A70092" w:rsidRDefault="00A70092" w:rsidP="00A70092">
            <w:pPr>
              <w:suppressAutoHyphens/>
              <w:spacing w:after="0" w:line="240" w:lineRule="auto"/>
              <w:jc w:val="center"/>
              <w:rPr>
                <w:rFonts w:ascii="Arial" w:eastAsia="Times New Roman" w:hAnsi="Arial" w:cs="Arial"/>
                <w:b/>
                <w:sz w:val="20"/>
                <w:szCs w:val="20"/>
                <w:lang w:eastAsia="ar-SA"/>
              </w:rPr>
            </w:pPr>
          </w:p>
        </w:tc>
        <w:tc>
          <w:tcPr>
            <w:tcW w:w="992" w:type="dxa"/>
            <w:vAlign w:val="center"/>
          </w:tcPr>
          <w:p w:rsidR="00A70092" w:rsidRPr="00A70092" w:rsidRDefault="00A70092" w:rsidP="00A70092">
            <w:pPr>
              <w:suppressAutoHyphens/>
              <w:spacing w:after="0" w:line="240" w:lineRule="auto"/>
              <w:jc w:val="center"/>
              <w:rPr>
                <w:rFonts w:ascii="Arial" w:eastAsia="Times New Roman" w:hAnsi="Arial" w:cs="Arial"/>
                <w:b/>
                <w:sz w:val="20"/>
                <w:szCs w:val="20"/>
                <w:lang w:eastAsia="ar-SA"/>
              </w:rPr>
            </w:pPr>
          </w:p>
        </w:tc>
      </w:tr>
    </w:tbl>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jc w:val="both"/>
        <w:rPr>
          <w:rFonts w:ascii="Arial" w:eastAsia="Times New Roman" w:hAnsi="Arial" w:cs="Arial"/>
          <w:b/>
          <w:color w:val="0000CC"/>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color w:val="0000CC"/>
          <w:sz w:val="24"/>
          <w:szCs w:val="16"/>
          <w:lang w:eastAsia="ar-SA"/>
        </w:rPr>
        <w:t xml:space="preserve"> </w:t>
      </w:r>
      <w:r w:rsidRPr="00A70092">
        <w:rPr>
          <w:rFonts w:ascii="Arial" w:eastAsia="Times New Roman" w:hAnsi="Arial" w:cs="Arial"/>
          <w:sz w:val="24"/>
          <w:szCs w:val="16"/>
          <w:lang w:eastAsia="ar-SA"/>
        </w:rPr>
        <w:t>Населенные пункты сельского поселения Елшанка, не обеспеченные подъездами дорог с твердым покрытием: п.Чемеричный, д. Большие Печерки, п.Отрада.</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Примыкания и пересечения улиц и дорог местного значения поселения с автодорогами регионального и межмуниципального  значения решены в одном уровне, что не соответствуют техническим требованиям и требованиям безопасности дорожного движения. В местах примыкания отсутствует уширение проезжей части региональной дороги, в местах пересечений отсутствует светофорное регулирование.</w:t>
      </w:r>
    </w:p>
    <w:p w:rsidR="00A70092" w:rsidRPr="00A70092" w:rsidRDefault="00A70092" w:rsidP="00A70092">
      <w:pPr>
        <w:suppressAutoHyphens/>
        <w:spacing w:after="0" w:line="240" w:lineRule="auto"/>
        <w:ind w:firstLine="709"/>
        <w:jc w:val="both"/>
        <w:rPr>
          <w:rFonts w:ascii="Arial" w:eastAsia="Times New Roman" w:hAnsi="Arial" w:cs="Arial"/>
          <w:color w:val="0000CC"/>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Искусственными дорожными сооружениями в границах с.п. Елшанка являются: </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 Автомобильный </w:t>
      </w:r>
      <w:r w:rsidRPr="00A70092">
        <w:rPr>
          <w:rFonts w:ascii="Arial" w:eastAsia="Times New Roman" w:hAnsi="Arial" w:cs="Arial"/>
          <w:sz w:val="24"/>
          <w:szCs w:val="24"/>
          <w:lang w:eastAsia="ar-SA"/>
        </w:rPr>
        <w:t xml:space="preserve">мост через р. Сок, расположенный на автодороге </w:t>
      </w:r>
      <w:r w:rsidRPr="00A70092">
        <w:rPr>
          <w:rFonts w:ascii="Arial" w:eastAsia="Times New Roman" w:hAnsi="Arial" w:cs="Arial"/>
          <w:sz w:val="24"/>
          <w:szCs w:val="16"/>
          <w:lang w:eastAsia="ar-SA"/>
        </w:rPr>
        <w:t>общего пользования регионального или межмуниципального значения "Сергиевск - Большая Чесноковка" - Елшанка в с. Елшанка, протяженностью 100 м</w:t>
      </w:r>
      <w:r w:rsidRPr="00A70092">
        <w:rPr>
          <w:rFonts w:ascii="Arial" w:eastAsia="Times New Roman" w:hAnsi="Arial" w:cs="Arial"/>
          <w:sz w:val="24"/>
          <w:szCs w:val="16"/>
          <w:vertAlign w:val="superscript"/>
          <w:lang w:eastAsia="ar-SA"/>
        </w:rPr>
        <w:t>2</w:t>
      </w:r>
      <w:r w:rsidRPr="00A70092">
        <w:rPr>
          <w:rFonts w:ascii="Arial" w:eastAsia="Times New Roman" w:hAnsi="Arial" w:cs="Arial"/>
          <w:sz w:val="24"/>
          <w:szCs w:val="16"/>
          <w:lang w:eastAsia="ar-SA"/>
        </w:rPr>
        <w:t xml:space="preserve"> (18.1);  </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Автомобильный мост через р. Сок, расположенный на автодороге общего пользования местного значения в восточной части в с. Большая Чесноковка,  протяженностью 100 м</w:t>
      </w:r>
      <w:r w:rsidRPr="00A70092">
        <w:rPr>
          <w:rFonts w:ascii="Arial" w:eastAsia="Times New Roman" w:hAnsi="Arial" w:cs="Arial"/>
          <w:color w:val="000000"/>
          <w:sz w:val="24"/>
          <w:szCs w:val="16"/>
          <w:vertAlign w:val="superscript"/>
          <w:lang w:eastAsia="ar-SA"/>
        </w:rPr>
        <w:t>2</w:t>
      </w:r>
      <w:r w:rsidRPr="00A70092">
        <w:rPr>
          <w:rFonts w:ascii="Arial" w:eastAsia="Times New Roman" w:hAnsi="Arial" w:cs="Arial"/>
          <w:color w:val="000000"/>
          <w:sz w:val="24"/>
          <w:szCs w:val="16"/>
          <w:lang w:eastAsia="ar-SA"/>
        </w:rPr>
        <w:t xml:space="preserve"> (18.2).  </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Автомобильный мост через ручей, расположенный по ул. Садовая в с. Большая Чесноковка,  протяженностью 50 м</w:t>
      </w:r>
      <w:r w:rsidRPr="00A70092">
        <w:rPr>
          <w:rFonts w:ascii="Arial" w:eastAsia="Times New Roman" w:hAnsi="Arial" w:cs="Arial"/>
          <w:color w:val="000000"/>
          <w:sz w:val="24"/>
          <w:szCs w:val="16"/>
          <w:vertAlign w:val="superscript"/>
          <w:lang w:eastAsia="ar-SA"/>
        </w:rPr>
        <w:t>2</w:t>
      </w:r>
      <w:r w:rsidRPr="00A70092">
        <w:rPr>
          <w:rFonts w:ascii="Arial" w:eastAsia="Times New Roman" w:hAnsi="Arial" w:cs="Arial"/>
          <w:color w:val="000000"/>
          <w:sz w:val="24"/>
          <w:szCs w:val="16"/>
          <w:lang w:eastAsia="ar-SA"/>
        </w:rPr>
        <w:t xml:space="preserve"> (18.3);</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Автомобильный мост через р. Сок, расположенный на автодороге общего пользования местного значения в юго-восточной части с. Чекалино,  протяженностью 100 м</w:t>
      </w:r>
      <w:r w:rsidRPr="00A70092">
        <w:rPr>
          <w:rFonts w:ascii="Arial" w:eastAsia="Times New Roman" w:hAnsi="Arial" w:cs="Arial"/>
          <w:color w:val="000000"/>
          <w:sz w:val="24"/>
          <w:szCs w:val="16"/>
          <w:vertAlign w:val="superscript"/>
          <w:lang w:eastAsia="ar-SA"/>
        </w:rPr>
        <w:t>2</w:t>
      </w:r>
      <w:r w:rsidRPr="00A70092">
        <w:rPr>
          <w:rFonts w:ascii="Arial" w:eastAsia="Times New Roman" w:hAnsi="Arial" w:cs="Arial"/>
          <w:color w:val="000000"/>
          <w:sz w:val="24"/>
          <w:szCs w:val="16"/>
          <w:lang w:eastAsia="ar-SA"/>
        </w:rPr>
        <w:t xml:space="preserve"> (18.4).</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p>
    <w:p w:rsidR="00A70092" w:rsidRPr="00A70092" w:rsidRDefault="00A70092" w:rsidP="00A70092">
      <w:pPr>
        <w:suppressAutoHyphens/>
        <w:spacing w:before="240" w:after="60" w:line="240" w:lineRule="auto"/>
        <w:jc w:val="center"/>
        <w:outlineLvl w:val="4"/>
        <w:rPr>
          <w:rFonts w:ascii="Arial" w:eastAsia="Times New Roman" w:hAnsi="Arial" w:cs="Arial"/>
          <w:b/>
          <w:bCs/>
          <w:i/>
          <w:iCs/>
          <w:sz w:val="24"/>
          <w:szCs w:val="26"/>
          <w:lang w:eastAsia="ar-SA"/>
        </w:rPr>
      </w:pPr>
      <w:bookmarkStart w:id="28" w:name="_Toc372103233"/>
      <w:r w:rsidRPr="00A70092">
        <w:rPr>
          <w:rFonts w:ascii="Arial" w:eastAsia="Times New Roman" w:hAnsi="Arial" w:cs="Arial"/>
          <w:b/>
          <w:bCs/>
          <w:i/>
          <w:iCs/>
          <w:sz w:val="24"/>
          <w:szCs w:val="26"/>
          <w:lang w:eastAsia="ar-SA"/>
        </w:rPr>
        <w:t>2.4.4.1.2. Сеть общественного пассажирского транспорта</w:t>
      </w:r>
      <w:bookmarkEnd w:id="28"/>
    </w:p>
    <w:p w:rsidR="00A70092" w:rsidRPr="00A70092" w:rsidRDefault="00A70092" w:rsidP="00A70092">
      <w:pPr>
        <w:suppressAutoHyphens/>
        <w:spacing w:after="0" w:line="240" w:lineRule="auto"/>
        <w:ind w:firstLine="709"/>
        <w:jc w:val="both"/>
        <w:rPr>
          <w:rFonts w:ascii="Arial" w:eastAsia="Times New Roman" w:hAnsi="Arial" w:cs="Arial"/>
          <w:bCs/>
          <w:i/>
          <w:sz w:val="24"/>
          <w:szCs w:val="28"/>
          <w:lang w:eastAsia="ar-SA"/>
        </w:rPr>
      </w:pPr>
    </w:p>
    <w:p w:rsidR="00A70092" w:rsidRPr="00A70092" w:rsidRDefault="00A70092" w:rsidP="00A70092">
      <w:pPr>
        <w:tabs>
          <w:tab w:val="num" w:pos="285"/>
        </w:tabs>
        <w:suppressAutoHyphens/>
        <w:spacing w:after="0" w:line="240" w:lineRule="auto"/>
        <w:ind w:firstLine="56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По территории поселения осуществляются перевозки рейсовыми автобусами по дорогам общего пользования постоянными маршрутами, связывая населенные пункты поселения между собой.</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Организовано движение автобусных маршрутов, связывающих с.п.Елшанка  с областным центром – Самара, а также  населенными пунктами соседних муниципальных районов.</w:t>
      </w:r>
    </w:p>
    <w:p w:rsidR="00A70092" w:rsidRPr="00A70092" w:rsidRDefault="00A70092" w:rsidP="00A70092">
      <w:pPr>
        <w:suppressAutoHyphens/>
        <w:spacing w:after="0" w:line="240" w:lineRule="auto"/>
        <w:jc w:val="both"/>
        <w:rPr>
          <w:rFonts w:ascii="Arial" w:eastAsia="Times New Roman" w:hAnsi="Arial" w:cs="Arial"/>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Действует маршрут «Школьный автобус», обеспечивающий подвоз школьников из населенных пунктов </w:t>
      </w:r>
      <w:r w:rsidRPr="00A70092">
        <w:rPr>
          <w:rFonts w:ascii="Arial" w:eastAsia="Times New Roman" w:hAnsi="Arial" w:cs="Arial"/>
          <w:sz w:val="24"/>
          <w:szCs w:val="24"/>
          <w:lang w:eastAsia="ar-SA"/>
        </w:rPr>
        <w:t>в ГБОУ СОШ с. Елшанка</w:t>
      </w:r>
      <w:r w:rsidRPr="00A70092">
        <w:rPr>
          <w:rFonts w:ascii="Arial" w:eastAsia="Times New Roman" w:hAnsi="Arial" w:cs="Arial"/>
          <w:sz w:val="24"/>
          <w:szCs w:val="16"/>
          <w:lang w:eastAsia="ar-SA"/>
        </w:rPr>
        <w:t>.</w:t>
      </w:r>
    </w:p>
    <w:p w:rsidR="00A70092" w:rsidRPr="00A70092" w:rsidRDefault="00A70092" w:rsidP="00A70092">
      <w:pPr>
        <w:suppressAutoHyphens/>
        <w:spacing w:after="0" w:line="240" w:lineRule="auto"/>
        <w:ind w:firstLine="709"/>
        <w:jc w:val="right"/>
        <w:rPr>
          <w:rFonts w:ascii="Arial" w:eastAsia="Times New Roman" w:hAnsi="Arial" w:cs="Arial"/>
          <w:sz w:val="24"/>
          <w:szCs w:val="24"/>
          <w:lang w:eastAsia="ar-SA"/>
        </w:rPr>
      </w:pPr>
      <w:r w:rsidRPr="00A70092">
        <w:rPr>
          <w:rFonts w:ascii="Arial" w:eastAsia="Times New Roman" w:hAnsi="Arial" w:cs="Arial"/>
          <w:sz w:val="24"/>
          <w:szCs w:val="24"/>
          <w:lang w:eastAsia="ar-SA"/>
        </w:rPr>
        <w:t>Таблица 13</w:t>
      </w:r>
    </w:p>
    <w:p w:rsidR="00A70092" w:rsidRPr="00A70092" w:rsidRDefault="00A70092" w:rsidP="00A70092">
      <w:pPr>
        <w:suppressAutoHyphens/>
        <w:spacing w:after="0" w:line="240" w:lineRule="auto"/>
        <w:ind w:firstLine="709"/>
        <w:jc w:val="right"/>
        <w:rPr>
          <w:rFonts w:ascii="Arial" w:eastAsia="Times New Roman" w:hAnsi="Arial" w:cs="Arial"/>
          <w:sz w:val="24"/>
          <w:szCs w:val="24"/>
          <w:lang w:eastAsia="ar-SA"/>
        </w:rPr>
      </w:pPr>
    </w:p>
    <w:tbl>
      <w:tblPr>
        <w:tblW w:w="0" w:type="auto"/>
        <w:jc w:val="center"/>
        <w:tblInd w:w="-1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2"/>
        <w:gridCol w:w="5546"/>
        <w:gridCol w:w="2392"/>
      </w:tblGrid>
      <w:tr w:rsidR="00A70092" w:rsidRPr="00A70092" w:rsidTr="007D1544">
        <w:tblPrEx>
          <w:tblCellMar>
            <w:top w:w="0" w:type="dxa"/>
            <w:bottom w:w="0" w:type="dxa"/>
          </w:tblCellMar>
        </w:tblPrEx>
        <w:trPr>
          <w:jc w:val="center"/>
        </w:trPr>
        <w:tc>
          <w:tcPr>
            <w:tcW w:w="1252" w:type="dxa"/>
            <w:shd w:val="clear" w:color="auto" w:fill="auto"/>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w:t>
            </w:r>
          </w:p>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пп</w:t>
            </w:r>
          </w:p>
        </w:tc>
        <w:tc>
          <w:tcPr>
            <w:tcW w:w="5546" w:type="dxa"/>
            <w:shd w:val="clear" w:color="auto" w:fill="auto"/>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Исходный и конечный пункт</w:t>
            </w:r>
          </w:p>
        </w:tc>
        <w:tc>
          <w:tcPr>
            <w:tcW w:w="2392" w:type="dxa"/>
            <w:shd w:val="clear" w:color="auto" w:fill="auto"/>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Протяжённость</w:t>
            </w:r>
          </w:p>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(км.двойного пути)</w:t>
            </w:r>
          </w:p>
        </w:tc>
      </w:tr>
      <w:tr w:rsidR="00A70092" w:rsidRPr="00A70092" w:rsidTr="007D1544">
        <w:tblPrEx>
          <w:tblCellMar>
            <w:top w:w="0" w:type="dxa"/>
            <w:bottom w:w="0" w:type="dxa"/>
          </w:tblCellMar>
        </w:tblPrEx>
        <w:trPr>
          <w:jc w:val="center"/>
        </w:trPr>
        <w:tc>
          <w:tcPr>
            <w:tcW w:w="1252" w:type="dxa"/>
            <w:shd w:val="clear" w:color="auto" w:fill="auto"/>
          </w:tcPr>
          <w:p w:rsidR="00A70092" w:rsidRPr="00A70092" w:rsidRDefault="00A70092" w:rsidP="00A70092">
            <w:pPr>
              <w:tabs>
                <w:tab w:val="left" w:pos="693"/>
              </w:tabs>
              <w:suppressAutoHyphens/>
              <w:spacing w:after="0" w:line="240" w:lineRule="auto"/>
              <w:jc w:val="center"/>
              <w:rPr>
                <w:rFonts w:ascii="Arial" w:eastAsia="Times New Roman" w:hAnsi="Arial" w:cs="Arial"/>
              </w:rPr>
            </w:pPr>
            <w:r w:rsidRPr="00A70092">
              <w:rPr>
                <w:rFonts w:ascii="Arial" w:eastAsia="Times New Roman" w:hAnsi="Arial" w:cs="Arial"/>
              </w:rPr>
              <w:t>1</w:t>
            </w:r>
          </w:p>
        </w:tc>
        <w:tc>
          <w:tcPr>
            <w:tcW w:w="5546" w:type="dxa"/>
            <w:shd w:val="clear" w:color="auto" w:fill="auto"/>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2</w:t>
            </w:r>
          </w:p>
        </w:tc>
        <w:tc>
          <w:tcPr>
            <w:tcW w:w="2392" w:type="dxa"/>
            <w:shd w:val="clear" w:color="auto" w:fill="auto"/>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3</w:t>
            </w:r>
          </w:p>
        </w:tc>
      </w:tr>
      <w:tr w:rsidR="00A70092" w:rsidRPr="00A70092" w:rsidTr="007D1544">
        <w:tblPrEx>
          <w:tblCellMar>
            <w:top w:w="0" w:type="dxa"/>
            <w:bottom w:w="0" w:type="dxa"/>
          </w:tblCellMar>
        </w:tblPrEx>
        <w:trPr>
          <w:jc w:val="center"/>
        </w:trPr>
        <w:tc>
          <w:tcPr>
            <w:tcW w:w="1252" w:type="dxa"/>
            <w:shd w:val="clear" w:color="auto" w:fill="auto"/>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1</w:t>
            </w:r>
          </w:p>
        </w:tc>
        <w:tc>
          <w:tcPr>
            <w:tcW w:w="5546" w:type="dxa"/>
            <w:shd w:val="clear" w:color="auto" w:fill="auto"/>
          </w:tcPr>
          <w:p w:rsidR="00A70092" w:rsidRPr="00A70092" w:rsidRDefault="00A70092" w:rsidP="00A70092">
            <w:pPr>
              <w:tabs>
                <w:tab w:val="num" w:pos="285"/>
              </w:tabs>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Мордовская Селитьба – Сергиевск (с заездом в села Большая Чесноковка, Елшанка, Чекалино)</w:t>
            </w:r>
          </w:p>
        </w:tc>
        <w:tc>
          <w:tcPr>
            <w:tcW w:w="2392" w:type="dxa"/>
            <w:shd w:val="clear" w:color="auto" w:fill="auto"/>
          </w:tcPr>
          <w:p w:rsidR="00A70092" w:rsidRPr="00A70092" w:rsidRDefault="00A70092" w:rsidP="00A70092">
            <w:pPr>
              <w:tabs>
                <w:tab w:val="num" w:pos="285"/>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98</w:t>
            </w:r>
          </w:p>
        </w:tc>
      </w:tr>
    </w:tbl>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before="240" w:after="60" w:line="240" w:lineRule="auto"/>
        <w:jc w:val="center"/>
        <w:outlineLvl w:val="4"/>
        <w:rPr>
          <w:rFonts w:ascii="Arial" w:eastAsia="Times New Roman" w:hAnsi="Arial" w:cs="Arial"/>
          <w:b/>
          <w:bCs/>
          <w:i/>
          <w:iCs/>
          <w:sz w:val="24"/>
          <w:szCs w:val="26"/>
          <w:lang w:eastAsia="ar-SA"/>
        </w:rPr>
      </w:pPr>
      <w:bookmarkStart w:id="29" w:name="_Toc279576171"/>
      <w:bookmarkStart w:id="30" w:name="_Toc304213967"/>
      <w:bookmarkStart w:id="31" w:name="_Toc372103234"/>
      <w:r w:rsidRPr="00A70092">
        <w:rPr>
          <w:rFonts w:ascii="Arial" w:eastAsia="Times New Roman" w:hAnsi="Arial" w:cs="Arial"/>
          <w:b/>
          <w:bCs/>
          <w:i/>
          <w:iCs/>
          <w:sz w:val="24"/>
          <w:szCs w:val="26"/>
          <w:lang w:eastAsia="ar-SA"/>
        </w:rPr>
        <w:t>2.4.4.1.3. Сооружения и предприятия для хранения и технического обслуживания транспортных средств.</w:t>
      </w:r>
      <w:bookmarkEnd w:id="29"/>
      <w:bookmarkEnd w:id="30"/>
      <w:bookmarkEnd w:id="31"/>
    </w:p>
    <w:p w:rsidR="00A70092" w:rsidRPr="00A70092" w:rsidRDefault="00A70092" w:rsidP="00A70092">
      <w:pPr>
        <w:suppressAutoHyphens/>
        <w:spacing w:after="0" w:line="240" w:lineRule="auto"/>
        <w:ind w:firstLine="709"/>
        <w:jc w:val="both"/>
        <w:rPr>
          <w:rFonts w:ascii="Arial" w:eastAsia="Times New Roman" w:hAnsi="Arial" w:cs="Arial"/>
          <w:color w:val="0000CC"/>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Уровень автомобилизации в сельском поселении Елшанка  составляет – 338 ед. автомобилей на тысячу жителей. Коллективные крытые стоянки в населённых пунктах отсутствуют. Хранение личного автотранспорта осуществляется на приусадебных участках.</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Объекты обслуживания транспортных средств на территории поселения  (автозаправочные станции и станции технического обслуживания) расположены в с.Елшанка .</w:t>
      </w:r>
    </w:p>
    <w:p w:rsidR="00A70092" w:rsidRPr="00A70092" w:rsidRDefault="00A70092" w:rsidP="00A70092">
      <w:pPr>
        <w:suppressAutoHyphens/>
        <w:spacing w:after="0" w:line="240" w:lineRule="auto"/>
        <w:ind w:firstLine="709"/>
        <w:jc w:val="right"/>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right"/>
        <w:rPr>
          <w:rFonts w:ascii="Arial" w:eastAsia="Times New Roman" w:hAnsi="Arial" w:cs="Arial"/>
          <w:sz w:val="24"/>
          <w:szCs w:val="16"/>
          <w:lang w:eastAsia="ar-SA"/>
        </w:rPr>
      </w:pPr>
      <w:r w:rsidRPr="00A70092">
        <w:rPr>
          <w:rFonts w:ascii="Arial" w:eastAsia="Times New Roman" w:hAnsi="Arial" w:cs="Arial"/>
          <w:sz w:val="24"/>
          <w:szCs w:val="16"/>
          <w:lang w:eastAsia="ar-SA"/>
        </w:rPr>
        <w:t>Таблица 14</w:t>
      </w:r>
    </w:p>
    <w:p w:rsidR="00A70092" w:rsidRPr="00A70092" w:rsidRDefault="00A70092" w:rsidP="00A70092">
      <w:pPr>
        <w:suppressAutoHyphens/>
        <w:spacing w:after="0" w:line="240" w:lineRule="auto"/>
        <w:ind w:firstLine="709"/>
        <w:jc w:val="center"/>
        <w:rPr>
          <w:rFonts w:ascii="Arial" w:eastAsia="Times New Roman" w:hAnsi="Arial" w:cs="Arial"/>
          <w:b/>
          <w:sz w:val="24"/>
          <w:szCs w:val="16"/>
          <w:lang w:eastAsia="ar-SA"/>
        </w:rPr>
      </w:pPr>
    </w:p>
    <w:p w:rsidR="00A70092" w:rsidRPr="00A70092" w:rsidRDefault="00A70092" w:rsidP="00A70092">
      <w:pPr>
        <w:suppressAutoHyphens/>
        <w:spacing w:after="0" w:line="240" w:lineRule="auto"/>
        <w:ind w:firstLine="709"/>
        <w:jc w:val="center"/>
        <w:rPr>
          <w:rFonts w:ascii="Arial" w:eastAsia="Times New Roman" w:hAnsi="Arial" w:cs="Arial"/>
          <w:b/>
          <w:sz w:val="24"/>
          <w:szCs w:val="16"/>
          <w:lang w:eastAsia="ar-SA"/>
        </w:rPr>
      </w:pPr>
      <w:r w:rsidRPr="00A70092">
        <w:rPr>
          <w:rFonts w:ascii="Arial" w:eastAsia="Times New Roman" w:hAnsi="Arial" w:cs="Arial"/>
          <w:b/>
          <w:sz w:val="24"/>
          <w:szCs w:val="16"/>
          <w:lang w:eastAsia="ar-SA"/>
        </w:rPr>
        <w:t>Сведения о действующих АГЗС и АЗС на территории с.п. Елшанка по состоянию на 01.11.2012 г.</w:t>
      </w:r>
    </w:p>
    <w:p w:rsidR="00A70092" w:rsidRPr="00A70092" w:rsidRDefault="00A70092" w:rsidP="00A70092">
      <w:pPr>
        <w:suppressAutoHyphens/>
        <w:spacing w:after="0" w:line="240" w:lineRule="auto"/>
        <w:ind w:firstLine="709"/>
        <w:jc w:val="center"/>
        <w:rPr>
          <w:rFonts w:ascii="Arial" w:eastAsia="Times New Roman" w:hAnsi="Arial" w:cs="Arial"/>
          <w:b/>
          <w:sz w:val="24"/>
          <w:szCs w:val="16"/>
          <w:lang w:eastAsia="ar-SA"/>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544"/>
        <w:gridCol w:w="2835"/>
        <w:gridCol w:w="2268"/>
      </w:tblGrid>
      <w:tr w:rsidR="00A70092" w:rsidRPr="00A70092" w:rsidTr="007D1544">
        <w:tc>
          <w:tcPr>
            <w:tcW w:w="81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п/п</w:t>
            </w:r>
          </w:p>
        </w:tc>
        <w:tc>
          <w:tcPr>
            <w:tcW w:w="354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Название организации, которой принадлежит или которая арендует АГЗС и АЗС, с указанием организационно-правовой формы, количество АГЗС и АЗС</w:t>
            </w:r>
          </w:p>
        </w:tc>
        <w:tc>
          <w:tcPr>
            <w:tcW w:w="2835" w:type="dxa"/>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Местонахождение  АЗС</w:t>
            </w:r>
          </w:p>
        </w:tc>
        <w:tc>
          <w:tcPr>
            <w:tcW w:w="226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Количество топливно-раздаточных колонок</w:t>
            </w:r>
          </w:p>
        </w:tc>
      </w:tr>
      <w:tr w:rsidR="00A70092" w:rsidRPr="00A70092" w:rsidTr="007D1544">
        <w:tc>
          <w:tcPr>
            <w:tcW w:w="81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354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283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226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r>
      <w:tr w:rsidR="00A70092" w:rsidRPr="00A70092" w:rsidTr="007D1544">
        <w:tc>
          <w:tcPr>
            <w:tcW w:w="817"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1</w:t>
            </w:r>
          </w:p>
        </w:tc>
        <w:tc>
          <w:tcPr>
            <w:tcW w:w="3544"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ООО «Оникс» (арендатор ООО «Аверс» договор комиссии № 01/07 от 21.07.11 г))</w:t>
            </w:r>
          </w:p>
        </w:tc>
        <w:tc>
          <w:tcPr>
            <w:tcW w:w="2835"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с. Чекалино,</w:t>
            </w:r>
          </w:p>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27 км автодороги Сергиевск-Большая Чесноковка</w:t>
            </w:r>
          </w:p>
        </w:tc>
        <w:tc>
          <w:tcPr>
            <w:tcW w:w="2268"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4 , из них 2 работающие</w:t>
            </w:r>
          </w:p>
        </w:tc>
      </w:tr>
    </w:tbl>
    <w:p w:rsidR="00A70092" w:rsidRPr="00A70092" w:rsidRDefault="00A70092" w:rsidP="00A70092">
      <w:pPr>
        <w:suppressAutoHyphens/>
        <w:spacing w:after="0" w:line="240" w:lineRule="auto"/>
        <w:ind w:firstLine="709"/>
        <w:jc w:val="center"/>
        <w:rPr>
          <w:rFonts w:ascii="Arial" w:eastAsia="Times New Roman" w:hAnsi="Arial" w:cs="Arial"/>
          <w:b/>
          <w:sz w:val="24"/>
          <w:szCs w:val="16"/>
          <w:lang w:eastAsia="ar-SA"/>
        </w:rPr>
      </w:pPr>
    </w:p>
    <w:p w:rsidR="00A70092" w:rsidRPr="00A70092" w:rsidRDefault="00A70092" w:rsidP="00A70092">
      <w:pPr>
        <w:keepNext/>
        <w:suppressAutoHyphens/>
        <w:spacing w:before="240" w:after="60" w:line="240" w:lineRule="auto"/>
        <w:jc w:val="center"/>
        <w:outlineLvl w:val="3"/>
        <w:rPr>
          <w:rFonts w:ascii="Arial" w:eastAsia="Times New Roman" w:hAnsi="Arial" w:cs="Arial"/>
          <w:b/>
          <w:bCs/>
          <w:i/>
          <w:sz w:val="24"/>
          <w:szCs w:val="28"/>
          <w:lang w:eastAsia="ar-SA"/>
        </w:rPr>
      </w:pPr>
      <w:bookmarkStart w:id="32" w:name="_Toc372103235"/>
      <w:r w:rsidRPr="00A70092">
        <w:rPr>
          <w:rFonts w:ascii="Arial" w:eastAsia="Times New Roman" w:hAnsi="Arial" w:cs="Arial"/>
          <w:b/>
          <w:bCs/>
          <w:i/>
          <w:sz w:val="24"/>
          <w:szCs w:val="28"/>
          <w:lang w:eastAsia="ar-SA"/>
        </w:rPr>
        <w:t>2.4.4.2. Сеть улиц и дорог населенных пунктов</w:t>
      </w:r>
      <w:bookmarkEnd w:id="32"/>
    </w:p>
    <w:p w:rsidR="00A70092" w:rsidRPr="00A70092" w:rsidRDefault="00A70092" w:rsidP="00A70092">
      <w:pPr>
        <w:suppressAutoHyphens/>
        <w:spacing w:after="0" w:line="240" w:lineRule="auto"/>
        <w:jc w:val="both"/>
        <w:rPr>
          <w:rFonts w:ascii="Arial" w:eastAsia="Times New Roman" w:hAnsi="Arial" w:cs="Arial"/>
          <w:bCs/>
          <w:i/>
          <w:sz w:val="24"/>
          <w:szCs w:val="2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Улично-дорожная сеть населённых пунктов может относиться к зонам  различного функционального назначения. К автомобильным дорогам местного значения поселения относятся улицы и дороги, расположенные  в границах населённых пунктов.</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Характеристика улично-дорожной сети населённых пунктов сельского поселения Елшанка, представлена в Таблице 15.</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В целом улично-дорожная сеть населенных пунктов с.п.Елшанка характеризуется не достаточной степенью благоустройства. </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Главными улицами </w:t>
      </w:r>
      <w:r w:rsidRPr="00A70092">
        <w:rPr>
          <w:rFonts w:ascii="Arial" w:eastAsia="Times New Roman" w:hAnsi="Arial" w:cs="Arial"/>
          <w:i/>
          <w:sz w:val="24"/>
          <w:szCs w:val="16"/>
          <w:lang w:eastAsia="ar-SA"/>
        </w:rPr>
        <w:t xml:space="preserve">с.Елшанка </w:t>
      </w:r>
      <w:r w:rsidRPr="00A70092">
        <w:rPr>
          <w:rFonts w:ascii="Arial" w:eastAsia="Times New Roman" w:hAnsi="Arial" w:cs="Arial"/>
          <w:sz w:val="24"/>
          <w:szCs w:val="16"/>
          <w:lang w:eastAsia="ar-SA"/>
        </w:rPr>
        <w:t xml:space="preserve"> являются улица Кольцова. Средняя ширина улиц в границах линий застройки составляет 25 м. Большая часть улиц села имеет асфальто-бетонное покрытие.</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16"/>
          <w:lang w:eastAsia="ar-SA"/>
        </w:rPr>
        <w:lastRenderedPageBreak/>
        <w:t xml:space="preserve">Улицы в </w:t>
      </w:r>
      <w:r w:rsidRPr="00A70092">
        <w:rPr>
          <w:rFonts w:ascii="Arial" w:eastAsia="Times New Roman" w:hAnsi="Arial" w:cs="Arial"/>
          <w:i/>
          <w:sz w:val="24"/>
          <w:szCs w:val="16"/>
          <w:lang w:eastAsia="ar-SA"/>
        </w:rPr>
        <w:t xml:space="preserve">д. Большие Печерки, п. Чемеричный, п. Отрада </w:t>
      </w:r>
      <w:r w:rsidRPr="00A70092">
        <w:rPr>
          <w:rFonts w:ascii="Arial" w:eastAsia="Times New Roman" w:hAnsi="Arial" w:cs="Arial"/>
          <w:sz w:val="24"/>
          <w:szCs w:val="16"/>
          <w:lang w:eastAsia="ar-SA"/>
        </w:rPr>
        <w:t xml:space="preserve">не имеет твердого покрытия. </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p>
    <w:p w:rsidR="00A70092" w:rsidRPr="00A70092" w:rsidRDefault="00A70092" w:rsidP="00A70092">
      <w:pPr>
        <w:suppressAutoHyphens/>
        <w:spacing w:after="0" w:line="240" w:lineRule="auto"/>
        <w:ind w:firstLine="709"/>
        <w:jc w:val="both"/>
        <w:outlineLvl w:val="8"/>
        <w:rPr>
          <w:rFonts w:ascii="Arial" w:eastAsia="Times New Roman" w:hAnsi="Arial" w:cs="Arial"/>
          <w:color w:val="000000"/>
          <w:sz w:val="24"/>
          <w:lang w:eastAsia="ar-SA"/>
        </w:rPr>
      </w:pPr>
      <w:r w:rsidRPr="00A70092">
        <w:rPr>
          <w:rFonts w:ascii="Arial" w:eastAsia="Times New Roman" w:hAnsi="Arial" w:cs="Arial"/>
          <w:color w:val="000000"/>
          <w:sz w:val="24"/>
          <w:lang w:eastAsia="ar-SA"/>
        </w:rPr>
        <w:t xml:space="preserve">Общая протяженность автомобильных дорог общего пользования местного значения сельского поселения Елшанка составляет </w:t>
      </w:r>
      <w:r w:rsidRPr="00A70092">
        <w:rPr>
          <w:rFonts w:ascii="Arial" w:eastAsia="Times New Roman" w:hAnsi="Arial" w:cs="Arial"/>
          <w:b/>
          <w:color w:val="000000"/>
          <w:sz w:val="24"/>
          <w:lang w:eastAsia="ar-SA"/>
        </w:rPr>
        <w:t xml:space="preserve">52,619 </w:t>
      </w:r>
      <w:r w:rsidRPr="00A70092">
        <w:rPr>
          <w:rFonts w:ascii="Arial" w:eastAsia="Times New Roman" w:hAnsi="Arial" w:cs="Arial"/>
          <w:color w:val="000000"/>
          <w:sz w:val="24"/>
          <w:lang w:eastAsia="ar-SA"/>
        </w:rPr>
        <w:t xml:space="preserve">км, в том числе по покрытию: асфальтобетон – 3,730 км,  гр/щебень – 10,020 км, без бетонного покрытия (грунт) – 38,869 км. </w:t>
      </w:r>
    </w:p>
    <w:p w:rsidR="00A70092" w:rsidRPr="00A70092" w:rsidRDefault="00A70092" w:rsidP="00A70092">
      <w:pPr>
        <w:suppressAutoHyphens/>
        <w:spacing w:before="240" w:after="60" w:line="240" w:lineRule="auto"/>
        <w:jc w:val="both"/>
        <w:outlineLvl w:val="8"/>
        <w:rPr>
          <w:rFonts w:ascii="Arial" w:eastAsia="Times New Roman" w:hAnsi="Arial" w:cs="Arial"/>
          <w:color w:val="0000CC"/>
          <w:sz w:val="24"/>
          <w:lang w:eastAsia="ar-SA"/>
        </w:rPr>
      </w:pPr>
    </w:p>
    <w:p w:rsidR="00A70092" w:rsidRPr="00A70092" w:rsidRDefault="00A70092" w:rsidP="00A70092">
      <w:pPr>
        <w:suppressAutoHyphens/>
        <w:spacing w:before="240" w:after="60" w:line="240" w:lineRule="auto"/>
        <w:jc w:val="both"/>
        <w:outlineLvl w:val="8"/>
        <w:rPr>
          <w:rFonts w:ascii="Arial" w:eastAsia="Times New Roman" w:hAnsi="Arial" w:cs="Arial"/>
          <w:color w:val="0000CC"/>
          <w:sz w:val="24"/>
          <w:lang w:eastAsia="ar-SA"/>
        </w:rPr>
        <w:sectPr w:rsidR="00A70092" w:rsidRPr="00A70092" w:rsidSect="00D347F2">
          <w:pgSz w:w="11906" w:h="16838" w:code="9"/>
          <w:pgMar w:top="1134" w:right="851" w:bottom="851" w:left="1701" w:header="709" w:footer="709" w:gutter="0"/>
          <w:cols w:space="708"/>
          <w:docGrid w:linePitch="360"/>
        </w:sectPr>
      </w:pPr>
    </w:p>
    <w:p w:rsidR="00A70092" w:rsidRPr="00A70092" w:rsidRDefault="00A70092" w:rsidP="00A70092">
      <w:pPr>
        <w:suppressAutoHyphens/>
        <w:spacing w:before="240" w:after="60" w:line="240" w:lineRule="auto"/>
        <w:jc w:val="right"/>
        <w:outlineLvl w:val="8"/>
        <w:rPr>
          <w:rFonts w:ascii="Arial" w:eastAsia="Times New Roman" w:hAnsi="Arial" w:cs="Arial"/>
          <w:sz w:val="24"/>
          <w:lang w:eastAsia="ar-SA"/>
        </w:rPr>
      </w:pPr>
      <w:r w:rsidRPr="00A70092">
        <w:rPr>
          <w:rFonts w:ascii="Arial" w:eastAsia="Times New Roman" w:hAnsi="Arial" w:cs="Arial"/>
          <w:sz w:val="24"/>
          <w:lang w:eastAsia="ar-SA"/>
        </w:rPr>
        <w:lastRenderedPageBreak/>
        <w:t>Таблица 15</w:t>
      </w:r>
    </w:p>
    <w:p w:rsidR="00A70092" w:rsidRPr="00A70092" w:rsidRDefault="00A70092" w:rsidP="00A70092">
      <w:pPr>
        <w:suppressAutoHyphens/>
        <w:spacing w:after="0" w:line="240" w:lineRule="auto"/>
        <w:jc w:val="center"/>
        <w:rPr>
          <w:rFonts w:ascii="Arial" w:eastAsia="Times New Roman" w:hAnsi="Arial" w:cs="Arial"/>
          <w:b/>
          <w:sz w:val="24"/>
          <w:szCs w:val="16"/>
          <w:lang w:eastAsia="ar-SA"/>
        </w:rPr>
      </w:pPr>
      <w:r w:rsidRPr="00A70092">
        <w:rPr>
          <w:rFonts w:ascii="Arial" w:eastAsia="Times New Roman" w:hAnsi="Arial" w:cs="Arial"/>
          <w:b/>
          <w:sz w:val="24"/>
          <w:szCs w:val="16"/>
          <w:lang w:eastAsia="ar-SA"/>
        </w:rPr>
        <w:t>Характеристика автомобильных дорог общего пользования местного значения с.п. Елшанка</w:t>
      </w:r>
    </w:p>
    <w:p w:rsidR="00A70092" w:rsidRPr="00A70092" w:rsidRDefault="00A70092" w:rsidP="00A70092">
      <w:pPr>
        <w:suppressAutoHyphens/>
        <w:spacing w:after="0" w:line="240" w:lineRule="auto"/>
        <w:jc w:val="center"/>
        <w:rPr>
          <w:rFonts w:ascii="Arial" w:eastAsia="Times New Roman" w:hAnsi="Arial" w:cs="Arial"/>
          <w:sz w:val="24"/>
          <w:szCs w:val="16"/>
          <w:lang w:eastAsia="ar-SA"/>
        </w:rPr>
      </w:pPr>
      <w:r w:rsidRPr="00A70092">
        <w:rPr>
          <w:rFonts w:ascii="Arial" w:eastAsia="Times New Roman" w:hAnsi="Arial" w:cs="Arial"/>
          <w:sz w:val="24"/>
          <w:szCs w:val="16"/>
          <w:lang w:eastAsia="ar-SA"/>
        </w:rPr>
        <w:t>(улично-дорожная сеть населённых пунктов)</w:t>
      </w:r>
    </w:p>
    <w:p w:rsidR="00A70092" w:rsidRPr="00A70092" w:rsidRDefault="00A70092" w:rsidP="00A70092">
      <w:pPr>
        <w:suppressAutoHyphens/>
        <w:spacing w:after="0" w:line="240" w:lineRule="auto"/>
        <w:jc w:val="both"/>
        <w:rPr>
          <w:rFonts w:ascii="Arial" w:eastAsia="Times New Roman" w:hAnsi="Arial" w:cs="Arial"/>
          <w:sz w:val="28"/>
          <w:szCs w:val="28"/>
          <w:lang w:eastAsia="ar-SA"/>
        </w:rPr>
      </w:pPr>
    </w:p>
    <w:tbl>
      <w:tblPr>
        <w:tblW w:w="14917" w:type="dxa"/>
        <w:jc w:val="center"/>
        <w:tblInd w:w="1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
        <w:gridCol w:w="2867"/>
        <w:gridCol w:w="1278"/>
        <w:gridCol w:w="1799"/>
        <w:gridCol w:w="1163"/>
        <w:gridCol w:w="1152"/>
        <w:gridCol w:w="1050"/>
        <w:gridCol w:w="5044"/>
      </w:tblGrid>
      <w:tr w:rsidR="00A70092" w:rsidRPr="00A70092" w:rsidTr="007D1544">
        <w:trPr>
          <w:jc w:val="center"/>
        </w:trPr>
        <w:tc>
          <w:tcPr>
            <w:tcW w:w="564" w:type="dxa"/>
            <w:vMerge w:val="restart"/>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п/п</w:t>
            </w:r>
          </w:p>
        </w:tc>
        <w:tc>
          <w:tcPr>
            <w:tcW w:w="2867" w:type="dxa"/>
            <w:vMerge w:val="restart"/>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Наименование дороги или улицы</w:t>
            </w:r>
          </w:p>
        </w:tc>
        <w:tc>
          <w:tcPr>
            <w:tcW w:w="6442" w:type="dxa"/>
            <w:gridSpan w:val="5"/>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Проезжая часть</w:t>
            </w:r>
          </w:p>
        </w:tc>
        <w:tc>
          <w:tcPr>
            <w:tcW w:w="5044"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jc w:val="center"/>
        </w:trPr>
        <w:tc>
          <w:tcPr>
            <w:tcW w:w="564" w:type="dxa"/>
            <w:vMerge/>
            <w:tcBorders>
              <w:top w:val="single" w:sz="4" w:space="0" w:color="000000"/>
              <w:left w:val="single" w:sz="4" w:space="0" w:color="000000"/>
              <w:bottom w:val="single" w:sz="4" w:space="0" w:color="000000"/>
              <w:right w:val="single" w:sz="4"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867" w:type="dxa"/>
            <w:vMerge/>
            <w:tcBorders>
              <w:top w:val="single" w:sz="4" w:space="0" w:color="000000"/>
              <w:left w:val="single" w:sz="4" w:space="0" w:color="000000"/>
              <w:bottom w:val="single" w:sz="4" w:space="0" w:color="000000"/>
              <w:right w:val="single" w:sz="4"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278" w:type="dxa"/>
            <w:vMerge w:val="restart"/>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Площадь (м</w:t>
            </w:r>
            <w:r w:rsidRPr="00A70092">
              <w:rPr>
                <w:rFonts w:ascii="Arial" w:eastAsia="Times New Roman" w:hAnsi="Arial" w:cs="Arial"/>
                <w:vertAlign w:val="superscript"/>
                <w:lang w:eastAsia="ar-SA"/>
              </w:rPr>
              <w:t>2</w:t>
            </w:r>
            <w:r w:rsidRPr="00A70092">
              <w:rPr>
                <w:rFonts w:ascii="Arial" w:eastAsia="Times New Roman" w:hAnsi="Arial" w:cs="Arial"/>
                <w:lang w:eastAsia="ar-SA"/>
              </w:rPr>
              <w:t>)</w:t>
            </w:r>
          </w:p>
        </w:tc>
        <w:tc>
          <w:tcPr>
            <w:tcW w:w="1799" w:type="dxa"/>
            <w:vMerge w:val="restart"/>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Протяженность (м)</w:t>
            </w:r>
          </w:p>
        </w:tc>
        <w:tc>
          <w:tcPr>
            <w:tcW w:w="3365" w:type="dxa"/>
            <w:gridSpan w:val="3"/>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В том числе протяженность по покрытию (км)</w:t>
            </w:r>
          </w:p>
        </w:tc>
        <w:tc>
          <w:tcPr>
            <w:tcW w:w="5044"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Категория улиц и дорог</w:t>
            </w:r>
          </w:p>
        </w:tc>
      </w:tr>
      <w:tr w:rsidR="00A70092" w:rsidRPr="00A70092" w:rsidTr="007D1544">
        <w:trPr>
          <w:jc w:val="center"/>
        </w:trPr>
        <w:tc>
          <w:tcPr>
            <w:tcW w:w="564" w:type="dxa"/>
            <w:vMerge/>
            <w:tcBorders>
              <w:top w:val="single" w:sz="4" w:space="0" w:color="000000"/>
              <w:left w:val="single" w:sz="4" w:space="0" w:color="000000"/>
              <w:bottom w:val="single" w:sz="4" w:space="0" w:color="000000"/>
              <w:right w:val="single" w:sz="4"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867" w:type="dxa"/>
            <w:vMerge/>
            <w:tcBorders>
              <w:top w:val="single" w:sz="4" w:space="0" w:color="000000"/>
              <w:left w:val="single" w:sz="4" w:space="0" w:color="000000"/>
              <w:bottom w:val="single" w:sz="4" w:space="0" w:color="000000"/>
              <w:right w:val="single" w:sz="4"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278" w:type="dxa"/>
            <w:vMerge/>
            <w:tcBorders>
              <w:top w:val="single" w:sz="4" w:space="0" w:color="000000"/>
              <w:left w:val="single" w:sz="4" w:space="0" w:color="000000"/>
              <w:bottom w:val="single" w:sz="4" w:space="0" w:color="000000"/>
              <w:right w:val="single" w:sz="4"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799" w:type="dxa"/>
            <w:vMerge/>
            <w:tcBorders>
              <w:top w:val="single" w:sz="4" w:space="0" w:color="000000"/>
              <w:left w:val="single" w:sz="4" w:space="0" w:color="000000"/>
              <w:bottom w:val="single" w:sz="4" w:space="0" w:color="000000"/>
              <w:right w:val="single" w:sz="4"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16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Асф/бет.</w:t>
            </w:r>
          </w:p>
        </w:tc>
        <w:tc>
          <w:tcPr>
            <w:tcW w:w="115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Гр/щеб.</w:t>
            </w:r>
          </w:p>
        </w:tc>
        <w:tc>
          <w:tcPr>
            <w:tcW w:w="1050"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Грунт</w:t>
            </w:r>
          </w:p>
        </w:tc>
        <w:tc>
          <w:tcPr>
            <w:tcW w:w="5044"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jc w:val="center"/>
        </w:trPr>
        <w:tc>
          <w:tcPr>
            <w:tcW w:w="564"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867"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1278"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1799"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116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c>
          <w:tcPr>
            <w:tcW w:w="115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6</w:t>
            </w:r>
          </w:p>
        </w:tc>
        <w:tc>
          <w:tcPr>
            <w:tcW w:w="1050"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7</w:t>
            </w:r>
          </w:p>
        </w:tc>
        <w:tc>
          <w:tcPr>
            <w:tcW w:w="5044"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8</w:t>
            </w:r>
          </w:p>
        </w:tc>
      </w:tr>
      <w:tr w:rsidR="00A70092" w:rsidRPr="00A70092" w:rsidTr="007D1544">
        <w:trPr>
          <w:trHeight w:val="270"/>
          <w:jc w:val="center"/>
        </w:trPr>
        <w:tc>
          <w:tcPr>
            <w:tcW w:w="564" w:type="dxa"/>
            <w:tcBorders>
              <w:top w:val="single" w:sz="4" w:space="0" w:color="000000"/>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4353" w:type="dxa"/>
            <w:gridSpan w:val="7"/>
            <w:tcBorders>
              <w:top w:val="single" w:sz="4" w:space="0" w:color="000000"/>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с.Елшанка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ул. Победы</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4410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980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100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700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180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 границах поселения)/ главная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ул. Кольцова</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8100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1800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520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1050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230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 границах поселения)/ главная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ул. Степная </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2970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660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660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 границах поселения)/ второстепенная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ул. Школьная </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2250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500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200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300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 границах поселения)/ второстепенная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 xml:space="preserve">проезд от ул. Школьной до ул. Победы </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720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160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160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 границах поселения)/ второстепенная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ул. Полевая</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1620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360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360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 границах поселения)/ главная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дорога от центра села в сторону  фермы</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1260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280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280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 границах поселения)/ второстепенная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8</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ул. Молодежная</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2250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500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250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250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 границах поселения)/ главная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9</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от областной дороги до ул. Кольцова</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5400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1200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500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700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 границах поселения)/ поселковая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дорога от ул. Кольцова до зернотока</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2700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600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600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 границах поселения)/ второстепенная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Итого:</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31680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7040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1850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2460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2730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4353" w:type="dxa"/>
            <w:gridSpan w:val="7"/>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с. Чекалино</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11</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ул. Школьная</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8640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1920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820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1100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 границах поселения)/ главная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lastRenderedPageBreak/>
              <w:t>12</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ул. Советская</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15750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3500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200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1100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2200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 границах поселения)/ главная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13</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ул. Самарская</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5175</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1150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750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400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w:t>
            </w:r>
          </w:p>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границах поселения)/ главная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14</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ул. Набережная</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4050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900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900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 границах поселения)/ главная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15</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ул. Молодежная</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4140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920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400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520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w:t>
            </w:r>
          </w:p>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границах поселения)/ главная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16</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ул. Специалистов</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3150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700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700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w:t>
            </w:r>
          </w:p>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границах поселения)/ главная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17</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дорога от ул. Советская до ул. Молодежная</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1485</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330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330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w:t>
            </w:r>
          </w:p>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границах поселения)/ второстепенная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18</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проезд от ул. Молодежная на п. Отрада</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4185</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930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930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w:t>
            </w:r>
          </w:p>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границах поселения)/ второстепенная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19</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проезд от ул.Самарская до обл. а/д</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1890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420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110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310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w:t>
            </w:r>
          </w:p>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границах поселения)/ поселковая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20</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дорога от ул. Советская до кладбища</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2385</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530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80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450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 границах поселения)/ второстепенная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Итого:</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50850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11300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310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4690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6300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4353" w:type="dxa"/>
            <w:gridSpan w:val="7"/>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с. Большая Чесноковка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21</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ул. Центральная</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3240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720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370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200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150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 границах поселения)/ главная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22</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ул. Садовая</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10800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2400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2400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 границах поселения)/ главная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23</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ул. Набережная</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4725</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1050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150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900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w:t>
            </w:r>
          </w:p>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границах поселения)/ главная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24</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rPr>
                <w:rFonts w:ascii="Arial" w:eastAsia="Times New Roman" w:hAnsi="Arial" w:cs="Arial"/>
                <w:sz w:val="24"/>
                <w:szCs w:val="16"/>
                <w:lang w:eastAsia="ar-SA"/>
              </w:rPr>
            </w:pPr>
            <w:r w:rsidRPr="00A70092">
              <w:rPr>
                <w:rFonts w:ascii="Arial" w:eastAsia="Times New Roman" w:hAnsi="Arial" w:cs="Arial"/>
                <w:lang w:eastAsia="ar-SA"/>
              </w:rPr>
              <w:t>автомобильная дорога – въезд в село</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5400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1200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1200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w:t>
            </w:r>
          </w:p>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границах поселения)/ поселковая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25</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rPr>
                <w:rFonts w:ascii="Arial" w:eastAsia="Times New Roman" w:hAnsi="Arial" w:cs="Arial"/>
                <w:sz w:val="24"/>
                <w:szCs w:val="16"/>
                <w:lang w:eastAsia="ar-SA"/>
              </w:rPr>
            </w:pPr>
            <w:r w:rsidRPr="00A70092">
              <w:rPr>
                <w:rFonts w:ascii="Arial" w:eastAsia="Times New Roman" w:hAnsi="Arial" w:cs="Arial"/>
                <w:lang w:eastAsia="ar-SA"/>
              </w:rPr>
              <w:t>дорога по ул.Набережная до област. а/д</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1665</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370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100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270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w:t>
            </w:r>
          </w:p>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границах поселения)/ второстепенная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26</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rPr>
                <w:rFonts w:ascii="Arial" w:eastAsia="Times New Roman" w:hAnsi="Arial" w:cs="Arial"/>
                <w:sz w:val="24"/>
                <w:szCs w:val="16"/>
                <w:lang w:eastAsia="ar-SA"/>
              </w:rPr>
            </w:pPr>
            <w:r w:rsidRPr="00A70092">
              <w:rPr>
                <w:rFonts w:ascii="Arial" w:eastAsia="Times New Roman" w:hAnsi="Arial" w:cs="Arial"/>
                <w:lang w:eastAsia="ar-SA"/>
              </w:rPr>
              <w:t>проезд  №1от ул. Набережная до ул. Центральная</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450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100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100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w:t>
            </w:r>
          </w:p>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границах поселения)/ второстепенная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27</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rPr>
                <w:rFonts w:ascii="Arial" w:eastAsia="Times New Roman" w:hAnsi="Arial" w:cs="Arial"/>
                <w:sz w:val="24"/>
                <w:szCs w:val="16"/>
                <w:lang w:eastAsia="ar-SA"/>
              </w:rPr>
            </w:pPr>
            <w:r w:rsidRPr="00A70092">
              <w:rPr>
                <w:rFonts w:ascii="Arial" w:eastAsia="Times New Roman" w:hAnsi="Arial" w:cs="Arial"/>
                <w:lang w:eastAsia="ar-SA"/>
              </w:rPr>
              <w:t xml:space="preserve">проезд №2 от ул. Набережная до ул. </w:t>
            </w:r>
            <w:r w:rsidRPr="00A70092">
              <w:rPr>
                <w:rFonts w:ascii="Arial" w:eastAsia="Times New Roman" w:hAnsi="Arial" w:cs="Arial"/>
                <w:lang w:eastAsia="ar-SA"/>
              </w:rPr>
              <w:lastRenderedPageBreak/>
              <w:t>Центральная</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lastRenderedPageBreak/>
              <w:t>517</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115</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115</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w:t>
            </w:r>
          </w:p>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границах поселения)/ второстепенная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lastRenderedPageBreak/>
              <w:t>28</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rPr>
                <w:rFonts w:ascii="Arial" w:eastAsia="Times New Roman" w:hAnsi="Arial" w:cs="Arial"/>
                <w:sz w:val="24"/>
                <w:szCs w:val="16"/>
                <w:lang w:eastAsia="ar-SA"/>
              </w:rPr>
            </w:pPr>
            <w:r w:rsidRPr="00A70092">
              <w:rPr>
                <w:rFonts w:ascii="Arial" w:eastAsia="Times New Roman" w:hAnsi="Arial" w:cs="Arial"/>
                <w:lang w:eastAsia="ar-SA"/>
              </w:rPr>
              <w:t>проезд  №1от ул. Центральная до ул. Садовая</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369</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82</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82</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w:t>
            </w:r>
          </w:p>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границах поселения)/ второстепенная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29</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rPr>
                <w:rFonts w:ascii="Arial" w:eastAsia="Times New Roman" w:hAnsi="Arial" w:cs="Arial"/>
                <w:sz w:val="24"/>
                <w:szCs w:val="16"/>
                <w:lang w:eastAsia="ar-SA"/>
              </w:rPr>
            </w:pPr>
            <w:r w:rsidRPr="00A70092">
              <w:rPr>
                <w:rFonts w:ascii="Arial" w:eastAsia="Times New Roman" w:hAnsi="Arial" w:cs="Arial"/>
                <w:lang w:eastAsia="ar-SA"/>
              </w:rPr>
              <w:t>проезд  №2  от ул. Центральная до ул. Садовая</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369</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82</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82</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w:t>
            </w:r>
          </w:p>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границах поселения)/ второстепенная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30</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rPr>
                <w:rFonts w:ascii="Arial" w:eastAsia="Times New Roman" w:hAnsi="Arial" w:cs="Arial"/>
                <w:sz w:val="24"/>
                <w:szCs w:val="16"/>
                <w:lang w:eastAsia="ar-SA"/>
              </w:rPr>
            </w:pPr>
            <w:r w:rsidRPr="00A70092">
              <w:rPr>
                <w:rFonts w:ascii="Arial" w:eastAsia="Times New Roman" w:hAnsi="Arial" w:cs="Arial"/>
                <w:lang w:eastAsia="ar-SA"/>
              </w:rPr>
              <w:t>Автом. дорога подъезд  к кладбищам</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675</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150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150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w:t>
            </w:r>
          </w:p>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границах поселения)/ второстепенная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rPr>
                <w:rFonts w:ascii="Arial" w:eastAsia="Times New Roman" w:hAnsi="Arial" w:cs="Arial"/>
                <w:b/>
                <w:lang w:eastAsia="ar-SA"/>
              </w:rPr>
            </w:pPr>
            <w:r w:rsidRPr="00A70092">
              <w:rPr>
                <w:rFonts w:ascii="Arial" w:eastAsia="Times New Roman" w:hAnsi="Arial" w:cs="Arial"/>
                <w:b/>
                <w:lang w:eastAsia="ar-SA"/>
              </w:rPr>
              <w:t>Итого;</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28210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6269</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1570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450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4249</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4353" w:type="dxa"/>
            <w:gridSpan w:val="7"/>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с. Мордовская Селитьба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31</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rPr>
                <w:rFonts w:ascii="Arial" w:eastAsia="Times New Roman" w:hAnsi="Arial" w:cs="Arial"/>
                <w:sz w:val="24"/>
                <w:szCs w:val="16"/>
                <w:lang w:eastAsia="ar-SA"/>
              </w:rPr>
            </w:pPr>
            <w:r w:rsidRPr="00A70092">
              <w:rPr>
                <w:rFonts w:ascii="Arial" w:eastAsia="Times New Roman" w:hAnsi="Arial" w:cs="Arial"/>
                <w:lang w:eastAsia="ar-SA"/>
              </w:rPr>
              <w:t>ул. Кооперативная</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8100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1800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1300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500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w:t>
            </w:r>
          </w:p>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границах поселения)/ главная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32</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rPr>
                <w:rFonts w:ascii="Arial" w:eastAsia="Times New Roman" w:hAnsi="Arial" w:cs="Arial"/>
                <w:sz w:val="24"/>
                <w:szCs w:val="16"/>
                <w:lang w:eastAsia="ar-SA"/>
              </w:rPr>
            </w:pPr>
            <w:r w:rsidRPr="00A70092">
              <w:rPr>
                <w:rFonts w:ascii="Arial" w:eastAsia="Times New Roman" w:hAnsi="Arial" w:cs="Arial"/>
                <w:lang w:eastAsia="ar-SA"/>
              </w:rPr>
              <w:t>ул. Солнечная</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990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220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220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 границах поселения)/ главная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33</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rPr>
                <w:rFonts w:ascii="Arial" w:eastAsia="Times New Roman" w:hAnsi="Arial" w:cs="Arial"/>
                <w:sz w:val="24"/>
                <w:szCs w:val="16"/>
                <w:lang w:eastAsia="ar-SA"/>
              </w:rPr>
            </w:pPr>
            <w:r w:rsidRPr="00A70092">
              <w:rPr>
                <w:rFonts w:ascii="Arial" w:eastAsia="Times New Roman" w:hAnsi="Arial" w:cs="Arial"/>
                <w:lang w:eastAsia="ar-SA"/>
              </w:rPr>
              <w:t>ул. Молодежная</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3510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780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200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580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w:t>
            </w:r>
          </w:p>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границах поселения)/ главная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34</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rPr>
                <w:rFonts w:ascii="Arial" w:eastAsia="Times New Roman" w:hAnsi="Arial" w:cs="Arial"/>
                <w:sz w:val="24"/>
                <w:szCs w:val="16"/>
                <w:lang w:eastAsia="ar-SA"/>
              </w:rPr>
            </w:pPr>
            <w:r w:rsidRPr="00A70092">
              <w:rPr>
                <w:rFonts w:ascii="Arial" w:eastAsia="Times New Roman" w:hAnsi="Arial" w:cs="Arial"/>
                <w:lang w:eastAsia="ar-SA"/>
              </w:rPr>
              <w:t>ул.Советская</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8550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1900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700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1200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w:t>
            </w:r>
          </w:p>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границах поселения)/ главная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35</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rPr>
                <w:rFonts w:ascii="Arial" w:eastAsia="Times New Roman" w:hAnsi="Arial" w:cs="Arial"/>
                <w:sz w:val="24"/>
                <w:szCs w:val="16"/>
                <w:lang w:eastAsia="ar-SA"/>
              </w:rPr>
            </w:pPr>
            <w:r w:rsidRPr="00A70092">
              <w:rPr>
                <w:rFonts w:ascii="Arial" w:eastAsia="Times New Roman" w:hAnsi="Arial" w:cs="Arial"/>
                <w:lang w:eastAsia="ar-SA"/>
              </w:rPr>
              <w:t>проезд от д. №70 по ул.Кооперативная до  обл. а/д</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4050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900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900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w:t>
            </w:r>
          </w:p>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границах поселения)/ поселковая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36</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rPr>
                <w:rFonts w:ascii="Arial" w:eastAsia="Times New Roman" w:hAnsi="Arial" w:cs="Arial"/>
                <w:sz w:val="24"/>
                <w:szCs w:val="16"/>
                <w:lang w:eastAsia="ar-SA"/>
              </w:rPr>
            </w:pPr>
            <w:r w:rsidRPr="00A70092">
              <w:rPr>
                <w:rFonts w:ascii="Arial" w:eastAsia="Times New Roman" w:hAnsi="Arial" w:cs="Arial"/>
                <w:lang w:eastAsia="ar-SA"/>
              </w:rPr>
              <w:t>ул.Крестьянская</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9450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2100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2100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w:t>
            </w:r>
          </w:p>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границах поселения)/ главная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37</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проезд от ул. Советская до ул. Крестьянская</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720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160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160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w:t>
            </w:r>
          </w:p>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границах поселения)/ второстепенная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Итого:</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35370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7860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2420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5440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4353" w:type="dxa"/>
            <w:gridSpan w:val="7"/>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д. Большие Печерки</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38</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ул. Речная</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5400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1200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1200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w:t>
            </w:r>
          </w:p>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границах поселения)/ главная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39</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ул. Дачная</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7200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1600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1600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w:t>
            </w:r>
          </w:p>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границах поселения)/ второстепенная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40</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подъезд к д. Большие Печерки</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27000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6000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6000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w:t>
            </w:r>
          </w:p>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границах поселения)/ поселковая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Итого:</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39600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8800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8800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4353" w:type="dxa"/>
            <w:gridSpan w:val="7"/>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п. Чемеричный</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lastRenderedPageBreak/>
              <w:t>41</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ул. Зеленая</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13500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3000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3000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w:t>
            </w:r>
          </w:p>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границах поселения)/ главная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42</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ул. Солнечная</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4950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1100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1100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w:t>
            </w:r>
          </w:p>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границах поселения)/ второстепенная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43</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дорога подъезд к п. Чемеричный</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14850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3300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3300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w:t>
            </w:r>
          </w:p>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границах поселения)/ поселковая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b/>
                <w:lang w:eastAsia="ar-SA"/>
              </w:rPr>
            </w:pP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Итого:</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33300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7400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7400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b/>
                <w:lang w:eastAsia="ar-SA"/>
              </w:rPr>
            </w:pPr>
          </w:p>
        </w:tc>
        <w:tc>
          <w:tcPr>
            <w:tcW w:w="14353" w:type="dxa"/>
            <w:gridSpan w:val="7"/>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п. Отрада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44</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rPr>
                <w:rFonts w:ascii="Arial" w:eastAsia="Times New Roman" w:hAnsi="Arial" w:cs="Arial"/>
                <w:b/>
                <w:lang w:eastAsia="ar-SA"/>
              </w:rPr>
            </w:pPr>
            <w:r w:rsidRPr="00A70092">
              <w:rPr>
                <w:rFonts w:ascii="Arial" w:eastAsia="Times New Roman" w:hAnsi="Arial" w:cs="Arial"/>
                <w:lang w:eastAsia="ar-SA"/>
              </w:rPr>
              <w:t>дорога подъезд к п. Отрада</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11700</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2600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2600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w:t>
            </w:r>
          </w:p>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границах поселения)/ поселковая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45</w:t>
            </w: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дорога по поселку</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6075</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1350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1350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муниципальная улица в жилой застройке (в</w:t>
            </w:r>
          </w:p>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границах поселения)/ главная улица</w:t>
            </w:r>
          </w:p>
        </w:tc>
      </w:tr>
      <w:tr w:rsidR="00A70092" w:rsidRPr="00A70092" w:rsidTr="007D1544">
        <w:trPr>
          <w:trHeight w:val="225"/>
          <w:jc w:val="center"/>
        </w:trPr>
        <w:tc>
          <w:tcPr>
            <w:tcW w:w="56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8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Итого:</w:t>
            </w:r>
          </w:p>
        </w:tc>
        <w:tc>
          <w:tcPr>
            <w:tcW w:w="127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17775</w:t>
            </w:r>
          </w:p>
        </w:tc>
        <w:tc>
          <w:tcPr>
            <w:tcW w:w="179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3950</w:t>
            </w:r>
          </w:p>
        </w:tc>
        <w:tc>
          <w:tcPr>
            <w:tcW w:w="116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0</w:t>
            </w:r>
          </w:p>
        </w:tc>
        <w:tc>
          <w:tcPr>
            <w:tcW w:w="115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0</w:t>
            </w:r>
          </w:p>
        </w:tc>
        <w:tc>
          <w:tcPr>
            <w:tcW w:w="105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3950</w:t>
            </w:r>
          </w:p>
        </w:tc>
        <w:tc>
          <w:tcPr>
            <w:tcW w:w="5044"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p>
        </w:tc>
      </w:tr>
      <w:tr w:rsidR="00A70092" w:rsidRPr="00A70092" w:rsidTr="007D1544">
        <w:trPr>
          <w:trHeight w:val="225"/>
          <w:jc w:val="center"/>
        </w:trPr>
        <w:tc>
          <w:tcPr>
            <w:tcW w:w="564"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8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Всего:</w:t>
            </w:r>
          </w:p>
        </w:tc>
        <w:tc>
          <w:tcPr>
            <w:tcW w:w="1278"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236785</w:t>
            </w:r>
          </w:p>
        </w:tc>
        <w:tc>
          <w:tcPr>
            <w:tcW w:w="1799"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52619</w:t>
            </w:r>
          </w:p>
        </w:tc>
        <w:tc>
          <w:tcPr>
            <w:tcW w:w="1163"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3730</w:t>
            </w:r>
          </w:p>
        </w:tc>
        <w:tc>
          <w:tcPr>
            <w:tcW w:w="1152"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10020</w:t>
            </w:r>
          </w:p>
        </w:tc>
        <w:tc>
          <w:tcPr>
            <w:tcW w:w="1050"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38869</w:t>
            </w:r>
          </w:p>
        </w:tc>
        <w:tc>
          <w:tcPr>
            <w:tcW w:w="5044"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p>
        </w:tc>
      </w:tr>
    </w:tbl>
    <w:p w:rsidR="00A70092" w:rsidRPr="00A70092" w:rsidRDefault="00A70092" w:rsidP="00A70092">
      <w:pPr>
        <w:suppressAutoHyphens/>
        <w:spacing w:after="0" w:line="240" w:lineRule="auto"/>
        <w:jc w:val="both"/>
        <w:rPr>
          <w:rFonts w:ascii="Arial" w:eastAsia="Times New Roman" w:hAnsi="Arial" w:cs="Arial"/>
          <w:color w:val="0000CC"/>
          <w:sz w:val="24"/>
          <w:szCs w:val="16"/>
          <w:lang w:eastAsia="ar-SA"/>
        </w:rPr>
      </w:pPr>
    </w:p>
    <w:p w:rsidR="00A70092" w:rsidRPr="00A70092" w:rsidRDefault="00A70092" w:rsidP="00A70092">
      <w:pPr>
        <w:suppressAutoHyphens/>
        <w:spacing w:after="0" w:line="240" w:lineRule="auto"/>
        <w:rPr>
          <w:rFonts w:ascii="Arial" w:eastAsia="Times New Roman" w:hAnsi="Arial" w:cs="Arial"/>
          <w:sz w:val="24"/>
          <w:szCs w:val="16"/>
          <w:lang w:eastAsia="ar-SA"/>
        </w:rPr>
        <w:sectPr w:rsidR="00A70092" w:rsidRPr="00A70092" w:rsidSect="001D0D1C">
          <w:pgSz w:w="16838" w:h="11906" w:orient="landscape" w:code="9"/>
          <w:pgMar w:top="1701" w:right="1134" w:bottom="851" w:left="851" w:header="709" w:footer="709" w:gutter="0"/>
          <w:cols w:space="708"/>
          <w:docGrid w:linePitch="360"/>
        </w:sectPr>
      </w:pPr>
    </w:p>
    <w:p w:rsidR="00A70092" w:rsidRPr="00A70092" w:rsidRDefault="00A70092" w:rsidP="00A70092">
      <w:pPr>
        <w:suppressAutoHyphens/>
        <w:spacing w:after="0" w:line="240" w:lineRule="auto"/>
        <w:jc w:val="both"/>
        <w:rPr>
          <w:rFonts w:ascii="Arial" w:eastAsia="Times New Roman" w:hAnsi="Arial" w:cs="Arial"/>
          <w:color w:val="0000CC"/>
          <w:sz w:val="24"/>
          <w:szCs w:val="16"/>
          <w:lang w:eastAsia="ar-SA"/>
        </w:rPr>
      </w:pPr>
    </w:p>
    <w:p w:rsidR="00A70092" w:rsidRPr="00A70092" w:rsidRDefault="00A70092" w:rsidP="00A70092">
      <w:pPr>
        <w:keepNext/>
        <w:suppressAutoHyphens/>
        <w:spacing w:before="240" w:after="60" w:line="240" w:lineRule="auto"/>
        <w:jc w:val="center"/>
        <w:outlineLvl w:val="2"/>
        <w:rPr>
          <w:rFonts w:ascii="Arial" w:eastAsia="Times New Roman" w:hAnsi="Arial" w:cs="Arial"/>
          <w:b/>
          <w:bCs/>
          <w:i/>
          <w:sz w:val="28"/>
          <w:szCs w:val="26"/>
          <w:lang w:eastAsia="ar-SA"/>
        </w:rPr>
      </w:pPr>
      <w:bookmarkStart w:id="33" w:name="_Toc372103236"/>
      <w:r w:rsidRPr="00A70092">
        <w:rPr>
          <w:rFonts w:ascii="Arial" w:eastAsia="Times New Roman" w:hAnsi="Arial" w:cs="Arial"/>
          <w:b/>
          <w:bCs/>
          <w:i/>
          <w:sz w:val="28"/>
          <w:szCs w:val="26"/>
          <w:lang w:eastAsia="ar-SA"/>
        </w:rPr>
        <w:t>2.4.5. Зона инженерной инфраструктуры</w:t>
      </w:r>
      <w:bookmarkEnd w:id="33"/>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851"/>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Зона инженерной инфраструктуры предназначена для размещения и функционирования сооружений трубопроводного транспорта, связи, инженерного оборудования.</w:t>
      </w:r>
    </w:p>
    <w:p w:rsidR="00A70092" w:rsidRPr="00A70092" w:rsidRDefault="00A70092" w:rsidP="00A70092">
      <w:pPr>
        <w:suppressAutoHyphens/>
        <w:spacing w:after="0" w:line="240" w:lineRule="auto"/>
        <w:ind w:firstLine="851"/>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Зона включает в себя:</w:t>
      </w:r>
    </w:p>
    <w:p w:rsidR="00A70092" w:rsidRPr="00A70092" w:rsidRDefault="00A70092" w:rsidP="00A70092">
      <w:pPr>
        <w:suppressAutoHyphens/>
        <w:spacing w:after="0" w:line="240" w:lineRule="auto"/>
        <w:ind w:firstLine="851"/>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коридоры магистральных инженерных сетей и ЛЭП;</w:t>
      </w:r>
    </w:p>
    <w:p w:rsidR="00A70092" w:rsidRPr="00A70092" w:rsidRDefault="00A70092" w:rsidP="00A70092">
      <w:pPr>
        <w:suppressAutoHyphens/>
        <w:spacing w:after="0" w:line="240" w:lineRule="auto"/>
        <w:ind w:firstLine="851"/>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территорию очистных сооружений;</w:t>
      </w:r>
    </w:p>
    <w:p w:rsidR="00A70092" w:rsidRPr="00A70092" w:rsidRDefault="00A70092" w:rsidP="00A70092">
      <w:pPr>
        <w:suppressAutoHyphens/>
        <w:spacing w:after="0" w:line="240" w:lineRule="auto"/>
        <w:ind w:firstLine="851"/>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территорию водозаборов</w:t>
      </w:r>
      <w:r w:rsidRPr="00A70092">
        <w:rPr>
          <w:rFonts w:ascii="Arial" w:eastAsia="Times New Roman" w:hAnsi="Arial" w:cs="Arial"/>
          <w:bCs/>
          <w:sz w:val="24"/>
          <w:szCs w:val="16"/>
          <w:lang w:eastAsia="ar-SA"/>
        </w:rPr>
        <w:t>;</w:t>
      </w:r>
    </w:p>
    <w:p w:rsidR="00A70092" w:rsidRPr="00A70092" w:rsidRDefault="00A70092" w:rsidP="00A70092">
      <w:pPr>
        <w:suppressAutoHyphens/>
        <w:spacing w:after="0" w:line="240" w:lineRule="auto"/>
        <w:ind w:firstLine="851"/>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линейные участки сетей инженерного оборудования территории.</w:t>
      </w:r>
    </w:p>
    <w:p w:rsidR="00A70092" w:rsidRPr="00A70092" w:rsidRDefault="00A70092" w:rsidP="00A70092">
      <w:pPr>
        <w:suppressAutoHyphens/>
        <w:spacing w:after="0" w:line="240" w:lineRule="auto"/>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jc w:val="center"/>
        <w:rPr>
          <w:rFonts w:ascii="Arial" w:eastAsia="Times New Roman" w:hAnsi="Arial" w:cs="Arial"/>
          <w:sz w:val="24"/>
          <w:szCs w:val="16"/>
          <w:lang w:eastAsia="ar-SA"/>
        </w:rPr>
      </w:pPr>
      <w:r w:rsidRPr="00A70092">
        <w:rPr>
          <w:rFonts w:ascii="Arial" w:eastAsia="Times New Roman" w:hAnsi="Arial" w:cs="Arial"/>
          <w:sz w:val="24"/>
          <w:szCs w:val="16"/>
          <w:lang w:eastAsia="ar-SA"/>
        </w:rPr>
        <w:t>ЛЭП</w:t>
      </w:r>
    </w:p>
    <w:p w:rsidR="00A70092" w:rsidRPr="00A70092" w:rsidRDefault="00A70092" w:rsidP="00A70092">
      <w:pPr>
        <w:widowControl w:val="0"/>
        <w:suppressLineNumbers/>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Территорию с.п.Елшанка пересекают  линии электропередач напряжением 10, 35, 110 и 220 кВ.</w:t>
      </w:r>
    </w:p>
    <w:p w:rsidR="00A70092" w:rsidRPr="00A70092" w:rsidRDefault="00A70092" w:rsidP="00A70092">
      <w:pPr>
        <w:widowControl w:val="0"/>
        <w:suppressLineNumbers/>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Согласно </w:t>
      </w:r>
      <w:r w:rsidRPr="00A70092">
        <w:rPr>
          <w:rFonts w:ascii="Arial" w:eastAsia="Times New Roman" w:hAnsi="Arial" w:cs="Arial"/>
          <w:i/>
          <w:sz w:val="24"/>
          <w:szCs w:val="16"/>
          <w:lang w:eastAsia="ar-SA"/>
        </w:rPr>
        <w:t xml:space="preserve">«Правилам устройства электроустановок (ПЭУ)» </w:t>
      </w:r>
      <w:r w:rsidRPr="00A70092">
        <w:rPr>
          <w:rFonts w:ascii="Arial" w:eastAsia="Times New Roman" w:hAnsi="Arial" w:cs="Arial"/>
          <w:sz w:val="24"/>
          <w:szCs w:val="16"/>
          <w:lang w:eastAsia="ar-SA"/>
        </w:rPr>
        <w:t>предусмотрены следующие размеры охранных зон  (от крайних проводов воздушных линий) в зависимости от напряжения ЛЭП:</w:t>
      </w:r>
    </w:p>
    <w:p w:rsidR="00A70092" w:rsidRPr="00A70092" w:rsidRDefault="00A70092" w:rsidP="002D3C20">
      <w:pPr>
        <w:numPr>
          <w:ilvl w:val="0"/>
          <w:numId w:val="6"/>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до 20кВ-10м;</w:t>
      </w:r>
    </w:p>
    <w:p w:rsidR="00A70092" w:rsidRPr="00A70092" w:rsidRDefault="00A70092" w:rsidP="002D3C20">
      <w:pPr>
        <w:numPr>
          <w:ilvl w:val="0"/>
          <w:numId w:val="6"/>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35 кВ – </w:t>
      </w:r>
      <w:smartTag w:uri="urn:schemas-microsoft-com:office:smarttags" w:element="metricconverter">
        <w:smartTagPr>
          <w:attr w:name="ProductID" w:val="15 м"/>
        </w:smartTagPr>
        <w:r w:rsidRPr="00A70092">
          <w:rPr>
            <w:rFonts w:ascii="Arial" w:eastAsia="Times New Roman" w:hAnsi="Arial" w:cs="Arial"/>
            <w:sz w:val="24"/>
            <w:szCs w:val="16"/>
            <w:lang w:eastAsia="ar-SA"/>
          </w:rPr>
          <w:t>15 м</w:t>
        </w:r>
      </w:smartTag>
      <w:r w:rsidRPr="00A70092">
        <w:rPr>
          <w:rFonts w:ascii="Arial" w:eastAsia="Times New Roman" w:hAnsi="Arial" w:cs="Arial"/>
          <w:sz w:val="24"/>
          <w:szCs w:val="16"/>
          <w:lang w:eastAsia="ar-SA"/>
        </w:rPr>
        <w:t>;</w:t>
      </w:r>
    </w:p>
    <w:p w:rsidR="00A70092" w:rsidRPr="00A70092" w:rsidRDefault="00A70092" w:rsidP="002D3C20">
      <w:pPr>
        <w:numPr>
          <w:ilvl w:val="0"/>
          <w:numId w:val="6"/>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110 кВ – 20м;</w:t>
      </w:r>
    </w:p>
    <w:p w:rsidR="00A70092" w:rsidRPr="00A70092" w:rsidRDefault="00A70092" w:rsidP="002D3C20">
      <w:pPr>
        <w:numPr>
          <w:ilvl w:val="0"/>
          <w:numId w:val="6"/>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220 кВ – </w:t>
      </w:r>
      <w:smartTag w:uri="urn:schemas-microsoft-com:office:smarttags" w:element="metricconverter">
        <w:smartTagPr>
          <w:attr w:name="ProductID" w:val="25 м"/>
        </w:smartTagPr>
        <w:r w:rsidRPr="00A70092">
          <w:rPr>
            <w:rFonts w:ascii="Arial" w:eastAsia="Times New Roman" w:hAnsi="Arial" w:cs="Arial"/>
            <w:sz w:val="24"/>
            <w:szCs w:val="16"/>
            <w:lang w:eastAsia="ar-SA"/>
          </w:rPr>
          <w:t>25 м</w:t>
        </w:r>
      </w:smartTag>
      <w:r w:rsidRPr="00A70092">
        <w:rPr>
          <w:rFonts w:ascii="Arial" w:eastAsia="Times New Roman" w:hAnsi="Arial" w:cs="Arial"/>
          <w:sz w:val="24"/>
          <w:szCs w:val="16"/>
          <w:lang w:eastAsia="ar-SA"/>
        </w:rPr>
        <w:t>.</w:t>
      </w:r>
    </w:p>
    <w:p w:rsidR="00A70092" w:rsidRPr="00A70092" w:rsidRDefault="00A70092" w:rsidP="00A70092">
      <w:pPr>
        <w:widowControl w:val="0"/>
        <w:suppressLineNumbers/>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 охранных зонах ЛЭП без письменного согласия предприятий, в ведении которых находятся сети, запрещается:</w:t>
      </w:r>
    </w:p>
    <w:p w:rsidR="00A70092" w:rsidRPr="00A70092" w:rsidRDefault="00A70092" w:rsidP="002D3C20">
      <w:pPr>
        <w:numPr>
          <w:ilvl w:val="0"/>
          <w:numId w:val="6"/>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строительство, капитальный ремонт, реконструкция и снос, любых зданий и сооружений;</w:t>
      </w:r>
    </w:p>
    <w:p w:rsidR="00A70092" w:rsidRPr="00A70092" w:rsidRDefault="00A70092" w:rsidP="002D3C20">
      <w:pPr>
        <w:numPr>
          <w:ilvl w:val="0"/>
          <w:numId w:val="6"/>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осуществлять горные, взрывные, мелиоративные работы;</w:t>
      </w:r>
    </w:p>
    <w:p w:rsidR="00A70092" w:rsidRPr="00A70092" w:rsidRDefault="00A70092" w:rsidP="002D3C20">
      <w:pPr>
        <w:numPr>
          <w:ilvl w:val="0"/>
          <w:numId w:val="6"/>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производить посадку и вырубку деревьев, располагать полевые станы, коллективные сады, загоны для скота; </w:t>
      </w:r>
    </w:p>
    <w:p w:rsidR="00A70092" w:rsidRPr="00A70092" w:rsidRDefault="00A70092" w:rsidP="002D3C20">
      <w:pPr>
        <w:numPr>
          <w:ilvl w:val="0"/>
          <w:numId w:val="6"/>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размещать хранилища горюче-смазочных материалов, складировать корма, удобрения;</w:t>
      </w:r>
    </w:p>
    <w:p w:rsidR="00A70092" w:rsidRPr="00A70092" w:rsidRDefault="00A70092" w:rsidP="002D3C20">
      <w:pPr>
        <w:numPr>
          <w:ilvl w:val="0"/>
          <w:numId w:val="6"/>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разводить огонь.</w:t>
      </w:r>
    </w:p>
    <w:p w:rsidR="00A70092" w:rsidRPr="00A70092" w:rsidRDefault="00A70092" w:rsidP="00A70092">
      <w:pPr>
        <w:spacing w:after="0" w:line="240" w:lineRule="auto"/>
        <w:jc w:val="both"/>
        <w:rPr>
          <w:rFonts w:ascii="Arial" w:eastAsia="Times New Roman" w:hAnsi="Arial" w:cs="Arial"/>
          <w:sz w:val="24"/>
          <w:szCs w:val="16"/>
          <w:lang w:eastAsia="ar-SA"/>
        </w:rPr>
      </w:pPr>
    </w:p>
    <w:p w:rsidR="00A70092" w:rsidRPr="00A70092" w:rsidRDefault="00A70092" w:rsidP="00A70092">
      <w:pPr>
        <w:spacing w:after="0" w:line="240" w:lineRule="auto"/>
        <w:jc w:val="both"/>
        <w:rPr>
          <w:rFonts w:ascii="Arial" w:eastAsia="Times New Roman" w:hAnsi="Arial" w:cs="Arial"/>
          <w:sz w:val="24"/>
          <w:szCs w:val="16"/>
          <w:lang w:eastAsia="ar-SA"/>
        </w:rPr>
      </w:pPr>
    </w:p>
    <w:p w:rsidR="00A70092" w:rsidRPr="00A70092" w:rsidRDefault="00A70092" w:rsidP="00A70092">
      <w:pPr>
        <w:keepNext/>
        <w:suppressAutoHyphens/>
        <w:spacing w:before="240" w:after="60" w:line="240" w:lineRule="auto"/>
        <w:jc w:val="center"/>
        <w:outlineLvl w:val="3"/>
        <w:rPr>
          <w:rFonts w:ascii="Arial" w:eastAsia="Times New Roman" w:hAnsi="Arial" w:cs="Arial"/>
          <w:b/>
          <w:bCs/>
          <w:i/>
          <w:sz w:val="24"/>
          <w:szCs w:val="28"/>
          <w:lang w:eastAsia="ar-SA"/>
        </w:rPr>
      </w:pPr>
      <w:bookmarkStart w:id="34" w:name="_Toc372103237"/>
      <w:r w:rsidRPr="00A70092">
        <w:rPr>
          <w:rFonts w:ascii="Arial" w:eastAsia="Times New Roman" w:hAnsi="Arial" w:cs="Arial"/>
          <w:b/>
          <w:bCs/>
          <w:i/>
          <w:sz w:val="24"/>
          <w:szCs w:val="28"/>
          <w:lang w:eastAsia="ar-SA"/>
        </w:rPr>
        <w:t>2.4.5.1.Инженерное оборудование территории</w:t>
      </w:r>
      <w:bookmarkEnd w:id="34"/>
    </w:p>
    <w:p w:rsidR="00A70092" w:rsidRPr="00A70092" w:rsidRDefault="00A70092" w:rsidP="00A70092">
      <w:pPr>
        <w:suppressAutoHyphens/>
        <w:spacing w:after="0" w:line="240" w:lineRule="auto"/>
        <w:ind w:left="1774"/>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426"/>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Инженерное обеспечение </w:t>
      </w:r>
      <w:r w:rsidRPr="00A70092">
        <w:rPr>
          <w:rFonts w:ascii="Arial" w:eastAsia="Times New Roman" w:hAnsi="Arial" w:cs="Arial"/>
          <w:color w:val="000000"/>
          <w:sz w:val="24"/>
          <w:szCs w:val="24"/>
          <w:lang w:eastAsia="ar-SA"/>
        </w:rPr>
        <w:t xml:space="preserve">населенных пунктов </w:t>
      </w:r>
      <w:r w:rsidRPr="00A70092">
        <w:rPr>
          <w:rFonts w:ascii="Arial" w:eastAsia="Times New Roman" w:hAnsi="Arial" w:cs="Arial"/>
          <w:sz w:val="24"/>
          <w:szCs w:val="24"/>
          <w:lang w:eastAsia="ar-SA"/>
        </w:rPr>
        <w:t>сельского поселения Елшанка,  включает в себя:</w:t>
      </w:r>
    </w:p>
    <w:p w:rsidR="00A70092" w:rsidRPr="00A70092" w:rsidRDefault="00A70092" w:rsidP="002D3C20">
      <w:pPr>
        <w:numPr>
          <w:ilvl w:val="0"/>
          <w:numId w:val="2"/>
        </w:numPr>
        <w:suppressAutoHyphens/>
        <w:spacing w:after="0" w:line="240" w:lineRule="auto"/>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Водоснабжение;</w:t>
      </w:r>
    </w:p>
    <w:p w:rsidR="00A70092" w:rsidRPr="00A70092" w:rsidRDefault="00A70092" w:rsidP="002D3C20">
      <w:pPr>
        <w:numPr>
          <w:ilvl w:val="0"/>
          <w:numId w:val="2"/>
        </w:numPr>
        <w:suppressAutoHyphens/>
        <w:spacing w:after="0" w:line="240" w:lineRule="auto"/>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Водоотведение;</w:t>
      </w:r>
    </w:p>
    <w:p w:rsidR="00A70092" w:rsidRPr="00A70092" w:rsidRDefault="00A70092" w:rsidP="002D3C20">
      <w:pPr>
        <w:numPr>
          <w:ilvl w:val="0"/>
          <w:numId w:val="2"/>
        </w:numPr>
        <w:suppressAutoHyphens/>
        <w:spacing w:after="0" w:line="240" w:lineRule="auto"/>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Теплоснабжение;</w:t>
      </w:r>
    </w:p>
    <w:p w:rsidR="00A70092" w:rsidRPr="00A70092" w:rsidRDefault="00A70092" w:rsidP="002D3C20">
      <w:pPr>
        <w:numPr>
          <w:ilvl w:val="0"/>
          <w:numId w:val="2"/>
        </w:numPr>
        <w:suppressAutoHyphens/>
        <w:spacing w:after="0" w:line="240" w:lineRule="auto"/>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Газоснабжение;</w:t>
      </w:r>
    </w:p>
    <w:p w:rsidR="00A70092" w:rsidRPr="00A70092" w:rsidRDefault="00A70092" w:rsidP="002D3C20">
      <w:pPr>
        <w:numPr>
          <w:ilvl w:val="0"/>
          <w:numId w:val="2"/>
        </w:numPr>
        <w:suppressAutoHyphens/>
        <w:spacing w:after="0" w:line="240" w:lineRule="auto"/>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Электроснабжение;</w:t>
      </w:r>
    </w:p>
    <w:p w:rsidR="00A70092" w:rsidRPr="00A70092" w:rsidRDefault="00A70092" w:rsidP="002D3C20">
      <w:pPr>
        <w:numPr>
          <w:ilvl w:val="0"/>
          <w:numId w:val="2"/>
        </w:numPr>
        <w:suppressAutoHyphens/>
        <w:spacing w:after="0" w:line="240" w:lineRule="auto"/>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Электросвязь.</w:t>
      </w:r>
    </w:p>
    <w:p w:rsidR="00A70092" w:rsidRPr="00A70092" w:rsidRDefault="00A70092" w:rsidP="00A70092">
      <w:pPr>
        <w:suppressAutoHyphens/>
        <w:spacing w:before="240" w:after="60" w:line="240" w:lineRule="auto"/>
        <w:jc w:val="center"/>
        <w:outlineLvl w:val="4"/>
        <w:rPr>
          <w:rFonts w:ascii="Arial" w:eastAsia="Times New Roman" w:hAnsi="Arial" w:cs="Arial"/>
          <w:b/>
          <w:bCs/>
          <w:i/>
          <w:iCs/>
          <w:sz w:val="24"/>
          <w:szCs w:val="26"/>
          <w:lang w:eastAsia="ar-SA"/>
        </w:rPr>
      </w:pPr>
    </w:p>
    <w:p w:rsidR="00A70092" w:rsidRPr="00A70092" w:rsidRDefault="00A70092" w:rsidP="00A70092">
      <w:pPr>
        <w:suppressAutoHyphens/>
        <w:spacing w:before="240" w:after="60" w:line="240" w:lineRule="auto"/>
        <w:jc w:val="center"/>
        <w:outlineLvl w:val="4"/>
        <w:rPr>
          <w:rFonts w:ascii="Arial" w:eastAsia="Times New Roman" w:hAnsi="Arial" w:cs="Arial"/>
          <w:b/>
          <w:bCs/>
          <w:i/>
          <w:iCs/>
          <w:sz w:val="24"/>
          <w:szCs w:val="26"/>
          <w:lang w:eastAsia="ar-SA"/>
        </w:rPr>
      </w:pPr>
      <w:bookmarkStart w:id="35" w:name="_Toc372103238"/>
      <w:r w:rsidRPr="00A70092">
        <w:rPr>
          <w:rFonts w:ascii="Arial" w:eastAsia="Times New Roman" w:hAnsi="Arial" w:cs="Arial"/>
          <w:b/>
          <w:bCs/>
          <w:i/>
          <w:iCs/>
          <w:sz w:val="24"/>
          <w:szCs w:val="26"/>
          <w:lang w:eastAsia="ar-SA"/>
        </w:rPr>
        <w:lastRenderedPageBreak/>
        <w:t>2.4.5.1.1. Водоснабжение</w:t>
      </w:r>
      <w:bookmarkEnd w:id="35"/>
    </w:p>
    <w:p w:rsidR="00A70092" w:rsidRPr="00A70092" w:rsidRDefault="00A70092" w:rsidP="00A70092">
      <w:pPr>
        <w:suppressAutoHyphens/>
        <w:spacing w:after="0" w:line="240" w:lineRule="auto"/>
        <w:jc w:val="both"/>
        <w:rPr>
          <w:rFonts w:ascii="Arial" w:eastAsia="Times New Roman" w:hAnsi="Arial" w:cs="Arial"/>
          <w:color w:val="0000CC"/>
          <w:sz w:val="24"/>
          <w:szCs w:val="24"/>
          <w:lang w:eastAsia="ar-SA"/>
        </w:rPr>
      </w:pPr>
    </w:p>
    <w:p w:rsidR="00A70092" w:rsidRPr="00A70092" w:rsidRDefault="00A70092" w:rsidP="00A70092">
      <w:pPr>
        <w:suppressAutoHyphens/>
        <w:spacing w:after="0" w:line="240" w:lineRule="auto"/>
        <w:ind w:firstLine="709"/>
        <w:jc w:val="center"/>
        <w:rPr>
          <w:rFonts w:ascii="Arial" w:eastAsia="Times New Roman" w:hAnsi="Arial" w:cs="Arial"/>
          <w:bCs/>
          <w:i/>
          <w:color w:val="000000"/>
          <w:sz w:val="24"/>
          <w:szCs w:val="24"/>
          <w:lang w:eastAsia="ar-SA"/>
        </w:rPr>
      </w:pPr>
      <w:r w:rsidRPr="00A70092">
        <w:rPr>
          <w:rFonts w:ascii="Arial" w:eastAsia="Times New Roman" w:hAnsi="Arial" w:cs="Arial"/>
          <w:bCs/>
          <w:i/>
          <w:color w:val="000000"/>
          <w:sz w:val="24"/>
          <w:szCs w:val="24"/>
          <w:lang w:eastAsia="ar-SA"/>
        </w:rPr>
        <w:t>село Елшанка– а/ц</w:t>
      </w:r>
    </w:p>
    <w:p w:rsidR="00A70092" w:rsidRPr="00A70092" w:rsidRDefault="00A70092" w:rsidP="00A70092">
      <w:pPr>
        <w:suppressAutoHyphens/>
        <w:spacing w:after="0" w:line="240" w:lineRule="auto"/>
        <w:ind w:firstLine="709"/>
        <w:jc w:val="center"/>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567"/>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Централизованным водоснабжением село обеспечивается из подземного  водозабора, состоящего из 4 артезианских скважин на западе за границей села,</w:t>
      </w:r>
      <w:r w:rsidRPr="00A70092">
        <w:rPr>
          <w:rFonts w:ascii="Arial CYR" w:eastAsia="Arial CYR" w:hAnsi="Arial CYR" w:cs="Arial CYR"/>
          <w:color w:val="000000"/>
          <w:sz w:val="24"/>
          <w:szCs w:val="24"/>
          <w:lang w:eastAsia="ar-SA"/>
        </w:rPr>
        <w:t xml:space="preserve"> </w:t>
      </w:r>
      <w:r w:rsidRPr="00A70092">
        <w:rPr>
          <w:rFonts w:ascii="Arial" w:eastAsia="Arial CYR" w:hAnsi="Arial" w:cs="Arial"/>
          <w:color w:val="000000"/>
          <w:sz w:val="24"/>
          <w:szCs w:val="24"/>
          <w:lang w:eastAsia="ar-SA"/>
        </w:rPr>
        <w:t>оборудованных погружными насосами ЭЦВ 6-16-110 и ЦНС - 38, производительностью 16м3/час, напор 110м.</w:t>
      </w:r>
    </w:p>
    <w:p w:rsidR="00A70092" w:rsidRPr="00A70092" w:rsidRDefault="00A70092" w:rsidP="00A70092">
      <w:pPr>
        <w:suppressAutoHyphens/>
        <w:spacing w:after="0" w:line="240" w:lineRule="auto"/>
        <w:ind w:firstLine="567"/>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В схему системы водоснабжения включены 2 водонапорные башни расположенные  рядом со скважинами, емкостью 150м3 кольцевые и тупиковые сети водопровода ф110мм, общей протяженностью 10,79км.  </w:t>
      </w:r>
      <w:r w:rsidRPr="00A70092">
        <w:rPr>
          <w:rFonts w:ascii="Arial CYR" w:eastAsia="Arial CYR" w:hAnsi="Arial CYR" w:cs="Arial CYR"/>
          <w:color w:val="000000"/>
          <w:sz w:val="24"/>
          <w:szCs w:val="24"/>
          <w:lang w:eastAsia="ar-SA"/>
        </w:rPr>
        <w:t xml:space="preserve">На сети установлены водоразборные колонки и пожарные гидранты. </w:t>
      </w:r>
      <w:r w:rsidRPr="00A70092">
        <w:rPr>
          <w:rFonts w:ascii="Arial" w:eastAsia="Times New Roman" w:hAnsi="Arial" w:cs="Arial"/>
          <w:color w:val="000000"/>
          <w:sz w:val="24"/>
          <w:szCs w:val="24"/>
          <w:lang w:eastAsia="ar-SA"/>
        </w:rPr>
        <w:t>Материал труб – ПВХ, сталь. Износ труб 40%. Требуется замена и реконструкция.</w:t>
      </w:r>
    </w:p>
    <w:p w:rsidR="00A70092" w:rsidRPr="00A70092" w:rsidRDefault="00A70092" w:rsidP="00A70092">
      <w:pPr>
        <w:suppressAutoHyphens/>
        <w:spacing w:after="0" w:line="240" w:lineRule="auto"/>
        <w:ind w:firstLine="567"/>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Используется вода на хоз - питьевые цели, пожаротушение и полив.</w:t>
      </w:r>
    </w:p>
    <w:p w:rsidR="00A70092" w:rsidRPr="00A70092" w:rsidRDefault="00A70092" w:rsidP="00A70092">
      <w:pPr>
        <w:suppressAutoHyphens/>
        <w:spacing w:after="0" w:line="240" w:lineRule="auto"/>
        <w:ind w:firstLine="567"/>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Пожаротушение осуществляется из 31 пожарных гидрантов (25 рабочих). Необходимо строительство пирса.</w:t>
      </w:r>
    </w:p>
    <w:p w:rsidR="00A70092" w:rsidRPr="00A70092" w:rsidRDefault="00A70092" w:rsidP="00A70092">
      <w:pPr>
        <w:suppressAutoHyphens/>
        <w:spacing w:after="0" w:line="240" w:lineRule="auto"/>
        <w:ind w:firstLine="567"/>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709"/>
        <w:jc w:val="center"/>
        <w:rPr>
          <w:rFonts w:ascii="Arial" w:eastAsia="Times New Roman" w:hAnsi="Arial" w:cs="Arial"/>
          <w:bCs/>
          <w:i/>
          <w:color w:val="000000"/>
          <w:sz w:val="24"/>
          <w:szCs w:val="24"/>
          <w:lang w:eastAsia="ar-SA"/>
        </w:rPr>
      </w:pPr>
      <w:r w:rsidRPr="00A70092">
        <w:rPr>
          <w:rFonts w:ascii="Arial" w:eastAsia="Times New Roman" w:hAnsi="Arial" w:cs="Arial"/>
          <w:bCs/>
          <w:i/>
          <w:color w:val="000000"/>
          <w:sz w:val="24"/>
          <w:szCs w:val="24"/>
          <w:lang w:eastAsia="ar-SA"/>
        </w:rPr>
        <w:t>село Большая Чесноковка</w:t>
      </w:r>
    </w:p>
    <w:p w:rsidR="00A70092" w:rsidRPr="00A70092" w:rsidRDefault="00A70092" w:rsidP="00A70092">
      <w:pPr>
        <w:suppressAutoHyphens/>
        <w:spacing w:after="0" w:line="240" w:lineRule="auto"/>
        <w:ind w:firstLine="709"/>
        <w:jc w:val="center"/>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567"/>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Централизованным водоснабжением село обеспечивается из водозабора села Елшанка и 1 скважины в центре села,</w:t>
      </w:r>
      <w:r w:rsidRPr="00A70092">
        <w:rPr>
          <w:rFonts w:ascii="Arial CYR" w:eastAsia="Arial CYR" w:hAnsi="Arial CYR" w:cs="Arial CYR"/>
          <w:color w:val="000000"/>
          <w:sz w:val="24"/>
          <w:szCs w:val="24"/>
          <w:lang w:eastAsia="ar-SA"/>
        </w:rPr>
        <w:t xml:space="preserve"> </w:t>
      </w:r>
      <w:r w:rsidRPr="00A70092">
        <w:rPr>
          <w:rFonts w:ascii="Arial" w:eastAsia="Arial CYR" w:hAnsi="Arial" w:cs="Arial"/>
          <w:color w:val="000000"/>
          <w:sz w:val="24"/>
          <w:szCs w:val="24"/>
          <w:lang w:eastAsia="ar-SA"/>
        </w:rPr>
        <w:t>оборудованных погружными насосами ЭЦВ 6-6-70 производительностью 6м3/час, напор 70 м</w:t>
      </w:r>
      <w:r w:rsidRPr="00A70092">
        <w:rPr>
          <w:rFonts w:ascii="Arial" w:eastAsia="Times New Roman" w:hAnsi="Arial" w:cs="Arial"/>
          <w:color w:val="000000"/>
          <w:sz w:val="24"/>
          <w:szCs w:val="24"/>
          <w:lang w:eastAsia="ar-SA"/>
        </w:rPr>
        <w:t>.</w:t>
      </w:r>
    </w:p>
    <w:p w:rsidR="00A70092" w:rsidRPr="00A70092" w:rsidRDefault="00A70092" w:rsidP="00A70092">
      <w:pPr>
        <w:suppressAutoHyphens/>
        <w:spacing w:after="0" w:line="240" w:lineRule="auto"/>
        <w:ind w:firstLine="567"/>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В схему системы водоснабжения включены: 1 водонапорная башня расположенная рядом со скважинной, емкостью 150 м3 и тупиковые сети водопровода ф110мм, общей протяженностью 5,9км. </w:t>
      </w:r>
      <w:r w:rsidRPr="00A70092">
        <w:rPr>
          <w:rFonts w:ascii="Arial CYR" w:eastAsia="Arial CYR" w:hAnsi="Arial CYR" w:cs="Arial CYR"/>
          <w:color w:val="000000"/>
          <w:sz w:val="24"/>
          <w:szCs w:val="24"/>
          <w:lang w:eastAsia="ar-SA"/>
        </w:rPr>
        <w:t xml:space="preserve">На сети установлены водоразборные колонки и пожарные гидранты. </w:t>
      </w:r>
      <w:r w:rsidRPr="00A70092">
        <w:rPr>
          <w:rFonts w:ascii="Arial" w:eastAsia="Times New Roman" w:hAnsi="Arial" w:cs="Arial"/>
          <w:color w:val="000000"/>
          <w:sz w:val="24"/>
          <w:szCs w:val="24"/>
          <w:lang w:eastAsia="ar-SA"/>
        </w:rPr>
        <w:t>Материал труб – ПВХ, сталь. Износ труб 40%.  Требуется замена и реконструкция.</w:t>
      </w:r>
    </w:p>
    <w:p w:rsidR="00A70092" w:rsidRPr="00A70092" w:rsidRDefault="00A70092" w:rsidP="00A70092">
      <w:pPr>
        <w:suppressAutoHyphens/>
        <w:spacing w:after="0" w:line="240" w:lineRule="auto"/>
        <w:ind w:firstLine="567"/>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Используется вода на хоз - питьевые цели, пожаротушение и полив.</w:t>
      </w:r>
    </w:p>
    <w:p w:rsidR="00A70092" w:rsidRPr="00A70092" w:rsidRDefault="00A70092" w:rsidP="00A70092">
      <w:pPr>
        <w:suppressAutoHyphens/>
        <w:spacing w:after="0" w:line="240" w:lineRule="auto"/>
        <w:ind w:firstLine="567"/>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Пожаротушение осуществляется из 21 пожарных гидрантов (10 рабочих), требуется замена.</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567"/>
        <w:jc w:val="center"/>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t>деревня Большие Печерки, посёлок Отрада, посёлок Чемеричный</w:t>
      </w:r>
    </w:p>
    <w:p w:rsidR="00A70092" w:rsidRPr="00A70092" w:rsidRDefault="00A70092" w:rsidP="00A70092">
      <w:pPr>
        <w:suppressAutoHyphens/>
        <w:spacing w:after="0" w:line="240" w:lineRule="auto"/>
        <w:ind w:firstLine="567"/>
        <w:jc w:val="center"/>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567"/>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Централизованное водоснабжение в поселках и деревне отсутствует. Обеспечение водой из шахтных колодцев и индивидуальных источников. Требуется водопровод.</w:t>
      </w:r>
    </w:p>
    <w:p w:rsidR="00A70092" w:rsidRPr="00A70092" w:rsidRDefault="00A70092" w:rsidP="00A70092">
      <w:pPr>
        <w:suppressAutoHyphens/>
        <w:spacing w:after="0" w:line="240" w:lineRule="auto"/>
        <w:ind w:firstLine="567"/>
        <w:jc w:val="center"/>
        <w:rPr>
          <w:rFonts w:ascii="Arial" w:eastAsia="Times New Roman" w:hAnsi="Arial" w:cs="Arial"/>
          <w:i/>
          <w:color w:val="000000"/>
          <w:sz w:val="24"/>
          <w:szCs w:val="24"/>
          <w:lang w:eastAsia="ar-SA"/>
        </w:rPr>
      </w:pPr>
    </w:p>
    <w:p w:rsidR="00A70092" w:rsidRPr="00A70092" w:rsidRDefault="00A70092" w:rsidP="00A70092">
      <w:pPr>
        <w:suppressAutoHyphens/>
        <w:spacing w:after="0" w:line="240" w:lineRule="auto"/>
        <w:ind w:firstLine="709"/>
        <w:jc w:val="center"/>
        <w:rPr>
          <w:rFonts w:ascii="Arial" w:eastAsia="Times New Roman" w:hAnsi="Arial" w:cs="Arial"/>
          <w:bCs/>
          <w:i/>
          <w:color w:val="000000"/>
          <w:sz w:val="24"/>
          <w:szCs w:val="24"/>
          <w:lang w:eastAsia="ar-SA"/>
        </w:rPr>
      </w:pPr>
      <w:r w:rsidRPr="00A70092">
        <w:rPr>
          <w:rFonts w:ascii="Arial" w:eastAsia="Times New Roman" w:hAnsi="Arial" w:cs="Arial"/>
          <w:bCs/>
          <w:i/>
          <w:color w:val="000000"/>
          <w:sz w:val="24"/>
          <w:szCs w:val="24"/>
          <w:lang w:eastAsia="ar-SA"/>
        </w:rPr>
        <w:t>село Мордовская Селитьба</w:t>
      </w:r>
    </w:p>
    <w:p w:rsidR="00A70092" w:rsidRPr="00A70092" w:rsidRDefault="00A70092" w:rsidP="00A70092">
      <w:pPr>
        <w:suppressAutoHyphens/>
        <w:spacing w:after="0" w:line="240" w:lineRule="auto"/>
        <w:ind w:firstLine="709"/>
        <w:jc w:val="center"/>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567"/>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Централизованным водоснабжением село обеспечивается из подземного  водозабора, состоящего из 2 артезианских скважин (1 рабочая) на севере села,</w:t>
      </w:r>
      <w:r w:rsidRPr="00A70092">
        <w:rPr>
          <w:rFonts w:ascii="Arial CYR" w:eastAsia="Arial CYR" w:hAnsi="Arial CYR" w:cs="Arial CYR"/>
          <w:color w:val="000000"/>
          <w:sz w:val="24"/>
          <w:szCs w:val="24"/>
          <w:lang w:eastAsia="ar-SA"/>
        </w:rPr>
        <w:t xml:space="preserve"> </w:t>
      </w:r>
      <w:r w:rsidRPr="00A70092">
        <w:rPr>
          <w:rFonts w:ascii="Arial" w:eastAsia="Arial CYR" w:hAnsi="Arial" w:cs="Arial"/>
          <w:color w:val="000000"/>
          <w:sz w:val="24"/>
          <w:szCs w:val="24"/>
          <w:lang w:eastAsia="ar-SA"/>
        </w:rPr>
        <w:t>оборудованных погружными насосами ЭЦВ 6-16-110, производительностью 16м3/час, напор 110м.</w:t>
      </w:r>
    </w:p>
    <w:p w:rsidR="00A70092" w:rsidRPr="00A70092" w:rsidRDefault="00A70092" w:rsidP="00A70092">
      <w:pPr>
        <w:suppressAutoHyphens/>
        <w:spacing w:after="0" w:line="240" w:lineRule="auto"/>
        <w:ind w:firstLine="567"/>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В схему системы водоснабжения включены и тупиковые сети водопровода </w:t>
      </w:r>
      <w:r w:rsidRPr="00A70092">
        <w:rPr>
          <w:rFonts w:ascii="Arial" w:eastAsia="Times New Roman" w:hAnsi="Arial" w:cs="Arial"/>
          <w:color w:val="000000"/>
          <w:sz w:val="24"/>
          <w:szCs w:val="24"/>
          <w:lang w:val="en-US" w:eastAsia="ar-SA"/>
        </w:rPr>
        <w:t>d</w:t>
      </w:r>
      <w:r w:rsidRPr="00A70092">
        <w:rPr>
          <w:rFonts w:ascii="Arial" w:eastAsia="Times New Roman" w:hAnsi="Arial" w:cs="Arial"/>
          <w:color w:val="000000"/>
          <w:sz w:val="24"/>
          <w:szCs w:val="24"/>
          <w:lang w:eastAsia="ar-SA"/>
        </w:rPr>
        <w:t xml:space="preserve">=110 мм, общей протяженностью 7 км.  </w:t>
      </w:r>
      <w:r w:rsidRPr="00A70092">
        <w:rPr>
          <w:rFonts w:ascii="Arial CYR" w:eastAsia="Arial CYR" w:hAnsi="Arial CYR" w:cs="Arial CYR"/>
          <w:color w:val="000000"/>
          <w:sz w:val="24"/>
          <w:szCs w:val="24"/>
          <w:lang w:eastAsia="ar-SA"/>
        </w:rPr>
        <w:t xml:space="preserve">На сети установлены водоразборные колонки и пожарные гидранты. </w:t>
      </w:r>
      <w:r w:rsidRPr="00A70092">
        <w:rPr>
          <w:rFonts w:ascii="Arial" w:eastAsia="Times New Roman" w:hAnsi="Arial" w:cs="Arial"/>
          <w:color w:val="000000"/>
          <w:sz w:val="24"/>
          <w:szCs w:val="24"/>
          <w:lang w:eastAsia="ar-SA"/>
        </w:rPr>
        <w:t>Материал труб – ПВХ, сталь. Износ труб 70%.  Требуется замена и реконструкция.</w:t>
      </w:r>
    </w:p>
    <w:p w:rsidR="00A70092" w:rsidRPr="00A70092" w:rsidRDefault="00A70092" w:rsidP="00A70092">
      <w:pPr>
        <w:suppressAutoHyphens/>
        <w:spacing w:after="0" w:line="240" w:lineRule="auto"/>
        <w:ind w:firstLine="567"/>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Используется вода на хоз - питьевые цели, пожаротушение и полив.</w:t>
      </w:r>
    </w:p>
    <w:p w:rsidR="00A70092" w:rsidRPr="00A70092" w:rsidRDefault="00A70092" w:rsidP="00A70092">
      <w:pPr>
        <w:suppressAutoHyphens/>
        <w:spacing w:after="0" w:line="240" w:lineRule="auto"/>
        <w:ind w:firstLine="567"/>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lastRenderedPageBreak/>
        <w:t>Пожаротушение осуществляется из 1 пожарного гидранта.</w:t>
      </w:r>
    </w:p>
    <w:p w:rsidR="00A70092" w:rsidRPr="00A70092" w:rsidRDefault="00A70092" w:rsidP="00A70092">
      <w:pPr>
        <w:suppressAutoHyphens/>
        <w:spacing w:after="0" w:line="240" w:lineRule="auto"/>
        <w:ind w:firstLine="567"/>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709"/>
        <w:jc w:val="center"/>
        <w:rPr>
          <w:rFonts w:ascii="Arial" w:eastAsia="Times New Roman" w:hAnsi="Arial" w:cs="Arial"/>
          <w:bCs/>
          <w:i/>
          <w:color w:val="000000"/>
          <w:sz w:val="24"/>
          <w:szCs w:val="24"/>
          <w:lang w:eastAsia="ar-SA"/>
        </w:rPr>
      </w:pPr>
      <w:r w:rsidRPr="00A70092">
        <w:rPr>
          <w:rFonts w:ascii="Arial" w:eastAsia="Times New Roman" w:hAnsi="Arial" w:cs="Arial"/>
          <w:bCs/>
          <w:i/>
          <w:color w:val="000000"/>
          <w:sz w:val="24"/>
          <w:szCs w:val="24"/>
          <w:lang w:eastAsia="ar-SA"/>
        </w:rPr>
        <w:t>село Чекалино</w:t>
      </w:r>
    </w:p>
    <w:p w:rsidR="00A70092" w:rsidRPr="00A70092" w:rsidRDefault="00A70092" w:rsidP="00A70092">
      <w:pPr>
        <w:suppressAutoHyphens/>
        <w:spacing w:after="0" w:line="240" w:lineRule="auto"/>
        <w:ind w:firstLine="709"/>
        <w:jc w:val="center"/>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567"/>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Централизованным водоснабжением село обеспечивается из водозабора села Елшанка двумя ветками протяжённостью 11 км.</w:t>
      </w:r>
    </w:p>
    <w:p w:rsidR="00A70092" w:rsidRPr="00A70092" w:rsidRDefault="00A70092" w:rsidP="00A70092">
      <w:pPr>
        <w:suppressAutoHyphens/>
        <w:spacing w:after="0" w:line="240" w:lineRule="auto"/>
        <w:ind w:firstLine="567"/>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В схему системы водоснабжения включены: 1 водонапорная башня, расположенная на западе за границей села, емкостью 150 м3, кольцевые и тупиковые сети водопровода ф110мм, общей протяженностью 12,24 км.  </w:t>
      </w:r>
      <w:r w:rsidRPr="00A70092">
        <w:rPr>
          <w:rFonts w:ascii="Arial CYR" w:eastAsia="Arial CYR" w:hAnsi="Arial CYR" w:cs="Arial CYR"/>
          <w:color w:val="000000"/>
          <w:sz w:val="24"/>
          <w:szCs w:val="24"/>
          <w:lang w:eastAsia="ar-SA"/>
        </w:rPr>
        <w:t xml:space="preserve">На сети установлены водоразборные колонки и пожарные гидранты. </w:t>
      </w:r>
      <w:r w:rsidRPr="00A70092">
        <w:rPr>
          <w:rFonts w:ascii="Arial" w:eastAsia="Times New Roman" w:hAnsi="Arial" w:cs="Arial"/>
          <w:color w:val="000000"/>
          <w:sz w:val="24"/>
          <w:szCs w:val="24"/>
          <w:lang w:eastAsia="ar-SA"/>
        </w:rPr>
        <w:t>Материал труб – ПВХ, сталь. Износ труб 40%. Требуется замена и реконструкция.</w:t>
      </w:r>
    </w:p>
    <w:p w:rsidR="00A70092" w:rsidRPr="00A70092" w:rsidRDefault="00A70092" w:rsidP="00A70092">
      <w:pPr>
        <w:suppressAutoHyphens/>
        <w:spacing w:after="0" w:line="240" w:lineRule="auto"/>
        <w:ind w:firstLine="567"/>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Используется вода на хоз - питьевые цели, пожаротушение и полив.</w:t>
      </w:r>
    </w:p>
    <w:p w:rsidR="00A70092" w:rsidRPr="00A70092" w:rsidRDefault="00A70092" w:rsidP="00A70092">
      <w:pPr>
        <w:suppressAutoHyphens/>
        <w:spacing w:after="0" w:line="240" w:lineRule="auto"/>
        <w:ind w:firstLine="567"/>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Пожаротушение осуществляется из 48 пожарных гидрантов (41 рабочий) требуется замена.</w:t>
      </w:r>
    </w:p>
    <w:p w:rsidR="00A70092" w:rsidRPr="00A70092" w:rsidRDefault="00A70092" w:rsidP="00A70092">
      <w:pPr>
        <w:suppressAutoHyphens/>
        <w:spacing w:before="240" w:after="60" w:line="240" w:lineRule="auto"/>
        <w:jc w:val="center"/>
        <w:outlineLvl w:val="4"/>
        <w:rPr>
          <w:rFonts w:ascii="Arial" w:eastAsia="Times New Roman" w:hAnsi="Arial" w:cs="Arial"/>
          <w:b/>
          <w:bCs/>
          <w:i/>
          <w:iCs/>
          <w:sz w:val="24"/>
          <w:szCs w:val="26"/>
          <w:lang w:eastAsia="ar-SA"/>
        </w:rPr>
      </w:pPr>
      <w:bookmarkStart w:id="36" w:name="_Toc372103239"/>
      <w:r w:rsidRPr="00A70092">
        <w:rPr>
          <w:rFonts w:ascii="Arial" w:eastAsia="Times New Roman" w:hAnsi="Arial" w:cs="Arial"/>
          <w:b/>
          <w:bCs/>
          <w:i/>
          <w:iCs/>
          <w:sz w:val="24"/>
          <w:szCs w:val="26"/>
          <w:lang w:eastAsia="ar-SA"/>
        </w:rPr>
        <w:t>2.4.5.1.2. Водоотведение</w:t>
      </w:r>
      <w:bookmarkEnd w:id="36"/>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426"/>
        <w:jc w:val="center"/>
        <w:rPr>
          <w:rFonts w:ascii="Arial" w:eastAsia="Times New Roman" w:hAnsi="Arial" w:cs="Arial"/>
          <w:i/>
          <w:color w:val="000000"/>
          <w:sz w:val="24"/>
          <w:szCs w:val="24"/>
          <w:lang w:eastAsia="ar-SA"/>
        </w:rPr>
      </w:pPr>
      <w:r w:rsidRPr="00A70092">
        <w:rPr>
          <w:rFonts w:ascii="Arial" w:eastAsia="Times New Roman" w:hAnsi="Arial" w:cs="Arial"/>
          <w:bCs/>
          <w:i/>
          <w:color w:val="000000"/>
          <w:sz w:val="24"/>
          <w:szCs w:val="24"/>
          <w:lang w:eastAsia="ar-SA"/>
        </w:rPr>
        <w:t>сельское поселение</w:t>
      </w:r>
      <w:r w:rsidRPr="00A70092">
        <w:rPr>
          <w:rFonts w:ascii="Arial" w:eastAsia="Times New Roman" w:hAnsi="Arial" w:cs="Arial"/>
          <w:i/>
          <w:color w:val="000000"/>
          <w:sz w:val="24"/>
          <w:szCs w:val="24"/>
          <w:lang w:eastAsia="ar-SA"/>
        </w:rPr>
        <w:t xml:space="preserve"> Елшанка</w:t>
      </w:r>
    </w:p>
    <w:p w:rsidR="00A70092" w:rsidRPr="00A70092" w:rsidRDefault="00A70092" w:rsidP="00A70092">
      <w:pPr>
        <w:suppressAutoHyphens/>
        <w:spacing w:after="0" w:line="240" w:lineRule="auto"/>
        <w:ind w:firstLine="426"/>
        <w:jc w:val="center"/>
        <w:rPr>
          <w:rFonts w:ascii="Arial" w:eastAsia="Times New Roman" w:hAnsi="Arial" w:cs="Arial"/>
          <w:i/>
          <w:color w:val="000000"/>
          <w:sz w:val="24"/>
          <w:szCs w:val="24"/>
          <w:lang w:eastAsia="ar-SA"/>
        </w:rPr>
      </w:pPr>
    </w:p>
    <w:p w:rsidR="00A70092" w:rsidRPr="00A70092" w:rsidRDefault="00A70092" w:rsidP="00A70092">
      <w:pPr>
        <w:suppressAutoHyphens/>
        <w:spacing w:after="0" w:line="240" w:lineRule="auto"/>
        <w:ind w:firstLine="426"/>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Централизованная канализация отсутствует. Хозяйственно-бытовые стоки поступают в выгребные ямы и надворные уборные, с последующим вывозом специальным автотранспортом в места, отведенные </w:t>
      </w:r>
      <w:r w:rsidRPr="00A70092">
        <w:rPr>
          <w:rFonts w:ascii="Arial" w:eastAsia="Times New Roman" w:hAnsi="Arial" w:cs="Arial"/>
          <w:color w:val="000000"/>
          <w:sz w:val="24"/>
          <w:szCs w:val="16"/>
          <w:lang w:eastAsia="ar-SA"/>
        </w:rPr>
        <w:t>службой Роспотребнадзора</w:t>
      </w:r>
      <w:r w:rsidRPr="00A70092">
        <w:rPr>
          <w:rFonts w:ascii="Arial" w:eastAsia="Times New Roman" w:hAnsi="Arial" w:cs="Arial"/>
          <w:color w:val="000000"/>
          <w:sz w:val="24"/>
          <w:szCs w:val="24"/>
          <w:lang w:eastAsia="ar-SA"/>
        </w:rPr>
        <w:t>.</w:t>
      </w:r>
    </w:p>
    <w:p w:rsidR="00A70092" w:rsidRPr="00A70092" w:rsidRDefault="00A70092" w:rsidP="00A70092">
      <w:pPr>
        <w:suppressAutoHyphens/>
        <w:spacing w:after="0" w:line="240" w:lineRule="auto"/>
        <w:ind w:firstLine="426"/>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Дождевая канализация – отсутствует. Отведение дождевых и талых вод по рельефу местности в пониженные места.</w:t>
      </w:r>
    </w:p>
    <w:p w:rsidR="00A70092" w:rsidRPr="00A70092" w:rsidRDefault="00A70092" w:rsidP="00A70092">
      <w:pPr>
        <w:suppressAutoHyphens/>
        <w:spacing w:after="0" w:line="240" w:lineRule="auto"/>
        <w:jc w:val="both"/>
        <w:rPr>
          <w:rFonts w:ascii="Arial" w:eastAsia="Times New Roman" w:hAnsi="Arial" w:cs="Arial"/>
          <w:sz w:val="24"/>
          <w:szCs w:val="16"/>
          <w:lang w:eastAsia="ar-SA"/>
        </w:rPr>
      </w:pPr>
    </w:p>
    <w:p w:rsidR="00A70092" w:rsidRPr="00A70092" w:rsidRDefault="00A70092" w:rsidP="00A70092">
      <w:pPr>
        <w:suppressAutoHyphens/>
        <w:spacing w:before="240" w:after="60" w:line="240" w:lineRule="auto"/>
        <w:jc w:val="center"/>
        <w:outlineLvl w:val="4"/>
        <w:rPr>
          <w:rFonts w:ascii="Arial" w:eastAsia="Times New Roman" w:hAnsi="Arial" w:cs="Arial"/>
          <w:b/>
          <w:bCs/>
          <w:i/>
          <w:iCs/>
          <w:sz w:val="24"/>
          <w:szCs w:val="26"/>
          <w:lang w:eastAsia="ar-SA"/>
        </w:rPr>
      </w:pPr>
      <w:bookmarkStart w:id="37" w:name="_Toc372103240"/>
      <w:r w:rsidRPr="00A70092">
        <w:rPr>
          <w:rFonts w:ascii="Arial" w:eastAsia="Times New Roman" w:hAnsi="Arial" w:cs="Arial"/>
          <w:b/>
          <w:bCs/>
          <w:i/>
          <w:iCs/>
          <w:sz w:val="24"/>
          <w:szCs w:val="26"/>
          <w:lang w:eastAsia="ar-SA"/>
        </w:rPr>
        <w:t>2.4.5.1.3. Теплоснабжение</w:t>
      </w:r>
      <w:bookmarkEnd w:id="37"/>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center"/>
        <w:rPr>
          <w:rFonts w:ascii="Arial" w:eastAsia="Times New Roman" w:hAnsi="Arial" w:cs="Arial"/>
          <w:bCs/>
          <w:i/>
          <w:color w:val="000000"/>
          <w:sz w:val="24"/>
          <w:szCs w:val="24"/>
          <w:lang w:eastAsia="ar-SA"/>
        </w:rPr>
      </w:pPr>
      <w:r w:rsidRPr="00A70092">
        <w:rPr>
          <w:rFonts w:ascii="Arial" w:eastAsia="Times New Roman" w:hAnsi="Arial" w:cs="Arial"/>
          <w:bCs/>
          <w:i/>
          <w:color w:val="000000"/>
          <w:sz w:val="24"/>
          <w:szCs w:val="24"/>
          <w:lang w:eastAsia="ar-SA"/>
        </w:rPr>
        <w:t>село Елшанка– а/ц</w:t>
      </w:r>
    </w:p>
    <w:p w:rsidR="00A70092" w:rsidRPr="00A70092" w:rsidRDefault="00A70092" w:rsidP="00A70092">
      <w:pPr>
        <w:suppressAutoHyphens/>
        <w:spacing w:after="0" w:line="100" w:lineRule="atLeast"/>
        <w:ind w:firstLine="426"/>
        <w:jc w:val="center"/>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426"/>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Централизованным теплоснабжением в селе обеспечиваются здания  школы, СДК, больницы.</w:t>
      </w:r>
    </w:p>
    <w:p w:rsidR="00A70092" w:rsidRPr="00A70092" w:rsidRDefault="00A70092" w:rsidP="00A70092">
      <w:pPr>
        <w:suppressAutoHyphens/>
        <w:spacing w:after="0" w:line="240" w:lineRule="auto"/>
        <w:ind w:firstLine="426"/>
        <w:jc w:val="both"/>
        <w:rPr>
          <w:rFonts w:ascii="Arial" w:eastAsia="Arial CYR" w:hAnsi="Arial" w:cs="Arial"/>
          <w:color w:val="000000"/>
          <w:sz w:val="24"/>
          <w:szCs w:val="24"/>
          <w:lang w:eastAsia="ar-SA"/>
        </w:rPr>
      </w:pPr>
      <w:r w:rsidRPr="00A70092">
        <w:rPr>
          <w:rFonts w:ascii="Arial" w:eastAsia="Times New Roman" w:hAnsi="Arial" w:cs="Arial"/>
          <w:color w:val="000000"/>
          <w:sz w:val="24"/>
          <w:szCs w:val="24"/>
          <w:lang w:eastAsia="ar-SA"/>
        </w:rPr>
        <w:t>Источником тепла школы является мини котельная, расположенная на ул.Школьной, 18,</w:t>
      </w:r>
      <w:r w:rsidRPr="00A70092">
        <w:rPr>
          <w:rFonts w:ascii="Arial CYR" w:eastAsia="Arial CYR" w:hAnsi="Arial CYR" w:cs="Arial CYR"/>
          <w:color w:val="000000"/>
          <w:sz w:val="24"/>
          <w:szCs w:val="24"/>
          <w:lang w:eastAsia="ar-SA"/>
        </w:rPr>
        <w:t xml:space="preserve"> котлы типа Микро 100 - 2</w:t>
      </w:r>
      <w:r w:rsidRPr="00A70092">
        <w:rPr>
          <w:rFonts w:ascii="Arial" w:eastAsia="Arial CYR" w:hAnsi="Arial" w:cs="Arial"/>
          <w:color w:val="000000"/>
          <w:sz w:val="24"/>
          <w:szCs w:val="24"/>
          <w:lang w:eastAsia="ar-SA"/>
        </w:rPr>
        <w:t>шт. (установленная мощность 200 кВт). Параметры теплоносителя — 95/70 С. Сети теплоснабжения - двухтрубные стальные надземного способа прокладки.</w:t>
      </w:r>
    </w:p>
    <w:p w:rsidR="00A70092" w:rsidRPr="00A70092" w:rsidRDefault="00A70092" w:rsidP="00A70092">
      <w:pPr>
        <w:suppressAutoHyphens/>
        <w:spacing w:after="0" w:line="240" w:lineRule="auto"/>
        <w:ind w:firstLine="426"/>
        <w:jc w:val="both"/>
        <w:rPr>
          <w:rFonts w:ascii="Arial" w:eastAsia="Arial CYR" w:hAnsi="Arial" w:cs="Arial"/>
          <w:color w:val="000000"/>
          <w:sz w:val="24"/>
          <w:szCs w:val="24"/>
          <w:lang w:eastAsia="ar-SA"/>
        </w:rPr>
      </w:pPr>
      <w:r w:rsidRPr="00A70092">
        <w:rPr>
          <w:rFonts w:ascii="Arial" w:eastAsia="Times New Roman" w:hAnsi="Arial" w:cs="Arial"/>
          <w:color w:val="000000"/>
          <w:sz w:val="24"/>
          <w:szCs w:val="24"/>
          <w:lang w:eastAsia="ar-SA"/>
        </w:rPr>
        <w:t>Источником тепла СДК является мини котельная, расположенная на ул.Кольцова, д. 1,</w:t>
      </w:r>
      <w:r w:rsidRPr="00A70092">
        <w:rPr>
          <w:rFonts w:ascii="Arial CYR" w:eastAsia="Arial CYR" w:hAnsi="Arial CYR" w:cs="Arial CYR"/>
          <w:color w:val="000000"/>
          <w:sz w:val="24"/>
          <w:szCs w:val="24"/>
          <w:lang w:eastAsia="ar-SA"/>
        </w:rPr>
        <w:t xml:space="preserve"> котлы типа Микро 100 - 1</w:t>
      </w:r>
      <w:r w:rsidRPr="00A70092">
        <w:rPr>
          <w:rFonts w:ascii="Arial" w:eastAsia="Arial CYR" w:hAnsi="Arial" w:cs="Arial"/>
          <w:color w:val="000000"/>
          <w:sz w:val="24"/>
          <w:szCs w:val="24"/>
          <w:lang w:eastAsia="ar-SA"/>
        </w:rPr>
        <w:t>шт. и Микро 50 – 1 шт. (установленная мощность 150 кВт). Параметры теплоносителя — 95/70 С. Сети теплоснабжения двухтрубные стальные надземного способа прокладки.</w:t>
      </w:r>
    </w:p>
    <w:p w:rsidR="00A70092" w:rsidRPr="00A70092" w:rsidRDefault="00A70092" w:rsidP="00A70092">
      <w:pPr>
        <w:suppressAutoHyphens/>
        <w:spacing w:after="0" w:line="240" w:lineRule="auto"/>
        <w:ind w:firstLine="426"/>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Источником тепла больницы является три модульные котельные, расположенные на территории больницы, оборудованные котлами Орина – 4 шт., АОГВ 23.2 - 1 шт.</w:t>
      </w:r>
    </w:p>
    <w:p w:rsidR="00A70092" w:rsidRPr="00A70092" w:rsidRDefault="00A70092" w:rsidP="00A70092">
      <w:pPr>
        <w:suppressAutoHyphens/>
        <w:spacing w:after="0" w:line="240" w:lineRule="auto"/>
        <w:ind w:firstLine="426"/>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Источниками теплоснабжения для индивидуальной жилой застройки служат собственные автономные тепловые источники различной модификации, работающие на газе.</w:t>
      </w:r>
    </w:p>
    <w:p w:rsidR="00A70092" w:rsidRPr="00A70092" w:rsidRDefault="00A70092" w:rsidP="00A70092">
      <w:pPr>
        <w:suppressAutoHyphens/>
        <w:spacing w:after="0" w:line="240" w:lineRule="auto"/>
        <w:ind w:firstLine="426"/>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426"/>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426"/>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709"/>
        <w:jc w:val="center"/>
        <w:rPr>
          <w:rFonts w:ascii="Arial" w:eastAsia="Times New Roman" w:hAnsi="Arial" w:cs="Arial"/>
          <w:bCs/>
          <w:i/>
          <w:color w:val="000000"/>
          <w:sz w:val="24"/>
          <w:szCs w:val="24"/>
          <w:lang w:eastAsia="ar-SA"/>
        </w:rPr>
      </w:pPr>
      <w:r w:rsidRPr="00A70092">
        <w:rPr>
          <w:rFonts w:ascii="Arial" w:eastAsia="Times New Roman" w:hAnsi="Arial" w:cs="Arial"/>
          <w:bCs/>
          <w:i/>
          <w:color w:val="000000"/>
          <w:sz w:val="24"/>
          <w:szCs w:val="24"/>
          <w:lang w:eastAsia="ar-SA"/>
        </w:rPr>
        <w:lastRenderedPageBreak/>
        <w:t>село Большая Чесноковка</w:t>
      </w:r>
    </w:p>
    <w:p w:rsidR="00A70092" w:rsidRPr="00A70092" w:rsidRDefault="00A70092" w:rsidP="00A70092">
      <w:pPr>
        <w:suppressAutoHyphens/>
        <w:spacing w:after="0" w:line="240" w:lineRule="auto"/>
        <w:ind w:firstLine="426"/>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426"/>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Централизованным теплоснабжением в селе обеспечиваются здания  школы, СДК.</w:t>
      </w:r>
    </w:p>
    <w:p w:rsidR="00A70092" w:rsidRPr="00A70092" w:rsidRDefault="00A70092" w:rsidP="00A70092">
      <w:pPr>
        <w:suppressAutoHyphens/>
        <w:spacing w:after="0" w:line="240" w:lineRule="auto"/>
        <w:ind w:firstLine="426"/>
        <w:jc w:val="both"/>
        <w:rPr>
          <w:rFonts w:ascii="Arial" w:eastAsia="Arial CYR" w:hAnsi="Arial" w:cs="Arial"/>
          <w:color w:val="000000"/>
          <w:sz w:val="24"/>
          <w:szCs w:val="24"/>
          <w:lang w:eastAsia="ar-SA"/>
        </w:rPr>
      </w:pPr>
      <w:r w:rsidRPr="00A70092">
        <w:rPr>
          <w:rFonts w:ascii="Arial" w:eastAsia="Times New Roman" w:hAnsi="Arial" w:cs="Arial"/>
          <w:color w:val="000000"/>
          <w:sz w:val="24"/>
          <w:szCs w:val="24"/>
          <w:lang w:eastAsia="ar-SA"/>
        </w:rPr>
        <w:t>Источником тепла школы является мини котельная, расположенная на ул.Центральной, 42,</w:t>
      </w:r>
      <w:r w:rsidRPr="00A70092">
        <w:rPr>
          <w:rFonts w:ascii="Arial CYR" w:eastAsia="Arial CYR" w:hAnsi="Arial CYR" w:cs="Arial CYR"/>
          <w:color w:val="000000"/>
          <w:sz w:val="24"/>
          <w:szCs w:val="24"/>
          <w:lang w:eastAsia="ar-SA"/>
        </w:rPr>
        <w:t xml:space="preserve"> котлы типа Микро 95 - 2</w:t>
      </w:r>
      <w:r w:rsidRPr="00A70092">
        <w:rPr>
          <w:rFonts w:ascii="Arial" w:eastAsia="Arial CYR" w:hAnsi="Arial" w:cs="Arial"/>
          <w:color w:val="000000"/>
          <w:sz w:val="24"/>
          <w:szCs w:val="24"/>
          <w:lang w:eastAsia="ar-SA"/>
        </w:rPr>
        <w:t>шт. (установленная мощность 190 кВт). Параметры теплоносителя — 95/70 С. Сети теплоснабжения двухтрубные стальные надземного способа прокладки.</w:t>
      </w:r>
    </w:p>
    <w:p w:rsidR="00A70092" w:rsidRPr="00A70092" w:rsidRDefault="00A70092" w:rsidP="00A70092">
      <w:pPr>
        <w:suppressAutoHyphens/>
        <w:spacing w:after="0" w:line="240" w:lineRule="auto"/>
        <w:ind w:firstLine="426"/>
        <w:jc w:val="both"/>
        <w:rPr>
          <w:rFonts w:ascii="Arial" w:eastAsia="Arial CYR" w:hAnsi="Arial" w:cs="Arial"/>
          <w:color w:val="000000"/>
          <w:sz w:val="24"/>
          <w:szCs w:val="24"/>
          <w:lang w:eastAsia="ar-SA"/>
        </w:rPr>
      </w:pPr>
      <w:r w:rsidRPr="00A70092">
        <w:rPr>
          <w:rFonts w:ascii="Arial" w:eastAsia="Times New Roman" w:hAnsi="Arial" w:cs="Arial"/>
          <w:color w:val="000000"/>
          <w:sz w:val="24"/>
          <w:szCs w:val="24"/>
          <w:lang w:eastAsia="ar-SA"/>
        </w:rPr>
        <w:t>Источником тепла СДК является мини котельная, расположенная на ул. Центральной, д. 1,</w:t>
      </w:r>
      <w:r w:rsidRPr="00A70092">
        <w:rPr>
          <w:rFonts w:ascii="Arial CYR" w:eastAsia="Arial CYR" w:hAnsi="Arial CYR" w:cs="Arial CYR"/>
          <w:color w:val="000000"/>
          <w:sz w:val="24"/>
          <w:szCs w:val="24"/>
          <w:lang w:eastAsia="ar-SA"/>
        </w:rPr>
        <w:t xml:space="preserve"> котлы типа Микро 50 - 2</w:t>
      </w:r>
      <w:r w:rsidRPr="00A70092">
        <w:rPr>
          <w:rFonts w:ascii="Arial" w:eastAsia="Arial CYR" w:hAnsi="Arial" w:cs="Arial"/>
          <w:color w:val="000000"/>
          <w:sz w:val="24"/>
          <w:szCs w:val="24"/>
          <w:lang w:eastAsia="ar-SA"/>
        </w:rPr>
        <w:t>шт. (установленная мощность 100 кВт). Параметры теплоносителя — 95/70 С. Сети теплоснабжения - двухтрубные стальные надземного способа прокладки.</w:t>
      </w:r>
    </w:p>
    <w:p w:rsidR="00A70092" w:rsidRPr="00A70092" w:rsidRDefault="00A70092" w:rsidP="00A70092">
      <w:pPr>
        <w:suppressAutoHyphens/>
        <w:spacing w:after="0" w:line="240" w:lineRule="auto"/>
        <w:ind w:firstLine="426"/>
        <w:jc w:val="both"/>
        <w:rPr>
          <w:rFonts w:ascii="Arial" w:eastAsia="Arial CYR" w:hAnsi="Arial" w:cs="Arial"/>
          <w:color w:val="000000"/>
          <w:sz w:val="24"/>
          <w:szCs w:val="24"/>
          <w:lang w:eastAsia="ar-SA"/>
        </w:rPr>
      </w:pPr>
      <w:r w:rsidRPr="00A70092">
        <w:rPr>
          <w:rFonts w:ascii="Arial" w:eastAsia="Times New Roman" w:hAnsi="Arial" w:cs="Arial"/>
          <w:color w:val="000000"/>
          <w:sz w:val="24"/>
          <w:szCs w:val="24"/>
          <w:lang w:eastAsia="ar-SA"/>
        </w:rPr>
        <w:t xml:space="preserve"> </w:t>
      </w:r>
      <w:r w:rsidRPr="00A70092">
        <w:rPr>
          <w:rFonts w:ascii="Arial" w:eastAsia="Times New Roman" w:hAnsi="Arial" w:cs="Arial"/>
          <w:sz w:val="24"/>
          <w:szCs w:val="24"/>
          <w:lang w:eastAsia="ar-SA"/>
        </w:rPr>
        <w:t>Источниками теплоснабжения для индивидуальной жилой застройки служат собственные автономные тепловые источники различной модификации, работающие на газе.</w:t>
      </w:r>
    </w:p>
    <w:p w:rsidR="00A70092" w:rsidRPr="00A70092" w:rsidRDefault="00A70092" w:rsidP="00A70092">
      <w:pPr>
        <w:suppressAutoHyphens/>
        <w:spacing w:after="0" w:line="240" w:lineRule="auto"/>
        <w:ind w:firstLine="426"/>
        <w:jc w:val="both"/>
        <w:rPr>
          <w:rFonts w:ascii="Arial" w:eastAsia="Times New Roman" w:hAnsi="Arial" w:cs="Arial"/>
          <w:sz w:val="24"/>
          <w:szCs w:val="24"/>
          <w:lang w:eastAsia="ar-SA"/>
        </w:rPr>
      </w:pPr>
    </w:p>
    <w:p w:rsidR="00A70092" w:rsidRPr="00A70092" w:rsidRDefault="00A70092" w:rsidP="00A70092">
      <w:pPr>
        <w:suppressAutoHyphens/>
        <w:spacing w:after="0" w:line="240" w:lineRule="auto"/>
        <w:ind w:firstLine="709"/>
        <w:jc w:val="center"/>
        <w:rPr>
          <w:rFonts w:ascii="Arial" w:eastAsia="Times New Roman" w:hAnsi="Arial" w:cs="Arial"/>
          <w:bCs/>
          <w:i/>
          <w:color w:val="000000"/>
          <w:sz w:val="24"/>
          <w:szCs w:val="24"/>
          <w:lang w:eastAsia="ar-SA"/>
        </w:rPr>
      </w:pPr>
      <w:r w:rsidRPr="00A70092">
        <w:rPr>
          <w:rFonts w:ascii="Arial" w:eastAsia="Times New Roman" w:hAnsi="Arial" w:cs="Arial"/>
          <w:bCs/>
          <w:i/>
          <w:color w:val="000000"/>
          <w:sz w:val="24"/>
          <w:szCs w:val="24"/>
          <w:lang w:eastAsia="ar-SA"/>
        </w:rPr>
        <w:t>село Чекалино</w:t>
      </w:r>
    </w:p>
    <w:p w:rsidR="00A70092" w:rsidRPr="00A70092" w:rsidRDefault="00A70092" w:rsidP="00A70092">
      <w:pPr>
        <w:suppressAutoHyphens/>
        <w:spacing w:after="0" w:line="240" w:lineRule="auto"/>
        <w:ind w:firstLine="426"/>
        <w:jc w:val="center"/>
        <w:rPr>
          <w:rFonts w:ascii="Arial" w:eastAsia="Times New Roman" w:hAnsi="Arial" w:cs="Arial"/>
          <w:i/>
          <w:color w:val="000000"/>
          <w:sz w:val="24"/>
          <w:szCs w:val="24"/>
          <w:lang w:eastAsia="ar-SA"/>
        </w:rPr>
      </w:pPr>
    </w:p>
    <w:p w:rsidR="00A70092" w:rsidRPr="00A70092" w:rsidRDefault="00A70092" w:rsidP="00A70092">
      <w:pPr>
        <w:suppressAutoHyphens/>
        <w:spacing w:after="0" w:line="240" w:lineRule="auto"/>
        <w:ind w:firstLine="426"/>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Централизованным теплоснабжением в селе обеспечиваются здания  школы, СДК.</w:t>
      </w:r>
    </w:p>
    <w:p w:rsidR="00A70092" w:rsidRPr="00A70092" w:rsidRDefault="00A70092" w:rsidP="00A70092">
      <w:pPr>
        <w:suppressAutoHyphens/>
        <w:spacing w:after="0" w:line="240" w:lineRule="auto"/>
        <w:ind w:firstLine="426"/>
        <w:jc w:val="both"/>
        <w:rPr>
          <w:rFonts w:ascii="Arial" w:eastAsia="Arial CYR" w:hAnsi="Arial" w:cs="Arial"/>
          <w:color w:val="000000"/>
          <w:sz w:val="24"/>
          <w:szCs w:val="24"/>
          <w:lang w:eastAsia="ar-SA"/>
        </w:rPr>
      </w:pPr>
      <w:r w:rsidRPr="00A70092">
        <w:rPr>
          <w:rFonts w:ascii="Arial" w:eastAsia="Times New Roman" w:hAnsi="Arial" w:cs="Arial"/>
          <w:color w:val="000000"/>
          <w:sz w:val="24"/>
          <w:szCs w:val="24"/>
          <w:lang w:eastAsia="ar-SA"/>
        </w:rPr>
        <w:t>Источником тепла школы является мини котельная, расположенная на ул.Советской, 36,</w:t>
      </w:r>
      <w:r w:rsidRPr="00A70092">
        <w:rPr>
          <w:rFonts w:ascii="Arial CYR" w:eastAsia="Arial CYR" w:hAnsi="Arial CYR" w:cs="Arial CYR"/>
          <w:color w:val="000000"/>
          <w:sz w:val="24"/>
          <w:szCs w:val="24"/>
          <w:lang w:eastAsia="ar-SA"/>
        </w:rPr>
        <w:t xml:space="preserve"> котлы типа Микро 100 - 2</w:t>
      </w:r>
      <w:r w:rsidRPr="00A70092">
        <w:rPr>
          <w:rFonts w:ascii="Arial" w:eastAsia="Arial CYR" w:hAnsi="Arial" w:cs="Arial"/>
          <w:color w:val="000000"/>
          <w:sz w:val="24"/>
          <w:szCs w:val="24"/>
          <w:lang w:eastAsia="ar-SA"/>
        </w:rPr>
        <w:t>шт (установленная мощность 200 кВт). Параметры теплоносителя — 95/70 С. Сети теплоснабжения - двухтрубные стальные надземного способа прокладки.</w:t>
      </w:r>
    </w:p>
    <w:p w:rsidR="00A70092" w:rsidRPr="00A70092" w:rsidRDefault="00A70092" w:rsidP="00A70092">
      <w:pPr>
        <w:suppressAutoHyphens/>
        <w:spacing w:after="0" w:line="240" w:lineRule="auto"/>
        <w:ind w:firstLine="426"/>
        <w:jc w:val="both"/>
        <w:rPr>
          <w:rFonts w:ascii="Arial" w:eastAsia="Arial CYR" w:hAnsi="Arial" w:cs="Arial"/>
          <w:color w:val="000000"/>
          <w:sz w:val="24"/>
          <w:szCs w:val="24"/>
          <w:lang w:eastAsia="ar-SA"/>
        </w:rPr>
      </w:pPr>
      <w:r w:rsidRPr="00A70092">
        <w:rPr>
          <w:rFonts w:ascii="Arial" w:eastAsia="Times New Roman" w:hAnsi="Arial" w:cs="Arial"/>
          <w:color w:val="000000"/>
          <w:sz w:val="24"/>
          <w:szCs w:val="24"/>
          <w:lang w:eastAsia="ar-SA"/>
        </w:rPr>
        <w:t>Источником тепла СДК является мини котельная, расположенная на ул. Советской, 61,</w:t>
      </w:r>
      <w:r w:rsidRPr="00A70092">
        <w:rPr>
          <w:rFonts w:ascii="Arial CYR" w:eastAsia="Arial CYR" w:hAnsi="Arial CYR" w:cs="Arial CYR"/>
          <w:color w:val="000000"/>
          <w:sz w:val="24"/>
          <w:szCs w:val="24"/>
          <w:lang w:eastAsia="ar-SA"/>
        </w:rPr>
        <w:t xml:space="preserve"> котлы типа Микро 50 - 2</w:t>
      </w:r>
      <w:r w:rsidRPr="00A70092">
        <w:rPr>
          <w:rFonts w:ascii="Arial" w:eastAsia="Arial CYR" w:hAnsi="Arial" w:cs="Arial"/>
          <w:color w:val="000000"/>
          <w:sz w:val="24"/>
          <w:szCs w:val="24"/>
          <w:lang w:eastAsia="ar-SA"/>
        </w:rPr>
        <w:t>шт. (установленная мощность 100 кВт). Параметры теплоносителя - 95/70 С. Сети теплоснабжения - двухтрубные стальные надземного способа прокладки.</w:t>
      </w:r>
    </w:p>
    <w:p w:rsidR="00A70092" w:rsidRPr="00A70092" w:rsidRDefault="00A70092" w:rsidP="00A70092">
      <w:pPr>
        <w:suppressAutoHyphens/>
        <w:spacing w:after="0" w:line="240" w:lineRule="auto"/>
        <w:ind w:firstLine="426"/>
        <w:jc w:val="both"/>
        <w:rPr>
          <w:rFonts w:ascii="Arial" w:eastAsia="Arial CYR" w:hAnsi="Arial" w:cs="Arial"/>
          <w:color w:val="000000"/>
          <w:sz w:val="24"/>
          <w:szCs w:val="24"/>
          <w:lang w:eastAsia="ar-SA"/>
        </w:rPr>
      </w:pPr>
      <w:r w:rsidRPr="00A70092">
        <w:rPr>
          <w:rFonts w:ascii="Arial" w:eastAsia="Times New Roman" w:hAnsi="Arial" w:cs="Arial"/>
          <w:color w:val="000000"/>
          <w:sz w:val="24"/>
          <w:szCs w:val="24"/>
          <w:lang w:eastAsia="ar-SA"/>
        </w:rPr>
        <w:t xml:space="preserve"> </w:t>
      </w:r>
      <w:r w:rsidRPr="00A70092">
        <w:rPr>
          <w:rFonts w:ascii="Arial" w:eastAsia="Times New Roman" w:hAnsi="Arial" w:cs="Arial"/>
          <w:sz w:val="24"/>
          <w:szCs w:val="24"/>
          <w:lang w:eastAsia="ar-SA"/>
        </w:rPr>
        <w:t>Источниками теплоснабжения для индивидуальной жилой застройки служат собственные автономные тепловые источники различной модификации, работающие на газе.</w:t>
      </w:r>
    </w:p>
    <w:p w:rsidR="00A70092" w:rsidRPr="00A70092" w:rsidRDefault="00A70092" w:rsidP="00A70092">
      <w:pPr>
        <w:suppressAutoHyphens/>
        <w:spacing w:after="0" w:line="240" w:lineRule="auto"/>
        <w:ind w:firstLine="709"/>
        <w:jc w:val="center"/>
        <w:rPr>
          <w:rFonts w:ascii="Arial" w:eastAsia="Times New Roman" w:hAnsi="Arial" w:cs="Arial"/>
          <w:bCs/>
          <w:i/>
          <w:color w:val="000000"/>
          <w:sz w:val="24"/>
          <w:szCs w:val="24"/>
          <w:lang w:eastAsia="ar-SA"/>
        </w:rPr>
      </w:pPr>
      <w:r w:rsidRPr="00A70092">
        <w:rPr>
          <w:rFonts w:ascii="Arial" w:eastAsia="Times New Roman" w:hAnsi="Arial" w:cs="Arial"/>
          <w:bCs/>
          <w:i/>
          <w:color w:val="000000"/>
          <w:sz w:val="24"/>
          <w:szCs w:val="24"/>
          <w:lang w:eastAsia="ar-SA"/>
        </w:rPr>
        <w:t>село Мордовская Селитьба</w:t>
      </w:r>
    </w:p>
    <w:p w:rsidR="00A70092" w:rsidRPr="00A70092" w:rsidRDefault="00A70092" w:rsidP="00A70092">
      <w:pPr>
        <w:suppressAutoHyphens/>
        <w:spacing w:after="0" w:line="240" w:lineRule="auto"/>
        <w:ind w:firstLine="426"/>
        <w:jc w:val="center"/>
        <w:rPr>
          <w:rFonts w:ascii="Arial" w:eastAsia="Times New Roman" w:hAnsi="Arial" w:cs="Arial"/>
          <w:sz w:val="24"/>
          <w:szCs w:val="24"/>
          <w:lang w:eastAsia="ar-SA"/>
        </w:rPr>
      </w:pPr>
    </w:p>
    <w:p w:rsidR="00A70092" w:rsidRPr="00A70092" w:rsidRDefault="00A70092" w:rsidP="00A70092">
      <w:pPr>
        <w:suppressAutoHyphens/>
        <w:spacing w:after="0" w:line="240" w:lineRule="auto"/>
        <w:ind w:firstLine="426"/>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Централизованным теплоснабжением в селе обеспечивается здание  школы.</w:t>
      </w:r>
    </w:p>
    <w:p w:rsidR="00A70092" w:rsidRPr="00A70092" w:rsidRDefault="00A70092" w:rsidP="00A70092">
      <w:pPr>
        <w:suppressAutoHyphens/>
        <w:spacing w:after="0" w:line="240" w:lineRule="auto"/>
        <w:ind w:firstLine="426"/>
        <w:jc w:val="both"/>
        <w:rPr>
          <w:rFonts w:ascii="Arial" w:eastAsia="Arial CYR" w:hAnsi="Arial" w:cs="Arial"/>
          <w:color w:val="000000"/>
          <w:sz w:val="24"/>
          <w:szCs w:val="24"/>
          <w:lang w:eastAsia="ar-SA"/>
        </w:rPr>
      </w:pPr>
      <w:r w:rsidRPr="00A70092">
        <w:rPr>
          <w:rFonts w:ascii="Arial" w:eastAsia="Times New Roman" w:hAnsi="Arial" w:cs="Arial"/>
          <w:color w:val="000000"/>
          <w:sz w:val="24"/>
          <w:szCs w:val="24"/>
          <w:lang w:eastAsia="ar-SA"/>
        </w:rPr>
        <w:t>Источником тепла школы является мини котельная, расположенная на ул. Кооперативной 48,</w:t>
      </w:r>
      <w:r w:rsidRPr="00A70092">
        <w:rPr>
          <w:rFonts w:ascii="Arial CYR" w:eastAsia="Arial CYR" w:hAnsi="Arial CYR" w:cs="Arial CYR"/>
          <w:color w:val="000000"/>
          <w:sz w:val="24"/>
          <w:szCs w:val="24"/>
          <w:lang w:eastAsia="ar-SA"/>
        </w:rPr>
        <w:t xml:space="preserve"> котлы типа Микро 50 - 2</w:t>
      </w:r>
      <w:r w:rsidRPr="00A70092">
        <w:rPr>
          <w:rFonts w:ascii="Arial" w:eastAsia="Arial CYR" w:hAnsi="Arial" w:cs="Arial"/>
          <w:color w:val="000000"/>
          <w:sz w:val="24"/>
          <w:szCs w:val="24"/>
          <w:lang w:eastAsia="ar-SA"/>
        </w:rPr>
        <w:t>шт. (установленная мощность 100 кВт). Параметры теплоносителя - 95/70 С. Сети теплоснабжения - двухтрубные стальные надземного способа прокладки.</w:t>
      </w:r>
    </w:p>
    <w:p w:rsidR="00A70092" w:rsidRPr="00A70092" w:rsidRDefault="00A70092" w:rsidP="00A70092">
      <w:pPr>
        <w:suppressAutoHyphens/>
        <w:spacing w:after="0" w:line="240" w:lineRule="auto"/>
        <w:ind w:firstLine="426"/>
        <w:jc w:val="both"/>
        <w:rPr>
          <w:rFonts w:ascii="Arial" w:eastAsia="Arial CYR" w:hAnsi="Arial" w:cs="Arial"/>
          <w:color w:val="000000"/>
          <w:sz w:val="24"/>
          <w:szCs w:val="24"/>
          <w:lang w:eastAsia="ar-SA"/>
        </w:rPr>
      </w:pPr>
      <w:r w:rsidRPr="00A70092">
        <w:rPr>
          <w:rFonts w:ascii="Arial" w:eastAsia="Times New Roman" w:hAnsi="Arial" w:cs="Arial"/>
          <w:color w:val="000000"/>
          <w:sz w:val="24"/>
          <w:szCs w:val="24"/>
          <w:lang w:eastAsia="ar-SA"/>
        </w:rPr>
        <w:t xml:space="preserve"> </w:t>
      </w:r>
      <w:r w:rsidRPr="00A70092">
        <w:rPr>
          <w:rFonts w:ascii="Arial" w:eastAsia="Times New Roman" w:hAnsi="Arial" w:cs="Arial"/>
          <w:sz w:val="24"/>
          <w:szCs w:val="24"/>
          <w:lang w:eastAsia="ar-SA"/>
        </w:rPr>
        <w:t>Источниками теплоснабжения для индивидуальной жилой застройки служат собственные автономные тепловые источники различной модификации, работающие на газе.</w:t>
      </w:r>
    </w:p>
    <w:p w:rsidR="00A70092" w:rsidRPr="00A70092" w:rsidRDefault="00A70092" w:rsidP="00A70092">
      <w:pPr>
        <w:suppressAutoHyphens/>
        <w:spacing w:after="0" w:line="240" w:lineRule="auto"/>
        <w:ind w:firstLine="426"/>
        <w:jc w:val="both"/>
        <w:rPr>
          <w:rFonts w:ascii="Arial" w:eastAsia="Times New Roman" w:hAnsi="Arial" w:cs="Arial"/>
          <w:sz w:val="24"/>
          <w:szCs w:val="24"/>
          <w:lang w:eastAsia="ar-SA"/>
        </w:rPr>
      </w:pPr>
    </w:p>
    <w:p w:rsidR="00A70092" w:rsidRPr="00A70092" w:rsidRDefault="00A70092" w:rsidP="00A70092">
      <w:pPr>
        <w:suppressAutoHyphens/>
        <w:spacing w:after="0" w:line="240" w:lineRule="auto"/>
        <w:ind w:firstLine="426"/>
        <w:jc w:val="center"/>
        <w:rPr>
          <w:rFonts w:ascii="Arial" w:eastAsia="Times New Roman" w:hAnsi="Arial" w:cs="Arial"/>
          <w:sz w:val="24"/>
          <w:szCs w:val="24"/>
          <w:lang w:eastAsia="ar-SA"/>
        </w:rPr>
      </w:pPr>
      <w:r w:rsidRPr="00A70092">
        <w:rPr>
          <w:rFonts w:ascii="Arial" w:eastAsia="Times New Roman" w:hAnsi="Arial" w:cs="Arial"/>
          <w:i/>
          <w:color w:val="000000"/>
          <w:sz w:val="24"/>
          <w:szCs w:val="24"/>
          <w:lang w:eastAsia="ar-SA"/>
        </w:rPr>
        <w:t>посёлок Чемеричный</w:t>
      </w:r>
    </w:p>
    <w:p w:rsidR="00A70092" w:rsidRPr="00A70092" w:rsidRDefault="00A70092" w:rsidP="00A70092">
      <w:pPr>
        <w:suppressAutoHyphens/>
        <w:spacing w:after="0" w:line="240" w:lineRule="auto"/>
        <w:ind w:firstLine="426"/>
        <w:jc w:val="both"/>
        <w:rPr>
          <w:rFonts w:ascii="Arial" w:eastAsia="Times New Roman" w:hAnsi="Arial" w:cs="Arial"/>
          <w:sz w:val="24"/>
          <w:szCs w:val="24"/>
          <w:lang w:eastAsia="ar-SA"/>
        </w:rPr>
      </w:pPr>
    </w:p>
    <w:p w:rsidR="00A70092" w:rsidRPr="00A70092" w:rsidRDefault="00A70092" w:rsidP="00A70092">
      <w:pPr>
        <w:suppressAutoHyphens/>
        <w:spacing w:after="0" w:line="240" w:lineRule="auto"/>
        <w:ind w:firstLine="426"/>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Централизованное теплоснабжение поселка – отсутствует. Индивидуальный жилой сектор снабжается теплом от  собственных автономных источников – котлов различной модификации.</w:t>
      </w:r>
    </w:p>
    <w:p w:rsidR="00A70092" w:rsidRPr="00A70092" w:rsidRDefault="00A70092" w:rsidP="00A70092">
      <w:pPr>
        <w:suppressAutoHyphens/>
        <w:spacing w:after="0" w:line="240" w:lineRule="auto"/>
        <w:ind w:firstLine="426"/>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В качестве топлива для всех тепловых источников используется природный газ.</w:t>
      </w:r>
    </w:p>
    <w:p w:rsidR="00A70092" w:rsidRPr="00A70092" w:rsidRDefault="00A70092" w:rsidP="00A70092">
      <w:pPr>
        <w:suppressAutoHyphens/>
        <w:spacing w:after="0" w:line="240" w:lineRule="auto"/>
        <w:ind w:firstLine="426"/>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426"/>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426"/>
        <w:jc w:val="center"/>
        <w:rPr>
          <w:rFonts w:ascii="Arial" w:eastAsia="Times New Roman" w:hAnsi="Arial" w:cs="Arial"/>
          <w:sz w:val="24"/>
          <w:szCs w:val="24"/>
          <w:lang w:eastAsia="ar-SA"/>
        </w:rPr>
      </w:pPr>
      <w:r w:rsidRPr="00A70092">
        <w:rPr>
          <w:rFonts w:ascii="Arial" w:eastAsia="Times New Roman" w:hAnsi="Arial" w:cs="Arial"/>
          <w:i/>
          <w:color w:val="000000"/>
          <w:sz w:val="24"/>
          <w:szCs w:val="24"/>
          <w:lang w:eastAsia="ar-SA"/>
        </w:rPr>
        <w:lastRenderedPageBreak/>
        <w:t>деревня Большие Печерки, посёлок Отрада</w:t>
      </w:r>
    </w:p>
    <w:p w:rsidR="00A70092" w:rsidRPr="00A70092" w:rsidRDefault="00A70092" w:rsidP="00A70092">
      <w:pPr>
        <w:suppressAutoHyphens/>
        <w:spacing w:after="0" w:line="240" w:lineRule="auto"/>
        <w:ind w:left="-134" w:firstLine="567"/>
        <w:jc w:val="center"/>
        <w:rPr>
          <w:rFonts w:ascii="Arial" w:eastAsia="Times New Roman" w:hAnsi="Arial" w:cs="Arial"/>
          <w:i/>
          <w:color w:val="000000"/>
          <w:sz w:val="24"/>
          <w:szCs w:val="24"/>
          <w:lang w:eastAsia="ar-SA"/>
        </w:rPr>
      </w:pPr>
    </w:p>
    <w:p w:rsidR="00A70092" w:rsidRPr="00A70092" w:rsidRDefault="00A70092" w:rsidP="00A70092">
      <w:pPr>
        <w:suppressAutoHyphens/>
        <w:spacing w:after="0" w:line="240" w:lineRule="auto"/>
        <w:ind w:firstLine="426"/>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Централизованное теплоснабжение населенных пунктов – отсутствует. Источниками теплоснабжения служат собственные встроенные тепловые источники, работающие на электричестве или твердом топливе.</w:t>
      </w:r>
    </w:p>
    <w:p w:rsidR="00A70092" w:rsidRPr="00A70092" w:rsidRDefault="00A70092" w:rsidP="00A70092">
      <w:pPr>
        <w:suppressAutoHyphens/>
        <w:spacing w:after="0" w:line="240" w:lineRule="auto"/>
        <w:jc w:val="both"/>
        <w:rPr>
          <w:rFonts w:ascii="Arial" w:eastAsia="Times New Roman" w:hAnsi="Arial" w:cs="Arial"/>
          <w:sz w:val="24"/>
          <w:szCs w:val="24"/>
          <w:lang w:eastAsia="ar-SA"/>
        </w:rPr>
      </w:pPr>
    </w:p>
    <w:p w:rsidR="00A70092" w:rsidRPr="00A70092" w:rsidRDefault="00A70092" w:rsidP="00A70092">
      <w:pPr>
        <w:suppressAutoHyphens/>
        <w:spacing w:before="240" w:after="60" w:line="240" w:lineRule="auto"/>
        <w:jc w:val="center"/>
        <w:outlineLvl w:val="4"/>
        <w:rPr>
          <w:rFonts w:ascii="Arial" w:eastAsia="Times New Roman" w:hAnsi="Arial" w:cs="Arial"/>
          <w:b/>
          <w:bCs/>
          <w:i/>
          <w:iCs/>
          <w:sz w:val="24"/>
          <w:szCs w:val="26"/>
          <w:lang w:eastAsia="ar-SA"/>
        </w:rPr>
      </w:pPr>
      <w:bookmarkStart w:id="38" w:name="_Toc372103241"/>
      <w:r w:rsidRPr="00A70092">
        <w:rPr>
          <w:rFonts w:ascii="Arial" w:eastAsia="Times New Roman" w:hAnsi="Arial" w:cs="Arial"/>
          <w:b/>
          <w:bCs/>
          <w:i/>
          <w:iCs/>
          <w:sz w:val="24"/>
          <w:szCs w:val="26"/>
          <w:lang w:eastAsia="ar-SA"/>
        </w:rPr>
        <w:t>2.4.5.1.4. Газоснабжение</w:t>
      </w:r>
      <w:bookmarkEnd w:id="38"/>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center"/>
        <w:rPr>
          <w:rFonts w:ascii="Arial" w:eastAsia="Times New Roman" w:hAnsi="Arial" w:cs="Arial"/>
          <w:bCs/>
          <w:i/>
          <w:color w:val="000000"/>
          <w:sz w:val="24"/>
          <w:szCs w:val="24"/>
          <w:lang w:eastAsia="ar-SA"/>
        </w:rPr>
      </w:pPr>
      <w:r w:rsidRPr="00A70092">
        <w:rPr>
          <w:rFonts w:ascii="Arial" w:eastAsia="Times New Roman" w:hAnsi="Arial" w:cs="Arial"/>
          <w:bCs/>
          <w:i/>
          <w:color w:val="000000"/>
          <w:sz w:val="24"/>
          <w:szCs w:val="24"/>
          <w:lang w:eastAsia="ar-SA"/>
        </w:rPr>
        <w:t>село Елшанка– а/ц</w:t>
      </w:r>
    </w:p>
    <w:p w:rsidR="00A70092" w:rsidRPr="00A70092" w:rsidRDefault="00A70092" w:rsidP="00A70092">
      <w:pPr>
        <w:suppressAutoHyphens/>
        <w:spacing w:after="0" w:line="240" w:lineRule="auto"/>
        <w:ind w:firstLine="709"/>
        <w:jc w:val="center"/>
        <w:rPr>
          <w:rFonts w:ascii="Arial" w:eastAsia="Times New Roman" w:hAnsi="Arial" w:cs="Arial"/>
          <w:i/>
          <w:color w:val="000000"/>
          <w:sz w:val="24"/>
          <w:szCs w:val="24"/>
          <w:lang w:eastAsia="ar-SA"/>
        </w:rPr>
      </w:pPr>
    </w:p>
    <w:p w:rsidR="00A70092" w:rsidRPr="00A70092" w:rsidRDefault="00A70092" w:rsidP="00A70092">
      <w:pPr>
        <w:autoSpaceDE w:val="0"/>
        <w:autoSpaceDN w:val="0"/>
        <w:adjustRightInd w:val="0"/>
        <w:spacing w:after="0" w:line="240" w:lineRule="auto"/>
        <w:ind w:firstLine="709"/>
        <w:jc w:val="both"/>
        <w:rPr>
          <w:rFonts w:ascii="Times New Roman" w:eastAsia="Arial Unicode MS" w:hAnsi="Times New Roman" w:cs="Times New Roman"/>
          <w:sz w:val="20"/>
          <w:szCs w:val="20"/>
          <w:lang w:eastAsia="ru-RU"/>
        </w:rPr>
      </w:pPr>
      <w:r w:rsidRPr="00A70092">
        <w:rPr>
          <w:rFonts w:ascii="Arial" w:eastAsia="Times New Roman" w:hAnsi="Arial" w:cs="Arial"/>
          <w:sz w:val="24"/>
          <w:szCs w:val="24"/>
          <w:lang w:eastAsia="ar-SA"/>
        </w:rPr>
        <w:t xml:space="preserve">Источником газоснабжения сетевым природным газом села является АГРС №100. По  подземному  Ǿ160 мм и надземному Ǿ150 мм газопроводам высокого давления 0,3-0,6 МПа газ поступает в ГРП№35 (муниц.собст.) с регулятором РДБК-1-50, где снижается до низкого давления. </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По газопроводам низкого давления газ подаётся потребителям на хозбытовые цели и в качестве топлива для теплоисточников. </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Прокладка газопроводов низкого давления на опорах. Трубы стальные. Общая протяженность сетей газоснабжения </w:t>
      </w:r>
    </w:p>
    <w:p w:rsidR="00A70092" w:rsidRPr="00A70092" w:rsidRDefault="00A70092" w:rsidP="002D3C20">
      <w:pPr>
        <w:numPr>
          <w:ilvl w:val="0"/>
          <w:numId w:val="30"/>
        </w:numPr>
        <w:suppressAutoHyphens/>
        <w:spacing w:after="0" w:line="240" w:lineRule="auto"/>
        <w:jc w:val="both"/>
        <w:rPr>
          <w:rFonts w:ascii="Arial" w:eastAsia="Times New Roman" w:hAnsi="Arial" w:cs="Arial"/>
          <w:i/>
          <w:iCs/>
          <w:sz w:val="24"/>
          <w:szCs w:val="24"/>
          <w:lang w:eastAsia="ar-SA"/>
        </w:rPr>
      </w:pPr>
      <w:r w:rsidRPr="00A70092">
        <w:rPr>
          <w:rFonts w:ascii="Arial" w:eastAsia="Times New Roman" w:hAnsi="Arial" w:cs="Arial"/>
          <w:sz w:val="24"/>
          <w:szCs w:val="24"/>
          <w:lang w:eastAsia="ar-SA"/>
        </w:rPr>
        <w:t>в.д (0,3-0,6 МПа) Ǿ 100-150,160 мм –7,743 км. Трубы – сталь, полиэтилен.</w:t>
      </w:r>
    </w:p>
    <w:p w:rsidR="00A70092" w:rsidRPr="00A70092" w:rsidRDefault="00A70092" w:rsidP="002D3C20">
      <w:pPr>
        <w:numPr>
          <w:ilvl w:val="0"/>
          <w:numId w:val="30"/>
        </w:numPr>
        <w:suppressAutoHyphens/>
        <w:spacing w:after="0" w:line="240" w:lineRule="auto"/>
        <w:jc w:val="both"/>
        <w:rPr>
          <w:rFonts w:ascii="Arial" w:eastAsia="Times New Roman" w:hAnsi="Arial" w:cs="Arial"/>
          <w:i/>
          <w:iCs/>
          <w:sz w:val="24"/>
          <w:szCs w:val="24"/>
          <w:lang w:eastAsia="ar-SA"/>
        </w:rPr>
      </w:pPr>
      <w:r w:rsidRPr="00A70092">
        <w:rPr>
          <w:rFonts w:ascii="Arial" w:eastAsia="Times New Roman" w:hAnsi="Arial" w:cs="Arial"/>
          <w:sz w:val="24"/>
          <w:szCs w:val="24"/>
          <w:lang w:eastAsia="ar-SA"/>
        </w:rPr>
        <w:t>н.д- 15,5585 км. Ǿ 20-150 мм. Трубы –  сталь.</w:t>
      </w:r>
    </w:p>
    <w:p w:rsidR="00A70092" w:rsidRPr="00A70092" w:rsidRDefault="00A70092" w:rsidP="00A70092">
      <w:pPr>
        <w:suppressAutoHyphens/>
        <w:spacing w:after="0" w:line="100" w:lineRule="atLeast"/>
        <w:ind w:firstLine="709"/>
        <w:jc w:val="center"/>
        <w:rPr>
          <w:rFonts w:ascii="Arial" w:eastAsia="Times New Roman" w:hAnsi="Arial" w:cs="Arial"/>
          <w:i/>
          <w:iCs/>
          <w:sz w:val="24"/>
          <w:szCs w:val="24"/>
          <w:lang w:eastAsia="ar-SA"/>
        </w:rPr>
      </w:pPr>
    </w:p>
    <w:p w:rsidR="00A70092" w:rsidRPr="00A70092" w:rsidRDefault="00A70092" w:rsidP="00A70092">
      <w:pPr>
        <w:suppressAutoHyphens/>
        <w:spacing w:after="0" w:line="240" w:lineRule="auto"/>
        <w:ind w:firstLine="709"/>
        <w:jc w:val="center"/>
        <w:rPr>
          <w:rFonts w:ascii="Arial" w:eastAsia="Times New Roman" w:hAnsi="Arial" w:cs="Arial"/>
          <w:bCs/>
          <w:i/>
          <w:color w:val="000000"/>
          <w:sz w:val="24"/>
          <w:szCs w:val="24"/>
          <w:lang w:eastAsia="ar-SA"/>
        </w:rPr>
      </w:pPr>
      <w:r w:rsidRPr="00A70092">
        <w:rPr>
          <w:rFonts w:ascii="Arial" w:eastAsia="Times New Roman" w:hAnsi="Arial" w:cs="Arial"/>
          <w:bCs/>
          <w:i/>
          <w:color w:val="000000"/>
          <w:sz w:val="24"/>
          <w:szCs w:val="24"/>
          <w:lang w:eastAsia="ar-SA"/>
        </w:rPr>
        <w:t>село Большая Чесноковка</w:t>
      </w:r>
    </w:p>
    <w:p w:rsidR="00A70092" w:rsidRPr="00A70092" w:rsidRDefault="00A70092" w:rsidP="00A70092">
      <w:pPr>
        <w:suppressAutoHyphens/>
        <w:spacing w:after="0" w:line="100" w:lineRule="atLeast"/>
        <w:ind w:firstLine="709"/>
        <w:jc w:val="center"/>
        <w:rPr>
          <w:rFonts w:ascii="Arial" w:eastAsia="Times New Roman" w:hAnsi="Arial" w:cs="Arial"/>
          <w:i/>
          <w:iCs/>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 Источником газоснабжения сетевым природным газом села является АГРС №100. По  подземному газопроводу  высокого давления менее 1,2 МПа из полиэтилена Ǿ 160 мм газ поступает в ГРП№33 (муниц.собст.) с регулятором РДБК-1-50, РДБК-1-100, где снижается до низкого давления.</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По газопроводам низкого давления газ подаётся потребителям на хозбытовые цели и в качестве топлива для теплоисточников. </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Прокладка газопроводов низкого давления на опорах. Трубы стальные. Общая протяженность сетей газоснабжения </w:t>
      </w:r>
    </w:p>
    <w:p w:rsidR="00A70092" w:rsidRPr="00A70092" w:rsidRDefault="00A70092" w:rsidP="002D3C20">
      <w:pPr>
        <w:numPr>
          <w:ilvl w:val="0"/>
          <w:numId w:val="30"/>
        </w:numPr>
        <w:suppressAutoHyphens/>
        <w:spacing w:after="0" w:line="240" w:lineRule="auto"/>
        <w:jc w:val="both"/>
        <w:rPr>
          <w:rFonts w:ascii="Arial" w:eastAsia="Times New Roman" w:hAnsi="Arial" w:cs="Arial"/>
          <w:i/>
          <w:iCs/>
          <w:sz w:val="24"/>
          <w:szCs w:val="24"/>
          <w:lang w:eastAsia="ar-SA"/>
        </w:rPr>
      </w:pPr>
      <w:r w:rsidRPr="00A70092">
        <w:rPr>
          <w:rFonts w:ascii="Arial" w:eastAsia="Times New Roman" w:hAnsi="Arial" w:cs="Arial"/>
          <w:sz w:val="24"/>
          <w:szCs w:val="24"/>
          <w:lang w:eastAsia="ar-SA"/>
        </w:rPr>
        <w:t>в.д (менее 1,2 МПа) Ǿ 150,160 мм –6,53 км. Трубы – полиэтилен, сталь.</w:t>
      </w:r>
    </w:p>
    <w:p w:rsidR="00A70092" w:rsidRPr="00A70092" w:rsidRDefault="00A70092" w:rsidP="002D3C20">
      <w:pPr>
        <w:numPr>
          <w:ilvl w:val="0"/>
          <w:numId w:val="30"/>
        </w:numPr>
        <w:suppressAutoHyphens/>
        <w:spacing w:after="0" w:line="240" w:lineRule="auto"/>
        <w:jc w:val="both"/>
        <w:rPr>
          <w:rFonts w:ascii="Arial" w:eastAsia="Times New Roman" w:hAnsi="Arial" w:cs="Arial"/>
          <w:i/>
          <w:iCs/>
          <w:sz w:val="24"/>
          <w:szCs w:val="24"/>
          <w:lang w:eastAsia="ar-SA"/>
        </w:rPr>
      </w:pPr>
      <w:r w:rsidRPr="00A70092">
        <w:rPr>
          <w:rFonts w:ascii="Arial" w:eastAsia="Times New Roman" w:hAnsi="Arial" w:cs="Arial"/>
          <w:sz w:val="24"/>
          <w:szCs w:val="24"/>
          <w:lang w:eastAsia="ar-SA"/>
        </w:rPr>
        <w:t>н.д- 9,184 км. Ǿ20-150 мм. Трубы –  сталь.</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p>
    <w:p w:rsidR="00A70092" w:rsidRPr="00A70092" w:rsidRDefault="00A70092" w:rsidP="00A70092">
      <w:pPr>
        <w:suppressAutoHyphens/>
        <w:spacing w:after="0" w:line="240" w:lineRule="auto"/>
        <w:ind w:firstLine="709"/>
        <w:jc w:val="center"/>
        <w:rPr>
          <w:rFonts w:ascii="Arial" w:eastAsia="Times New Roman" w:hAnsi="Arial" w:cs="Arial"/>
          <w:bCs/>
          <w:i/>
          <w:color w:val="000000"/>
          <w:sz w:val="24"/>
          <w:szCs w:val="24"/>
          <w:lang w:eastAsia="ar-SA"/>
        </w:rPr>
      </w:pPr>
      <w:r w:rsidRPr="00A70092">
        <w:rPr>
          <w:rFonts w:ascii="Arial" w:eastAsia="Times New Roman" w:hAnsi="Arial" w:cs="Arial"/>
          <w:bCs/>
          <w:i/>
          <w:color w:val="000000"/>
          <w:sz w:val="24"/>
          <w:szCs w:val="24"/>
          <w:lang w:eastAsia="ar-SA"/>
        </w:rPr>
        <w:t>село Чекалино</w:t>
      </w:r>
    </w:p>
    <w:p w:rsidR="00A70092" w:rsidRPr="00A70092" w:rsidRDefault="00A70092" w:rsidP="00A70092">
      <w:pPr>
        <w:suppressAutoHyphens/>
        <w:spacing w:after="0" w:line="240" w:lineRule="auto"/>
        <w:ind w:firstLine="709"/>
        <w:jc w:val="center"/>
        <w:rPr>
          <w:rFonts w:ascii="Arial" w:eastAsia="Times New Roman" w:hAnsi="Arial" w:cs="Arial"/>
          <w:i/>
          <w:color w:val="000000"/>
          <w:sz w:val="24"/>
          <w:szCs w:val="24"/>
          <w:lang w:eastAsia="ar-SA"/>
        </w:rPr>
      </w:pPr>
    </w:p>
    <w:p w:rsidR="00A70092" w:rsidRPr="00A70092" w:rsidRDefault="00A70092" w:rsidP="00A70092">
      <w:pPr>
        <w:autoSpaceDE w:val="0"/>
        <w:autoSpaceDN w:val="0"/>
        <w:adjustRightInd w:val="0"/>
        <w:spacing w:after="0" w:line="240" w:lineRule="auto"/>
        <w:ind w:firstLine="709"/>
        <w:jc w:val="both"/>
        <w:rPr>
          <w:rFonts w:ascii="Times New Roman" w:eastAsia="Arial Unicode MS" w:hAnsi="Times New Roman" w:cs="Times New Roman"/>
          <w:sz w:val="20"/>
          <w:szCs w:val="20"/>
          <w:lang w:eastAsia="ru-RU"/>
        </w:rPr>
      </w:pPr>
      <w:r w:rsidRPr="00A70092">
        <w:rPr>
          <w:rFonts w:ascii="Arial" w:eastAsia="Times New Roman" w:hAnsi="Arial" w:cs="Arial"/>
          <w:sz w:val="24"/>
          <w:szCs w:val="24"/>
          <w:lang w:eastAsia="ar-SA"/>
        </w:rPr>
        <w:t xml:space="preserve">Источником газоснабжения сетевым природным газом села является АГРС №100. По  подземному  и надземному газопроводам высокого давления 0,3-0,6 МПа Ǿ100 мм газ поступает в ГРП№36 (муниц.собст.) с регулятором РДБК-1-50, где снижается до низкого давления. </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По газопроводам низкого давления газ подаётся потребителям на хозбытовые цели и в качестве топлива для теплоисточников. </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Прокладка газопроводов низкого давления на опорах. Трубы стальные. Общая протяженность сетей газоснабжения </w:t>
      </w:r>
    </w:p>
    <w:p w:rsidR="00A70092" w:rsidRPr="00A70092" w:rsidRDefault="00A70092" w:rsidP="002D3C20">
      <w:pPr>
        <w:numPr>
          <w:ilvl w:val="0"/>
          <w:numId w:val="30"/>
        </w:numPr>
        <w:suppressAutoHyphens/>
        <w:spacing w:after="0" w:line="240" w:lineRule="auto"/>
        <w:jc w:val="both"/>
        <w:rPr>
          <w:rFonts w:ascii="Arial" w:eastAsia="Times New Roman" w:hAnsi="Arial" w:cs="Arial"/>
          <w:i/>
          <w:iCs/>
          <w:sz w:val="24"/>
          <w:szCs w:val="24"/>
          <w:lang w:eastAsia="ar-SA"/>
        </w:rPr>
      </w:pPr>
      <w:r w:rsidRPr="00A70092">
        <w:rPr>
          <w:rFonts w:ascii="Arial" w:eastAsia="Times New Roman" w:hAnsi="Arial" w:cs="Arial"/>
          <w:sz w:val="24"/>
          <w:szCs w:val="24"/>
          <w:lang w:eastAsia="ar-SA"/>
        </w:rPr>
        <w:t>в.д (0,3-0,6 МПа) Ǿ 100 мм -8,474 км. Трубы – сталь, полиэтилен.</w:t>
      </w:r>
    </w:p>
    <w:p w:rsidR="00A70092" w:rsidRPr="00A70092" w:rsidRDefault="00A70092" w:rsidP="002D3C20">
      <w:pPr>
        <w:numPr>
          <w:ilvl w:val="0"/>
          <w:numId w:val="30"/>
        </w:numPr>
        <w:suppressAutoHyphens/>
        <w:spacing w:after="0" w:line="240" w:lineRule="auto"/>
        <w:jc w:val="both"/>
        <w:rPr>
          <w:rFonts w:ascii="Arial" w:eastAsia="Times New Roman" w:hAnsi="Arial" w:cs="Arial"/>
          <w:i/>
          <w:iCs/>
          <w:sz w:val="24"/>
          <w:szCs w:val="24"/>
          <w:lang w:eastAsia="ar-SA"/>
        </w:rPr>
      </w:pPr>
      <w:r w:rsidRPr="00A70092">
        <w:rPr>
          <w:rFonts w:ascii="Arial" w:eastAsia="Times New Roman" w:hAnsi="Arial" w:cs="Arial"/>
          <w:sz w:val="24"/>
          <w:szCs w:val="24"/>
          <w:lang w:eastAsia="ar-SA"/>
        </w:rPr>
        <w:t>н.д- 13,982 км. Ǿ 20-150 мм. Трубы –  сталь.</w:t>
      </w:r>
    </w:p>
    <w:p w:rsidR="00A70092" w:rsidRPr="00A70092" w:rsidRDefault="00A70092" w:rsidP="00A70092">
      <w:pPr>
        <w:suppressAutoHyphens/>
        <w:spacing w:after="0" w:line="240" w:lineRule="auto"/>
        <w:ind w:firstLine="709"/>
        <w:jc w:val="center"/>
        <w:rPr>
          <w:rFonts w:ascii="Arial" w:eastAsia="Times New Roman" w:hAnsi="Arial" w:cs="Arial"/>
          <w:sz w:val="24"/>
          <w:szCs w:val="24"/>
          <w:lang w:eastAsia="ar-SA"/>
        </w:rPr>
      </w:pPr>
    </w:p>
    <w:p w:rsidR="00A70092" w:rsidRPr="00A70092" w:rsidRDefault="00A70092" w:rsidP="00A70092">
      <w:pPr>
        <w:suppressAutoHyphens/>
        <w:spacing w:after="0" w:line="240" w:lineRule="auto"/>
        <w:ind w:firstLine="709"/>
        <w:jc w:val="center"/>
        <w:rPr>
          <w:rFonts w:ascii="Arial" w:eastAsia="Times New Roman" w:hAnsi="Arial" w:cs="Arial"/>
          <w:bCs/>
          <w:i/>
          <w:color w:val="000000"/>
          <w:sz w:val="24"/>
          <w:szCs w:val="24"/>
          <w:lang w:eastAsia="ar-SA"/>
        </w:rPr>
      </w:pPr>
      <w:r w:rsidRPr="00A70092">
        <w:rPr>
          <w:rFonts w:ascii="Arial" w:eastAsia="Times New Roman" w:hAnsi="Arial" w:cs="Arial"/>
          <w:bCs/>
          <w:i/>
          <w:color w:val="000000"/>
          <w:sz w:val="24"/>
          <w:szCs w:val="24"/>
          <w:lang w:eastAsia="ar-SA"/>
        </w:rPr>
        <w:lastRenderedPageBreak/>
        <w:t>село Мордовская Селитьба</w:t>
      </w:r>
    </w:p>
    <w:p w:rsidR="00A70092" w:rsidRPr="00A70092" w:rsidRDefault="00A70092" w:rsidP="00A70092">
      <w:pPr>
        <w:suppressAutoHyphens/>
        <w:spacing w:after="0" w:line="240" w:lineRule="auto"/>
        <w:ind w:left="-134" w:firstLine="567"/>
        <w:jc w:val="center"/>
        <w:rPr>
          <w:rFonts w:ascii="Arial" w:eastAsia="Times New Roman" w:hAnsi="Arial" w:cs="Arial"/>
          <w:i/>
          <w:color w:val="000000"/>
          <w:sz w:val="24"/>
          <w:szCs w:val="24"/>
          <w:lang w:eastAsia="ar-SA"/>
        </w:rPr>
      </w:pPr>
    </w:p>
    <w:p w:rsidR="00A70092" w:rsidRPr="00A70092" w:rsidRDefault="00A70092" w:rsidP="00A70092">
      <w:pPr>
        <w:autoSpaceDE w:val="0"/>
        <w:autoSpaceDN w:val="0"/>
        <w:adjustRightInd w:val="0"/>
        <w:spacing w:after="0" w:line="240" w:lineRule="auto"/>
        <w:ind w:firstLine="709"/>
        <w:jc w:val="both"/>
        <w:rPr>
          <w:rFonts w:ascii="Times New Roman" w:eastAsia="Arial Unicode MS" w:hAnsi="Times New Roman" w:cs="Times New Roman"/>
          <w:sz w:val="20"/>
          <w:szCs w:val="20"/>
          <w:lang w:eastAsia="ru-RU"/>
        </w:rPr>
      </w:pPr>
      <w:r w:rsidRPr="00A70092">
        <w:rPr>
          <w:rFonts w:ascii="Arial" w:eastAsia="Times New Roman" w:hAnsi="Arial" w:cs="Arial"/>
          <w:sz w:val="24"/>
          <w:szCs w:val="24"/>
          <w:lang w:eastAsia="ar-SA"/>
        </w:rPr>
        <w:t xml:space="preserve">Источником газоснабжения сетевым природным газом села является АГРС №100. По  подземному  и надземному газопроводам высокого давления 0,3-0,6 МПа Ǿ100 мм газ поступает в ГРП№34 (муниц.собст.) с регулятором РДБК-1-50, где снижается до низкого давления. </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По газопроводам низкого давления газ подаётся потребителям на хозбытовые цели и в качестве топлива для теплоисточников. </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Прокладка газопроводов низкого давления на опорах. Трубы стальные. Общая протяженность сетей газоснабжения </w:t>
      </w:r>
    </w:p>
    <w:p w:rsidR="00A70092" w:rsidRPr="00A70092" w:rsidRDefault="00A70092" w:rsidP="002D3C20">
      <w:pPr>
        <w:numPr>
          <w:ilvl w:val="0"/>
          <w:numId w:val="30"/>
        </w:numPr>
        <w:suppressAutoHyphens/>
        <w:spacing w:after="0" w:line="240" w:lineRule="auto"/>
        <w:jc w:val="both"/>
        <w:rPr>
          <w:rFonts w:ascii="Arial" w:eastAsia="Times New Roman" w:hAnsi="Arial" w:cs="Arial"/>
          <w:i/>
          <w:iCs/>
          <w:sz w:val="24"/>
          <w:szCs w:val="24"/>
          <w:lang w:eastAsia="ar-SA"/>
        </w:rPr>
      </w:pPr>
      <w:r w:rsidRPr="00A70092">
        <w:rPr>
          <w:rFonts w:ascii="Arial" w:eastAsia="Times New Roman" w:hAnsi="Arial" w:cs="Arial"/>
          <w:sz w:val="24"/>
          <w:szCs w:val="24"/>
          <w:lang w:eastAsia="ar-SA"/>
        </w:rPr>
        <w:t>в.д (0,3-0,6 МПа) Ǿ 100 мм -5,314 км. Трубы – сталь, полиэтилен.</w:t>
      </w:r>
    </w:p>
    <w:p w:rsidR="00A70092" w:rsidRPr="00A70092" w:rsidRDefault="00A70092" w:rsidP="002D3C20">
      <w:pPr>
        <w:numPr>
          <w:ilvl w:val="0"/>
          <w:numId w:val="30"/>
        </w:numPr>
        <w:suppressAutoHyphens/>
        <w:spacing w:after="0" w:line="240" w:lineRule="auto"/>
        <w:jc w:val="both"/>
        <w:rPr>
          <w:rFonts w:ascii="Arial" w:eastAsia="Times New Roman" w:hAnsi="Arial" w:cs="Arial"/>
          <w:i/>
          <w:iCs/>
          <w:sz w:val="24"/>
          <w:szCs w:val="24"/>
          <w:lang w:eastAsia="ar-SA"/>
        </w:rPr>
      </w:pPr>
      <w:r w:rsidRPr="00A70092">
        <w:rPr>
          <w:rFonts w:ascii="Arial" w:eastAsia="Times New Roman" w:hAnsi="Arial" w:cs="Arial"/>
          <w:sz w:val="24"/>
          <w:szCs w:val="24"/>
          <w:lang w:eastAsia="ar-SA"/>
        </w:rPr>
        <w:t>н.д- 11,249 км. Ǿ 20-150 мм. Трубы –  сталь.</w:t>
      </w:r>
    </w:p>
    <w:p w:rsidR="00A70092" w:rsidRPr="00A70092" w:rsidRDefault="00A70092" w:rsidP="00A70092">
      <w:pPr>
        <w:suppressAutoHyphens/>
        <w:spacing w:after="0" w:line="240" w:lineRule="auto"/>
        <w:ind w:left="-134" w:firstLine="567"/>
        <w:jc w:val="center"/>
        <w:rPr>
          <w:rFonts w:ascii="Arial" w:eastAsia="Times New Roman" w:hAnsi="Arial" w:cs="Arial"/>
          <w:i/>
          <w:color w:val="000000"/>
          <w:sz w:val="24"/>
          <w:szCs w:val="24"/>
          <w:lang w:eastAsia="ar-SA"/>
        </w:rPr>
      </w:pPr>
    </w:p>
    <w:p w:rsidR="00A70092" w:rsidRPr="00A70092" w:rsidRDefault="00A70092" w:rsidP="00A70092">
      <w:pPr>
        <w:suppressAutoHyphens/>
        <w:spacing w:after="0" w:line="240" w:lineRule="auto"/>
        <w:ind w:firstLine="426"/>
        <w:jc w:val="center"/>
        <w:rPr>
          <w:rFonts w:ascii="Arial" w:eastAsia="Times New Roman" w:hAnsi="Arial" w:cs="Arial"/>
          <w:sz w:val="24"/>
          <w:szCs w:val="24"/>
          <w:lang w:eastAsia="ar-SA"/>
        </w:rPr>
      </w:pPr>
      <w:r w:rsidRPr="00A70092">
        <w:rPr>
          <w:rFonts w:ascii="Arial" w:eastAsia="Times New Roman" w:hAnsi="Arial" w:cs="Arial"/>
          <w:i/>
          <w:color w:val="000000"/>
          <w:sz w:val="24"/>
          <w:szCs w:val="24"/>
          <w:lang w:eastAsia="ar-SA"/>
        </w:rPr>
        <w:t>посёлок Чемеричный</w:t>
      </w:r>
    </w:p>
    <w:p w:rsidR="00A70092" w:rsidRPr="00A70092" w:rsidRDefault="00A70092" w:rsidP="00A70092">
      <w:pPr>
        <w:suppressAutoHyphens/>
        <w:spacing w:after="0" w:line="240" w:lineRule="auto"/>
        <w:ind w:left="-134" w:firstLine="567"/>
        <w:jc w:val="center"/>
        <w:rPr>
          <w:rFonts w:ascii="Arial" w:eastAsia="Times New Roman" w:hAnsi="Arial" w:cs="Arial"/>
          <w:i/>
          <w:color w:val="000000"/>
          <w:sz w:val="24"/>
          <w:szCs w:val="24"/>
          <w:lang w:eastAsia="ar-SA"/>
        </w:rPr>
      </w:pPr>
    </w:p>
    <w:p w:rsidR="00A70092" w:rsidRPr="00A70092" w:rsidRDefault="00A70092" w:rsidP="00A70092">
      <w:pPr>
        <w:autoSpaceDE w:val="0"/>
        <w:autoSpaceDN w:val="0"/>
        <w:adjustRightInd w:val="0"/>
        <w:spacing w:after="0" w:line="240" w:lineRule="auto"/>
        <w:ind w:firstLine="709"/>
        <w:jc w:val="both"/>
        <w:rPr>
          <w:rFonts w:ascii="Times New Roman" w:eastAsia="Arial Unicode MS" w:hAnsi="Times New Roman" w:cs="Times New Roman"/>
          <w:sz w:val="20"/>
          <w:szCs w:val="20"/>
          <w:lang w:eastAsia="ru-RU"/>
        </w:rPr>
      </w:pPr>
      <w:r w:rsidRPr="00A70092">
        <w:rPr>
          <w:rFonts w:ascii="Arial" w:eastAsia="Times New Roman" w:hAnsi="Arial" w:cs="Arial"/>
          <w:sz w:val="24"/>
          <w:szCs w:val="24"/>
          <w:lang w:eastAsia="ar-SA"/>
        </w:rPr>
        <w:t xml:space="preserve">Источником газоснабжения сетевым природным газом села является АГРС №125. По  подземному  и надземному газопроводам высокого давления 0,3-0,6 МПа Ǿ63 мм из полиэтилена и Ǿ50-150 мм из стали газ поступает в ШГРПУГШ-400-М (муниц.собст.) с регулятором РДНК-1-400, где снижается до низкого давления. </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По газопроводам низкого давления газ подаётся потребителям на хозбытовые цели и в качестве топлива для теплоисточников. </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Прокладка газопроводов низкого давления на опорах. Трубы стальные. Общая протяженность сетей газоснабжения </w:t>
      </w:r>
    </w:p>
    <w:p w:rsidR="00A70092" w:rsidRPr="00A70092" w:rsidRDefault="00A70092" w:rsidP="002D3C20">
      <w:pPr>
        <w:numPr>
          <w:ilvl w:val="0"/>
          <w:numId w:val="30"/>
        </w:numPr>
        <w:suppressAutoHyphens/>
        <w:spacing w:after="0" w:line="240" w:lineRule="auto"/>
        <w:jc w:val="both"/>
        <w:rPr>
          <w:rFonts w:ascii="Arial" w:eastAsia="Times New Roman" w:hAnsi="Arial" w:cs="Arial"/>
          <w:i/>
          <w:iCs/>
          <w:sz w:val="24"/>
          <w:szCs w:val="24"/>
          <w:lang w:eastAsia="ar-SA"/>
        </w:rPr>
      </w:pPr>
      <w:r w:rsidRPr="00A70092">
        <w:rPr>
          <w:rFonts w:ascii="Arial" w:eastAsia="Times New Roman" w:hAnsi="Arial" w:cs="Arial"/>
          <w:sz w:val="24"/>
          <w:szCs w:val="24"/>
          <w:lang w:eastAsia="ar-SA"/>
        </w:rPr>
        <w:t>в.д (0,3-0,6 МПа) Ǿ 50-150 мм -12,863 км. Трубы – сталь, полиэтилен.</w:t>
      </w:r>
    </w:p>
    <w:p w:rsidR="00A70092" w:rsidRPr="00A70092" w:rsidRDefault="00A70092" w:rsidP="002D3C20">
      <w:pPr>
        <w:numPr>
          <w:ilvl w:val="0"/>
          <w:numId w:val="30"/>
        </w:numPr>
        <w:suppressAutoHyphens/>
        <w:spacing w:after="0" w:line="240" w:lineRule="auto"/>
        <w:jc w:val="both"/>
        <w:rPr>
          <w:rFonts w:ascii="Arial" w:eastAsia="Times New Roman" w:hAnsi="Arial" w:cs="Arial"/>
          <w:i/>
          <w:iCs/>
          <w:sz w:val="24"/>
          <w:szCs w:val="24"/>
          <w:lang w:eastAsia="ar-SA"/>
        </w:rPr>
      </w:pPr>
      <w:r w:rsidRPr="00A70092">
        <w:rPr>
          <w:rFonts w:ascii="Arial" w:eastAsia="Times New Roman" w:hAnsi="Arial" w:cs="Arial"/>
          <w:sz w:val="24"/>
          <w:szCs w:val="24"/>
          <w:lang w:eastAsia="ar-SA"/>
        </w:rPr>
        <w:t>н.д- 1,387 км. Ǿ 50-70 мм. Трубы –  сталь.</w:t>
      </w:r>
    </w:p>
    <w:p w:rsidR="00A70092" w:rsidRPr="00A70092" w:rsidRDefault="00A70092" w:rsidP="00A70092">
      <w:pPr>
        <w:suppressAutoHyphens/>
        <w:spacing w:after="0" w:line="240" w:lineRule="auto"/>
        <w:ind w:left="-134" w:firstLine="567"/>
        <w:jc w:val="center"/>
        <w:rPr>
          <w:rFonts w:ascii="Arial" w:eastAsia="Times New Roman" w:hAnsi="Arial" w:cs="Arial"/>
          <w:i/>
          <w:color w:val="000000"/>
          <w:sz w:val="24"/>
          <w:szCs w:val="24"/>
          <w:lang w:eastAsia="ar-SA"/>
        </w:rPr>
      </w:pPr>
    </w:p>
    <w:p w:rsidR="00A70092" w:rsidRPr="00A70092" w:rsidRDefault="00A70092" w:rsidP="00A70092">
      <w:pPr>
        <w:suppressAutoHyphens/>
        <w:spacing w:after="0" w:line="240" w:lineRule="auto"/>
        <w:ind w:firstLine="426"/>
        <w:jc w:val="center"/>
        <w:rPr>
          <w:rFonts w:ascii="Arial" w:eastAsia="Times New Roman" w:hAnsi="Arial" w:cs="Arial"/>
          <w:sz w:val="24"/>
          <w:szCs w:val="24"/>
          <w:lang w:eastAsia="ar-SA"/>
        </w:rPr>
      </w:pPr>
      <w:r w:rsidRPr="00A70092">
        <w:rPr>
          <w:rFonts w:ascii="Arial" w:eastAsia="Times New Roman" w:hAnsi="Arial" w:cs="Arial"/>
          <w:i/>
          <w:color w:val="000000"/>
          <w:sz w:val="24"/>
          <w:szCs w:val="24"/>
          <w:lang w:eastAsia="ar-SA"/>
        </w:rPr>
        <w:t>деревня Большие Печерки, посёлок Отрада</w:t>
      </w:r>
    </w:p>
    <w:p w:rsidR="00A70092" w:rsidRPr="00A70092" w:rsidRDefault="00A70092" w:rsidP="00A70092">
      <w:pPr>
        <w:suppressAutoHyphens/>
        <w:spacing w:after="0" w:line="240" w:lineRule="auto"/>
        <w:ind w:left="-134" w:firstLine="567"/>
        <w:jc w:val="center"/>
        <w:rPr>
          <w:rFonts w:ascii="Arial" w:eastAsia="Times New Roman" w:hAnsi="Arial" w:cs="Arial"/>
          <w:i/>
          <w:color w:val="000000"/>
          <w:sz w:val="24"/>
          <w:szCs w:val="24"/>
          <w:lang w:eastAsia="ar-SA"/>
        </w:rPr>
      </w:pPr>
    </w:p>
    <w:p w:rsidR="00A70092" w:rsidRPr="00A70092" w:rsidRDefault="00A70092" w:rsidP="00A70092">
      <w:pPr>
        <w:suppressAutoHyphens/>
        <w:spacing w:after="0" w:line="100" w:lineRule="atLeast"/>
        <w:ind w:firstLine="709"/>
        <w:jc w:val="center"/>
        <w:rPr>
          <w:rFonts w:ascii="Arial" w:eastAsia="Times New Roman" w:hAnsi="Arial" w:cs="Arial"/>
          <w:i/>
          <w:color w:val="000000"/>
          <w:sz w:val="24"/>
          <w:szCs w:val="24"/>
          <w:lang w:eastAsia="ar-SA"/>
        </w:rPr>
      </w:pPr>
      <w:r w:rsidRPr="00A70092">
        <w:rPr>
          <w:rFonts w:ascii="Arial" w:eastAsia="Times New Roman" w:hAnsi="Arial" w:cs="Arial"/>
          <w:color w:val="000000"/>
          <w:sz w:val="24"/>
          <w:szCs w:val="24"/>
          <w:lang w:eastAsia="ar-SA"/>
        </w:rPr>
        <w:t>Централизованным газоснабжением  данные поселения не обеспечены.</w:t>
      </w:r>
    </w:p>
    <w:p w:rsidR="00A70092" w:rsidRPr="00A70092" w:rsidRDefault="00A70092" w:rsidP="00A70092">
      <w:pPr>
        <w:suppressAutoHyphens/>
        <w:spacing w:after="0" w:line="240" w:lineRule="auto"/>
        <w:jc w:val="both"/>
        <w:rPr>
          <w:rFonts w:ascii="Arial" w:eastAsia="Times New Roman" w:hAnsi="Arial" w:cs="Arial"/>
          <w:sz w:val="24"/>
          <w:szCs w:val="24"/>
          <w:lang w:eastAsia="ar-SA"/>
        </w:rPr>
      </w:pPr>
    </w:p>
    <w:p w:rsidR="00A70092" w:rsidRPr="00A70092" w:rsidRDefault="00A70092" w:rsidP="00A70092">
      <w:pPr>
        <w:suppressAutoHyphens/>
        <w:spacing w:before="240" w:after="60" w:line="240" w:lineRule="auto"/>
        <w:jc w:val="center"/>
        <w:outlineLvl w:val="4"/>
        <w:rPr>
          <w:rFonts w:ascii="Arial" w:eastAsia="Times New Roman" w:hAnsi="Arial" w:cs="Arial"/>
          <w:b/>
          <w:bCs/>
          <w:i/>
          <w:iCs/>
          <w:sz w:val="24"/>
          <w:szCs w:val="26"/>
          <w:lang w:eastAsia="ar-SA"/>
        </w:rPr>
      </w:pPr>
      <w:bookmarkStart w:id="39" w:name="_Toc372103242"/>
      <w:r w:rsidRPr="00A70092">
        <w:rPr>
          <w:rFonts w:ascii="Arial" w:eastAsia="Times New Roman" w:hAnsi="Arial" w:cs="Arial"/>
          <w:b/>
          <w:bCs/>
          <w:i/>
          <w:iCs/>
          <w:sz w:val="24"/>
          <w:szCs w:val="26"/>
          <w:lang w:eastAsia="ar-SA"/>
        </w:rPr>
        <w:t>2.4.5.1.5. Электроснабжение</w:t>
      </w:r>
      <w:bookmarkEnd w:id="39"/>
    </w:p>
    <w:p w:rsidR="00A70092" w:rsidRPr="00A70092" w:rsidRDefault="00A70092" w:rsidP="00A70092">
      <w:pPr>
        <w:suppressAutoHyphens/>
        <w:spacing w:after="0" w:line="240" w:lineRule="auto"/>
        <w:jc w:val="both"/>
        <w:rPr>
          <w:rFonts w:ascii="Arial" w:eastAsia="Times New Roman" w:hAnsi="Arial" w:cs="Arial"/>
          <w:bCs/>
          <w:iCs/>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Cs/>
          <w:iCs/>
          <w:sz w:val="24"/>
          <w:szCs w:val="16"/>
          <w:lang w:eastAsia="ar-SA"/>
        </w:rPr>
      </w:pPr>
      <w:r w:rsidRPr="00A70092">
        <w:rPr>
          <w:rFonts w:ascii="Arial" w:eastAsia="Times New Roman" w:hAnsi="Arial" w:cs="Arial"/>
          <w:bCs/>
          <w:iCs/>
          <w:sz w:val="24"/>
          <w:szCs w:val="16"/>
          <w:lang w:eastAsia="ar-SA"/>
        </w:rPr>
        <w:t>Сельское поселение Елшанка (с. Елшанка - а/ц., с. Большая Чесноковка, Большие Печерки, с. Мордовская Селитьба, п. Отрада, с. Чекалино, п. Чемеричный).</w:t>
      </w:r>
    </w:p>
    <w:p w:rsidR="00A70092" w:rsidRPr="00A70092" w:rsidRDefault="00A70092" w:rsidP="00A70092">
      <w:pPr>
        <w:suppressAutoHyphens/>
        <w:spacing w:after="0" w:line="240" w:lineRule="auto"/>
        <w:ind w:firstLine="709"/>
        <w:jc w:val="both"/>
        <w:rPr>
          <w:rFonts w:ascii="Arial" w:eastAsia="Times New Roman" w:hAnsi="Arial" w:cs="Arial"/>
          <w:bCs/>
          <w:iCs/>
          <w:sz w:val="24"/>
          <w:szCs w:val="16"/>
          <w:lang w:eastAsia="ar-SA"/>
        </w:rPr>
      </w:pPr>
      <w:r w:rsidRPr="00A70092">
        <w:rPr>
          <w:rFonts w:ascii="Arial" w:eastAsia="Times New Roman" w:hAnsi="Arial" w:cs="Arial"/>
          <w:bCs/>
          <w:iCs/>
          <w:sz w:val="24"/>
          <w:szCs w:val="16"/>
          <w:lang w:eastAsia="ar-SA"/>
        </w:rPr>
        <w:t>Источниками электроснабжения населенных пунктов с.п. Елшанка являются: головная подстанция ПС «Елшанская» напряжением 35/10 кВ, ПС «Радаевская», напряжением 110/35/6 кВ, ПС «Черновская» напряжением 35/10 кВ. Подстанции расположены в селах Елшанка, Радаевка, Черновка и принадлежат филиалу ОАО «МРСК ВОЛГИ».</w:t>
      </w:r>
    </w:p>
    <w:p w:rsidR="00A70092" w:rsidRPr="00A70092" w:rsidRDefault="00A70092" w:rsidP="00A70092">
      <w:pPr>
        <w:suppressAutoHyphens/>
        <w:spacing w:after="0" w:line="240" w:lineRule="auto"/>
        <w:ind w:firstLine="709"/>
        <w:jc w:val="both"/>
        <w:rPr>
          <w:rFonts w:ascii="Arial" w:eastAsia="Times New Roman" w:hAnsi="Arial" w:cs="Arial"/>
          <w:bCs/>
          <w:iCs/>
          <w:sz w:val="24"/>
          <w:szCs w:val="16"/>
          <w:lang w:eastAsia="ar-SA"/>
        </w:rPr>
      </w:pPr>
      <w:r w:rsidRPr="00A70092">
        <w:rPr>
          <w:rFonts w:ascii="Arial" w:eastAsia="Times New Roman" w:hAnsi="Arial" w:cs="Arial"/>
          <w:bCs/>
          <w:iCs/>
          <w:sz w:val="24"/>
          <w:szCs w:val="16"/>
          <w:lang w:eastAsia="ar-SA"/>
        </w:rPr>
        <w:t xml:space="preserve"> Распределение электроэнергии осуществляется по воздушным фидерам Ф1 от ПС «Елшанка» напряжением 10кВ, Ф6, Ф7 от ПС «Радаевская» напряжением 6кВ. Питание потребителей выполнено от распределительных подстанций напряжением 6-10/0,4 кВ.</w:t>
      </w:r>
    </w:p>
    <w:p w:rsidR="00A70092" w:rsidRPr="00A70092" w:rsidRDefault="00A70092" w:rsidP="00A70092">
      <w:pPr>
        <w:suppressAutoHyphens/>
        <w:spacing w:after="0" w:line="240" w:lineRule="auto"/>
        <w:ind w:firstLine="709"/>
        <w:jc w:val="both"/>
        <w:rPr>
          <w:rFonts w:ascii="Arial" w:eastAsia="Times New Roman" w:hAnsi="Arial" w:cs="Arial"/>
          <w:bCs/>
          <w:iCs/>
          <w:sz w:val="24"/>
          <w:szCs w:val="16"/>
          <w:lang w:eastAsia="ar-SA"/>
        </w:rPr>
      </w:pPr>
      <w:r w:rsidRPr="00A70092">
        <w:rPr>
          <w:rFonts w:ascii="Arial" w:eastAsia="Times New Roman" w:hAnsi="Arial" w:cs="Arial"/>
          <w:bCs/>
          <w:iCs/>
          <w:sz w:val="24"/>
          <w:szCs w:val="16"/>
          <w:lang w:eastAsia="ar-SA"/>
        </w:rPr>
        <w:t>Владельцем сетей 6-10 кВ ,0,4кВ и подстанций являются ОАО «МРСК» и ЗАО «ССК».  Данные по фидерам и подстанциям приведены в таблицах.</w:t>
      </w:r>
    </w:p>
    <w:p w:rsidR="00A70092" w:rsidRPr="00A70092" w:rsidRDefault="00A70092" w:rsidP="00A70092">
      <w:pPr>
        <w:suppressAutoHyphens/>
        <w:spacing w:after="0" w:line="240" w:lineRule="auto"/>
        <w:ind w:firstLine="709"/>
        <w:jc w:val="both"/>
        <w:rPr>
          <w:rFonts w:ascii="Arial" w:eastAsia="Times New Roman" w:hAnsi="Arial" w:cs="Arial"/>
          <w:bCs/>
          <w:iCs/>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Cs/>
          <w:iCs/>
          <w:sz w:val="24"/>
          <w:szCs w:val="16"/>
          <w:lang w:eastAsia="ar-SA"/>
        </w:rPr>
      </w:pPr>
      <w:r w:rsidRPr="00A70092">
        <w:rPr>
          <w:rFonts w:ascii="Arial" w:eastAsia="Times New Roman" w:hAnsi="Arial" w:cs="Arial"/>
          <w:bCs/>
          <w:iCs/>
          <w:sz w:val="24"/>
          <w:szCs w:val="16"/>
          <w:lang w:eastAsia="ar-SA"/>
        </w:rPr>
        <w:t>Потребителями электроэнергии являются:</w:t>
      </w:r>
    </w:p>
    <w:p w:rsidR="00A70092" w:rsidRPr="00A70092" w:rsidRDefault="00A70092" w:rsidP="00A70092">
      <w:pPr>
        <w:suppressAutoHyphens/>
        <w:spacing w:after="0" w:line="240" w:lineRule="auto"/>
        <w:ind w:firstLine="709"/>
        <w:jc w:val="both"/>
        <w:rPr>
          <w:rFonts w:ascii="Arial" w:eastAsia="Times New Roman" w:hAnsi="Arial" w:cs="Arial"/>
          <w:bCs/>
          <w:iCs/>
          <w:sz w:val="24"/>
          <w:szCs w:val="16"/>
          <w:lang w:eastAsia="ar-SA"/>
        </w:rPr>
      </w:pPr>
      <w:r w:rsidRPr="00A70092">
        <w:rPr>
          <w:rFonts w:ascii="Arial" w:eastAsia="Times New Roman" w:hAnsi="Arial" w:cs="Arial"/>
          <w:bCs/>
          <w:iCs/>
          <w:sz w:val="24"/>
          <w:szCs w:val="16"/>
          <w:lang w:eastAsia="ar-SA"/>
        </w:rPr>
        <w:lastRenderedPageBreak/>
        <w:t>- жилые здания 1-2х этажные,</w:t>
      </w:r>
    </w:p>
    <w:p w:rsidR="00A70092" w:rsidRPr="00A70092" w:rsidRDefault="00A70092" w:rsidP="00A70092">
      <w:pPr>
        <w:suppressAutoHyphens/>
        <w:spacing w:after="0" w:line="240" w:lineRule="auto"/>
        <w:ind w:firstLine="709"/>
        <w:jc w:val="both"/>
        <w:rPr>
          <w:rFonts w:ascii="Arial" w:eastAsia="Times New Roman" w:hAnsi="Arial" w:cs="Arial"/>
          <w:bCs/>
          <w:iCs/>
          <w:sz w:val="24"/>
          <w:szCs w:val="16"/>
          <w:lang w:eastAsia="ar-SA"/>
        </w:rPr>
      </w:pPr>
      <w:r w:rsidRPr="00A70092">
        <w:rPr>
          <w:rFonts w:ascii="Arial" w:eastAsia="Times New Roman" w:hAnsi="Arial" w:cs="Arial"/>
          <w:bCs/>
          <w:iCs/>
          <w:sz w:val="24"/>
          <w:szCs w:val="16"/>
          <w:lang w:eastAsia="ar-SA"/>
        </w:rPr>
        <w:t>- общественные здания,</w:t>
      </w:r>
    </w:p>
    <w:p w:rsidR="00A70092" w:rsidRPr="00A70092" w:rsidRDefault="00A70092" w:rsidP="00A70092">
      <w:pPr>
        <w:suppressAutoHyphens/>
        <w:spacing w:after="0" w:line="240" w:lineRule="auto"/>
        <w:ind w:firstLine="709"/>
        <w:jc w:val="both"/>
        <w:rPr>
          <w:rFonts w:ascii="Arial" w:eastAsia="Times New Roman" w:hAnsi="Arial" w:cs="Arial"/>
          <w:bCs/>
          <w:iCs/>
          <w:sz w:val="24"/>
          <w:szCs w:val="16"/>
          <w:lang w:eastAsia="ar-SA"/>
        </w:rPr>
      </w:pPr>
      <w:r w:rsidRPr="00A70092">
        <w:rPr>
          <w:rFonts w:ascii="Arial" w:eastAsia="Times New Roman" w:hAnsi="Arial" w:cs="Arial"/>
          <w:bCs/>
          <w:iCs/>
          <w:sz w:val="24"/>
          <w:szCs w:val="16"/>
          <w:lang w:eastAsia="ar-SA"/>
        </w:rPr>
        <w:t>- коммунальные предприятия, объекты транспортного обслуживания,</w:t>
      </w:r>
    </w:p>
    <w:p w:rsidR="00A70092" w:rsidRPr="00A70092" w:rsidRDefault="00A70092" w:rsidP="00A70092">
      <w:pPr>
        <w:suppressAutoHyphens/>
        <w:spacing w:after="0" w:line="240" w:lineRule="auto"/>
        <w:ind w:firstLine="709"/>
        <w:jc w:val="both"/>
        <w:rPr>
          <w:rFonts w:ascii="Arial" w:eastAsia="Times New Roman" w:hAnsi="Arial" w:cs="Arial"/>
          <w:bCs/>
          <w:iCs/>
          <w:sz w:val="24"/>
          <w:szCs w:val="16"/>
          <w:lang w:eastAsia="ar-SA"/>
        </w:rPr>
      </w:pPr>
      <w:r w:rsidRPr="00A70092">
        <w:rPr>
          <w:rFonts w:ascii="Arial" w:eastAsia="Times New Roman" w:hAnsi="Arial" w:cs="Arial"/>
          <w:bCs/>
          <w:iCs/>
          <w:sz w:val="24"/>
          <w:szCs w:val="16"/>
          <w:lang w:eastAsia="ar-SA"/>
        </w:rPr>
        <w:t>- промышленные объекты,</w:t>
      </w:r>
    </w:p>
    <w:p w:rsidR="00A70092" w:rsidRPr="00A70092" w:rsidRDefault="00A70092" w:rsidP="00A70092">
      <w:pPr>
        <w:suppressAutoHyphens/>
        <w:spacing w:after="0" w:line="240" w:lineRule="auto"/>
        <w:ind w:firstLine="709"/>
        <w:jc w:val="both"/>
        <w:rPr>
          <w:rFonts w:ascii="Arial" w:eastAsia="Times New Roman" w:hAnsi="Arial" w:cs="Arial"/>
          <w:bCs/>
          <w:iCs/>
          <w:sz w:val="24"/>
          <w:szCs w:val="16"/>
          <w:lang w:eastAsia="ar-SA"/>
        </w:rPr>
      </w:pPr>
      <w:r w:rsidRPr="00A70092">
        <w:rPr>
          <w:rFonts w:ascii="Arial" w:eastAsia="Times New Roman" w:hAnsi="Arial" w:cs="Arial"/>
          <w:bCs/>
          <w:iCs/>
          <w:sz w:val="24"/>
          <w:szCs w:val="16"/>
          <w:lang w:eastAsia="ar-SA"/>
        </w:rPr>
        <w:t xml:space="preserve">- объекты сельскохозяйственного назначения, </w:t>
      </w:r>
    </w:p>
    <w:p w:rsidR="00A70092" w:rsidRPr="00A70092" w:rsidRDefault="00A70092" w:rsidP="00A70092">
      <w:pPr>
        <w:suppressAutoHyphens/>
        <w:spacing w:after="0" w:line="240" w:lineRule="auto"/>
        <w:ind w:firstLine="709"/>
        <w:jc w:val="both"/>
        <w:rPr>
          <w:rFonts w:ascii="Arial" w:eastAsia="Times New Roman" w:hAnsi="Arial" w:cs="Arial"/>
          <w:bCs/>
          <w:iCs/>
          <w:sz w:val="24"/>
          <w:szCs w:val="16"/>
          <w:lang w:eastAsia="ar-SA"/>
        </w:rPr>
      </w:pPr>
      <w:r w:rsidRPr="00A70092">
        <w:rPr>
          <w:rFonts w:ascii="Arial" w:eastAsia="Times New Roman" w:hAnsi="Arial" w:cs="Arial"/>
          <w:bCs/>
          <w:iCs/>
          <w:sz w:val="24"/>
          <w:szCs w:val="16"/>
          <w:lang w:eastAsia="ar-SA"/>
        </w:rPr>
        <w:t>- наружное освещение.</w:t>
      </w:r>
    </w:p>
    <w:p w:rsidR="00A70092" w:rsidRPr="00A70092" w:rsidRDefault="00A70092" w:rsidP="00A70092">
      <w:pPr>
        <w:suppressAutoHyphens/>
        <w:spacing w:after="0" w:line="240" w:lineRule="auto"/>
        <w:ind w:firstLine="709"/>
        <w:jc w:val="right"/>
        <w:rPr>
          <w:rFonts w:ascii="Arial" w:eastAsia="Times New Roman" w:hAnsi="Arial" w:cs="Arial"/>
          <w:bCs/>
          <w:iCs/>
          <w:sz w:val="24"/>
          <w:szCs w:val="16"/>
          <w:lang w:eastAsia="ar-SA"/>
        </w:rPr>
      </w:pPr>
      <w:r w:rsidRPr="00A70092">
        <w:rPr>
          <w:rFonts w:ascii="Arial" w:eastAsia="Times New Roman" w:hAnsi="Arial" w:cs="Arial"/>
          <w:bCs/>
          <w:iCs/>
          <w:sz w:val="24"/>
          <w:szCs w:val="16"/>
          <w:lang w:eastAsia="ar-SA"/>
        </w:rPr>
        <w:t>Таблица 16</w:t>
      </w:r>
    </w:p>
    <w:p w:rsidR="00A70092" w:rsidRPr="00A70092" w:rsidRDefault="00A70092" w:rsidP="00A70092">
      <w:pPr>
        <w:suppressAutoHyphens/>
        <w:spacing w:after="0" w:line="240" w:lineRule="auto"/>
        <w:ind w:firstLine="709"/>
        <w:jc w:val="both"/>
        <w:rPr>
          <w:rFonts w:ascii="Arial" w:eastAsia="Times New Roman" w:hAnsi="Arial" w:cs="Arial"/>
          <w:b/>
          <w:bCs/>
          <w:iCs/>
          <w:sz w:val="24"/>
          <w:szCs w:val="16"/>
          <w:lang w:eastAsia="ar-SA"/>
        </w:rPr>
      </w:pPr>
      <w:r w:rsidRPr="00A70092">
        <w:rPr>
          <w:rFonts w:ascii="Arial" w:eastAsia="Times New Roman" w:hAnsi="Arial" w:cs="Arial"/>
          <w:b/>
          <w:bCs/>
          <w:iCs/>
          <w:sz w:val="24"/>
          <w:szCs w:val="16"/>
          <w:lang w:eastAsia="ar-SA"/>
        </w:rPr>
        <w:t>Данные об электроснабжении сельского поселения Елшанка</w:t>
      </w:r>
    </w:p>
    <w:p w:rsidR="00A70092" w:rsidRPr="00A70092" w:rsidRDefault="00A70092" w:rsidP="00A70092">
      <w:pPr>
        <w:suppressAutoHyphens/>
        <w:spacing w:after="0" w:line="240" w:lineRule="auto"/>
        <w:jc w:val="both"/>
        <w:rPr>
          <w:rFonts w:ascii="Arial" w:eastAsia="Times New Roman" w:hAnsi="Arial" w:cs="Arial"/>
          <w:bCs/>
          <w:iCs/>
          <w:sz w:val="24"/>
          <w:szCs w:val="16"/>
          <w:lang w:eastAsia="ar-SA"/>
        </w:rPr>
      </w:pPr>
    </w:p>
    <w:tbl>
      <w:tblPr>
        <w:tblW w:w="0" w:type="auto"/>
        <w:tblInd w:w="19" w:type="dxa"/>
        <w:tblLayout w:type="fixed"/>
        <w:tblCellMar>
          <w:left w:w="10" w:type="dxa"/>
          <w:right w:w="10" w:type="dxa"/>
        </w:tblCellMar>
        <w:tblLook w:val="0000" w:firstRow="0" w:lastRow="0" w:firstColumn="0" w:lastColumn="0" w:noHBand="0" w:noVBand="0"/>
      </w:tblPr>
      <w:tblGrid>
        <w:gridCol w:w="6087"/>
        <w:gridCol w:w="3685"/>
      </w:tblGrid>
      <w:tr w:rsidR="00A70092" w:rsidRPr="00A70092" w:rsidTr="007D1544">
        <w:tc>
          <w:tcPr>
            <w:tcW w:w="6087" w:type="dxa"/>
            <w:tcBorders>
              <w:top w:val="single" w:sz="4" w:space="0" w:color="000000"/>
              <w:left w:val="single" w:sz="4" w:space="0" w:color="000000"/>
              <w:bottom w:val="single" w:sz="4" w:space="0" w:color="000000"/>
            </w:tcBorders>
            <w:vAlign w:val="center"/>
          </w:tcPr>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Сооружения, характеристика</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Современное положение</w:t>
            </w:r>
          </w:p>
        </w:tc>
      </w:tr>
      <w:tr w:rsidR="00A70092" w:rsidRPr="00A70092" w:rsidTr="007D1544">
        <w:trPr>
          <w:trHeight w:val="1412"/>
        </w:trPr>
        <w:tc>
          <w:tcPr>
            <w:tcW w:w="6087"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Головная подстанции:</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w:t>
            </w:r>
            <w:r w:rsidRPr="00A70092">
              <w:rPr>
                <w:rFonts w:ascii="Arial" w:eastAsia="Times New Roman" w:hAnsi="Arial" w:cs="Arial"/>
                <w:bCs/>
                <w:iCs/>
                <w:lang w:eastAsia="ar-SA"/>
              </w:rPr>
              <w:tab/>
              <w:t>местоположение</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w:t>
            </w:r>
            <w:r w:rsidRPr="00A70092">
              <w:rPr>
                <w:rFonts w:ascii="Arial" w:eastAsia="Times New Roman" w:hAnsi="Arial" w:cs="Arial"/>
                <w:bCs/>
                <w:iCs/>
                <w:lang w:eastAsia="ar-SA"/>
              </w:rPr>
              <w:tab/>
              <w:t xml:space="preserve">количество  и мощность трансформаторов - количество трансформаторных подстанций </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 xml:space="preserve">    10/0,4кВ</w:t>
            </w:r>
          </w:p>
        </w:tc>
        <w:tc>
          <w:tcPr>
            <w:tcW w:w="368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ПС «Елшанская» 35/10кВ.</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с. Елшанка, ул. Полевая</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кВА</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 xml:space="preserve">17 шт </w:t>
            </w:r>
          </w:p>
        </w:tc>
      </w:tr>
      <w:tr w:rsidR="00A70092" w:rsidRPr="00A70092" w:rsidTr="007D1544">
        <w:trPr>
          <w:trHeight w:val="1412"/>
        </w:trPr>
        <w:tc>
          <w:tcPr>
            <w:tcW w:w="6087"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Головная подстанции:</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w:t>
            </w:r>
            <w:r w:rsidRPr="00A70092">
              <w:rPr>
                <w:rFonts w:ascii="Arial" w:eastAsia="Times New Roman" w:hAnsi="Arial" w:cs="Arial"/>
                <w:bCs/>
                <w:iCs/>
                <w:lang w:eastAsia="ar-SA"/>
              </w:rPr>
              <w:tab/>
              <w:t>местоположение</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w:t>
            </w:r>
            <w:r w:rsidRPr="00A70092">
              <w:rPr>
                <w:rFonts w:ascii="Arial" w:eastAsia="Times New Roman" w:hAnsi="Arial" w:cs="Arial"/>
                <w:bCs/>
                <w:iCs/>
                <w:lang w:eastAsia="ar-SA"/>
              </w:rPr>
              <w:tab/>
              <w:t xml:space="preserve">количество  и мощность трансформаторов - количество трансформаторных подстанций </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 xml:space="preserve">     6/0,4кВ</w:t>
            </w:r>
          </w:p>
        </w:tc>
        <w:tc>
          <w:tcPr>
            <w:tcW w:w="368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ПС «Радаевская» 110/35/6кВ</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с. Радаевка</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кВА</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 xml:space="preserve">9 шт. </w:t>
            </w:r>
          </w:p>
        </w:tc>
      </w:tr>
      <w:tr w:rsidR="00A70092" w:rsidRPr="00A70092" w:rsidTr="007D1544">
        <w:trPr>
          <w:trHeight w:val="1412"/>
        </w:trPr>
        <w:tc>
          <w:tcPr>
            <w:tcW w:w="6087"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Головная подстанции:</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w:t>
            </w:r>
            <w:r w:rsidRPr="00A70092">
              <w:rPr>
                <w:rFonts w:ascii="Arial" w:eastAsia="Times New Roman" w:hAnsi="Arial" w:cs="Arial"/>
                <w:bCs/>
                <w:iCs/>
                <w:lang w:eastAsia="ar-SA"/>
              </w:rPr>
              <w:tab/>
              <w:t>местоположение</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w:t>
            </w:r>
            <w:r w:rsidRPr="00A70092">
              <w:rPr>
                <w:rFonts w:ascii="Arial" w:eastAsia="Times New Roman" w:hAnsi="Arial" w:cs="Arial"/>
                <w:bCs/>
                <w:iCs/>
                <w:lang w:eastAsia="ar-SA"/>
              </w:rPr>
              <w:tab/>
              <w:t xml:space="preserve">количество  и мощность трансформаторов - количество трансформаторных подстанций </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 xml:space="preserve">     10/0,4кВ</w:t>
            </w:r>
          </w:p>
        </w:tc>
        <w:tc>
          <w:tcPr>
            <w:tcW w:w="368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ПС «Черновская» 35/10кВ</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 xml:space="preserve">с. Черновка </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кВА</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 xml:space="preserve">5 шт </w:t>
            </w:r>
          </w:p>
        </w:tc>
      </w:tr>
      <w:tr w:rsidR="00A70092" w:rsidRPr="00A70092" w:rsidTr="007D1544">
        <w:trPr>
          <w:trHeight w:val="1692"/>
        </w:trPr>
        <w:tc>
          <w:tcPr>
            <w:tcW w:w="6087"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 xml:space="preserve">Протяженность и марки электрических сетей н.п. </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Сети 10 кВ от ПС «Елшанская»</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w:t>
            </w:r>
            <w:r w:rsidRPr="00A70092">
              <w:rPr>
                <w:rFonts w:ascii="Arial" w:eastAsia="Times New Roman" w:hAnsi="Arial" w:cs="Arial"/>
                <w:bCs/>
                <w:iCs/>
                <w:lang w:eastAsia="ar-SA"/>
              </w:rPr>
              <w:tab/>
              <w:t>Ф1 ВЛ-10 кВ, сечением 35-50 мм2</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w:t>
            </w:r>
            <w:r w:rsidRPr="00A70092">
              <w:rPr>
                <w:rFonts w:ascii="Arial" w:eastAsia="Times New Roman" w:hAnsi="Arial" w:cs="Arial"/>
                <w:bCs/>
                <w:iCs/>
                <w:lang w:eastAsia="ar-SA"/>
              </w:rPr>
              <w:tab/>
              <w:t>Ф5 ВЛ-10 кВ, сечением  -мм2</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Сети 10 кВ от ПС «Черновская»</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w:t>
            </w:r>
            <w:r w:rsidRPr="00A70092">
              <w:rPr>
                <w:rFonts w:ascii="Arial" w:eastAsia="Times New Roman" w:hAnsi="Arial" w:cs="Arial"/>
                <w:bCs/>
                <w:iCs/>
                <w:lang w:eastAsia="ar-SA"/>
              </w:rPr>
              <w:tab/>
              <w:t>Ф1 ВЛ-10 кВ, сечением 35-50 мм2</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w:t>
            </w:r>
            <w:r w:rsidRPr="00A70092">
              <w:rPr>
                <w:rFonts w:ascii="Arial" w:eastAsia="Times New Roman" w:hAnsi="Arial" w:cs="Arial"/>
                <w:bCs/>
                <w:iCs/>
                <w:lang w:eastAsia="ar-SA"/>
              </w:rPr>
              <w:tab/>
              <w:t>Ф2 ВЛ-10 кВ, сечением 35-50мм2</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Сети 6 кВ от ПС «Радаевская»</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w:t>
            </w:r>
            <w:r w:rsidRPr="00A70092">
              <w:rPr>
                <w:rFonts w:ascii="Arial" w:eastAsia="Times New Roman" w:hAnsi="Arial" w:cs="Arial"/>
                <w:bCs/>
                <w:iCs/>
                <w:lang w:eastAsia="ar-SA"/>
              </w:rPr>
              <w:tab/>
              <w:t>Ф1 ВЛ-6 кВ, сечением 35-50 мм2</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w:t>
            </w:r>
            <w:r w:rsidRPr="00A70092">
              <w:rPr>
                <w:rFonts w:ascii="Arial" w:eastAsia="Times New Roman" w:hAnsi="Arial" w:cs="Arial"/>
                <w:bCs/>
                <w:iCs/>
                <w:lang w:eastAsia="ar-SA"/>
              </w:rPr>
              <w:tab/>
              <w:t>Ф7 ВЛ-6 кВ, сечением 35-50 мм2</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p>
        </w:tc>
        <w:tc>
          <w:tcPr>
            <w:tcW w:w="368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22 км</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км</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км</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км</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км</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км</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r w:rsidRPr="00A70092">
              <w:rPr>
                <w:rFonts w:ascii="Arial" w:eastAsia="Times New Roman" w:hAnsi="Arial" w:cs="Arial"/>
                <w:bCs/>
                <w:iCs/>
                <w:lang w:eastAsia="ar-SA"/>
              </w:rPr>
              <w:t>км</w:t>
            </w:r>
          </w:p>
          <w:p w:rsidR="00A70092" w:rsidRPr="00A70092" w:rsidRDefault="00A70092" w:rsidP="00A70092">
            <w:pPr>
              <w:suppressAutoHyphens/>
              <w:spacing w:after="0" w:line="240" w:lineRule="auto"/>
              <w:ind w:firstLine="567"/>
              <w:jc w:val="both"/>
              <w:rPr>
                <w:rFonts w:ascii="Arial" w:eastAsia="Times New Roman" w:hAnsi="Arial" w:cs="Arial"/>
                <w:bCs/>
                <w:iCs/>
                <w:lang w:eastAsia="ar-SA"/>
              </w:rPr>
            </w:pPr>
          </w:p>
        </w:tc>
      </w:tr>
    </w:tbl>
    <w:p w:rsidR="00A70092" w:rsidRPr="00A70092" w:rsidRDefault="00A70092" w:rsidP="00A70092">
      <w:pPr>
        <w:suppressAutoHyphens/>
        <w:spacing w:after="0" w:line="240" w:lineRule="auto"/>
        <w:jc w:val="both"/>
        <w:rPr>
          <w:rFonts w:ascii="Arial" w:eastAsia="Times New Roman" w:hAnsi="Arial" w:cs="Arial"/>
          <w:bCs/>
          <w:iCs/>
          <w:sz w:val="24"/>
          <w:szCs w:val="16"/>
          <w:lang w:eastAsia="ar-SA"/>
        </w:rPr>
      </w:pPr>
    </w:p>
    <w:p w:rsidR="00A70092" w:rsidRPr="00A70092" w:rsidRDefault="00A70092" w:rsidP="00A70092">
      <w:pPr>
        <w:suppressAutoHyphens/>
        <w:spacing w:after="0" w:line="240" w:lineRule="auto"/>
        <w:jc w:val="both"/>
        <w:rPr>
          <w:rFonts w:ascii="Arial" w:eastAsia="Times New Roman" w:hAnsi="Arial" w:cs="Arial"/>
          <w:bCs/>
          <w:iCs/>
          <w:sz w:val="24"/>
          <w:szCs w:val="16"/>
          <w:lang w:eastAsia="ar-SA"/>
        </w:rPr>
      </w:pPr>
    </w:p>
    <w:p w:rsidR="00A70092" w:rsidRPr="00A70092" w:rsidRDefault="00A70092" w:rsidP="00A70092">
      <w:pPr>
        <w:suppressAutoHyphens/>
        <w:spacing w:after="0" w:line="240" w:lineRule="auto"/>
        <w:jc w:val="both"/>
        <w:rPr>
          <w:rFonts w:ascii="Arial" w:eastAsia="Times New Roman" w:hAnsi="Arial" w:cs="Arial"/>
          <w:bCs/>
          <w:iCs/>
          <w:sz w:val="24"/>
          <w:szCs w:val="16"/>
          <w:lang w:eastAsia="ar-SA"/>
        </w:rPr>
      </w:pPr>
    </w:p>
    <w:p w:rsidR="00A70092" w:rsidRPr="00A70092" w:rsidRDefault="00A70092" w:rsidP="00A70092">
      <w:pPr>
        <w:suppressAutoHyphens/>
        <w:spacing w:after="0" w:line="240" w:lineRule="auto"/>
        <w:jc w:val="both"/>
        <w:rPr>
          <w:rFonts w:ascii="Arial" w:eastAsia="Times New Roman" w:hAnsi="Arial" w:cs="Arial"/>
          <w:bCs/>
          <w:iCs/>
          <w:sz w:val="24"/>
          <w:szCs w:val="16"/>
          <w:lang w:eastAsia="ar-SA"/>
        </w:rPr>
      </w:pPr>
    </w:p>
    <w:p w:rsidR="00A70092" w:rsidRPr="00A70092" w:rsidRDefault="00A70092" w:rsidP="00A70092">
      <w:pPr>
        <w:suppressAutoHyphens/>
        <w:spacing w:after="0" w:line="240" w:lineRule="auto"/>
        <w:jc w:val="both"/>
        <w:rPr>
          <w:rFonts w:ascii="Arial" w:eastAsia="Times New Roman" w:hAnsi="Arial" w:cs="Arial"/>
          <w:bCs/>
          <w:iCs/>
          <w:sz w:val="24"/>
          <w:szCs w:val="16"/>
          <w:lang w:eastAsia="ar-SA"/>
        </w:rPr>
      </w:pPr>
    </w:p>
    <w:p w:rsidR="00A70092" w:rsidRPr="00A70092" w:rsidRDefault="00A70092" w:rsidP="00A70092">
      <w:pPr>
        <w:suppressAutoHyphens/>
        <w:spacing w:after="0" w:line="240" w:lineRule="auto"/>
        <w:jc w:val="both"/>
        <w:rPr>
          <w:rFonts w:ascii="Arial" w:eastAsia="Times New Roman" w:hAnsi="Arial" w:cs="Arial"/>
          <w:bCs/>
          <w:iCs/>
          <w:sz w:val="24"/>
          <w:szCs w:val="16"/>
          <w:lang w:eastAsia="ar-SA"/>
        </w:rPr>
      </w:pPr>
    </w:p>
    <w:p w:rsidR="00A70092" w:rsidRPr="00A70092" w:rsidRDefault="00A70092" w:rsidP="00A70092">
      <w:pPr>
        <w:suppressAutoHyphens/>
        <w:spacing w:after="0" w:line="240" w:lineRule="auto"/>
        <w:jc w:val="both"/>
        <w:rPr>
          <w:rFonts w:ascii="Arial" w:eastAsia="Times New Roman" w:hAnsi="Arial" w:cs="Arial"/>
          <w:bCs/>
          <w:iCs/>
          <w:sz w:val="24"/>
          <w:szCs w:val="16"/>
          <w:lang w:eastAsia="ar-SA"/>
        </w:rPr>
      </w:pPr>
    </w:p>
    <w:p w:rsidR="00A70092" w:rsidRPr="00A70092" w:rsidRDefault="00A70092" w:rsidP="00A70092">
      <w:pPr>
        <w:suppressAutoHyphens/>
        <w:spacing w:after="0" w:line="240" w:lineRule="auto"/>
        <w:jc w:val="both"/>
        <w:rPr>
          <w:rFonts w:ascii="Arial" w:eastAsia="Times New Roman" w:hAnsi="Arial" w:cs="Arial"/>
          <w:bCs/>
          <w:iCs/>
          <w:sz w:val="24"/>
          <w:szCs w:val="16"/>
          <w:lang w:eastAsia="ar-SA"/>
        </w:rPr>
      </w:pPr>
    </w:p>
    <w:p w:rsidR="00A70092" w:rsidRPr="00A70092" w:rsidRDefault="00A70092" w:rsidP="00A70092">
      <w:pPr>
        <w:suppressAutoHyphens/>
        <w:spacing w:after="0" w:line="240" w:lineRule="auto"/>
        <w:jc w:val="right"/>
        <w:rPr>
          <w:rFonts w:ascii="Arial" w:eastAsia="Times New Roman" w:hAnsi="Arial" w:cs="Arial"/>
          <w:bCs/>
          <w:iCs/>
          <w:sz w:val="24"/>
          <w:szCs w:val="16"/>
          <w:lang w:eastAsia="ar-SA"/>
        </w:rPr>
      </w:pPr>
      <w:r w:rsidRPr="00A70092">
        <w:rPr>
          <w:rFonts w:ascii="Arial" w:eastAsia="Times New Roman" w:hAnsi="Arial" w:cs="Arial"/>
          <w:bCs/>
          <w:iCs/>
          <w:sz w:val="24"/>
          <w:szCs w:val="16"/>
          <w:lang w:eastAsia="ar-SA"/>
        </w:rPr>
        <w:lastRenderedPageBreak/>
        <w:t>Таблица 17</w:t>
      </w:r>
    </w:p>
    <w:p w:rsidR="00A70092" w:rsidRPr="00A70092" w:rsidRDefault="00A70092" w:rsidP="00A70092">
      <w:pPr>
        <w:suppressAutoHyphens/>
        <w:spacing w:after="0" w:line="240" w:lineRule="auto"/>
        <w:jc w:val="center"/>
        <w:rPr>
          <w:rFonts w:ascii="Arial" w:eastAsia="Times New Roman" w:hAnsi="Arial" w:cs="Arial"/>
          <w:b/>
          <w:bCs/>
          <w:iCs/>
          <w:sz w:val="24"/>
          <w:szCs w:val="16"/>
          <w:lang w:eastAsia="ar-SA"/>
        </w:rPr>
      </w:pPr>
      <w:r w:rsidRPr="00A70092">
        <w:rPr>
          <w:rFonts w:ascii="Arial" w:eastAsia="Times New Roman" w:hAnsi="Arial" w:cs="Arial"/>
          <w:b/>
          <w:bCs/>
          <w:iCs/>
          <w:sz w:val="24"/>
          <w:szCs w:val="16"/>
          <w:lang w:eastAsia="ar-SA"/>
        </w:rPr>
        <w:t>Перечень трансформаторных пунктов, расположенных в с.п. Елшанка, питающихся по ЛЭП-10 кВ по состоянию на 01.01.2012г.</w:t>
      </w:r>
    </w:p>
    <w:p w:rsidR="00A70092" w:rsidRPr="00A70092" w:rsidRDefault="00A70092" w:rsidP="00A70092">
      <w:pPr>
        <w:suppressAutoHyphens/>
        <w:spacing w:after="0" w:line="240" w:lineRule="auto"/>
        <w:jc w:val="both"/>
        <w:rPr>
          <w:rFonts w:ascii="Arial" w:eastAsia="Times New Roman" w:hAnsi="Arial" w:cs="Arial"/>
          <w:b/>
          <w:bCs/>
          <w:iCs/>
          <w:sz w:val="24"/>
          <w:szCs w:val="16"/>
          <w:lang w:eastAsia="ar-SA"/>
        </w:rPr>
      </w:pPr>
    </w:p>
    <w:tbl>
      <w:tblPr>
        <w:tblW w:w="0" w:type="auto"/>
        <w:tblInd w:w="92" w:type="dxa"/>
        <w:tblLayout w:type="fixed"/>
        <w:tblLook w:val="0000" w:firstRow="0" w:lastRow="0" w:firstColumn="0" w:lastColumn="0" w:noHBand="0" w:noVBand="0"/>
      </w:tblPr>
      <w:tblGrid>
        <w:gridCol w:w="1009"/>
        <w:gridCol w:w="4110"/>
        <w:gridCol w:w="4678"/>
      </w:tblGrid>
      <w:tr w:rsidR="00A70092" w:rsidRPr="00A70092" w:rsidTr="007D1544">
        <w:tc>
          <w:tcPr>
            <w:tcW w:w="1009" w:type="dxa"/>
            <w:tcBorders>
              <w:top w:val="single" w:sz="8" w:space="0" w:color="000000"/>
              <w:left w:val="single" w:sz="8" w:space="0" w:color="000000"/>
              <w:bottom w:val="single" w:sz="8" w:space="0" w:color="000000"/>
            </w:tcBorders>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w:t>
            </w:r>
          </w:p>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п/п</w:t>
            </w:r>
          </w:p>
        </w:tc>
        <w:tc>
          <w:tcPr>
            <w:tcW w:w="4110" w:type="dxa"/>
            <w:tcBorders>
              <w:top w:val="single" w:sz="8" w:space="0" w:color="000000"/>
              <w:left w:val="single" w:sz="8" w:space="0" w:color="000000"/>
              <w:bottom w:val="single" w:sz="8" w:space="0" w:color="000000"/>
            </w:tcBorders>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Тип ТП,</w:t>
            </w:r>
          </w:p>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мощность трансформаторов на п/ст</w:t>
            </w:r>
          </w:p>
        </w:tc>
        <w:tc>
          <w:tcPr>
            <w:tcW w:w="4678" w:type="dxa"/>
            <w:tcBorders>
              <w:top w:val="single" w:sz="8" w:space="0" w:color="000000"/>
              <w:left w:val="single" w:sz="8" w:space="0" w:color="000000"/>
              <w:bottom w:val="single" w:sz="8" w:space="0" w:color="000000"/>
              <w:right w:val="single" w:sz="8" w:space="0" w:color="000000"/>
            </w:tcBorders>
            <w:vAlign w:val="center"/>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Место расположения</w:t>
            </w:r>
          </w:p>
        </w:tc>
      </w:tr>
      <w:tr w:rsidR="00A70092" w:rsidRPr="00A70092" w:rsidTr="007D1544">
        <w:trPr>
          <w:trHeight w:val="340"/>
        </w:trPr>
        <w:tc>
          <w:tcPr>
            <w:tcW w:w="1009" w:type="dxa"/>
            <w:tcBorders>
              <w:top w:val="single" w:sz="8"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1</w:t>
            </w:r>
          </w:p>
        </w:tc>
        <w:tc>
          <w:tcPr>
            <w:tcW w:w="4110" w:type="dxa"/>
            <w:tcBorders>
              <w:top w:val="single" w:sz="8"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КТП ЕЛШ 101/100 кВА</w:t>
            </w:r>
          </w:p>
        </w:tc>
        <w:tc>
          <w:tcPr>
            <w:tcW w:w="4678" w:type="dxa"/>
            <w:tcBorders>
              <w:top w:val="single" w:sz="8" w:space="0" w:color="000000"/>
              <w:left w:val="single" w:sz="8" w:space="0" w:color="000000"/>
              <w:bottom w:val="single" w:sz="4" w:space="0" w:color="000000"/>
              <w:right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с. Елшанка, школа - ССК</w:t>
            </w:r>
          </w:p>
        </w:tc>
      </w:tr>
      <w:tr w:rsidR="00A70092" w:rsidRPr="00A70092" w:rsidTr="007D1544">
        <w:trPr>
          <w:trHeight w:val="340"/>
        </w:trPr>
        <w:tc>
          <w:tcPr>
            <w:tcW w:w="1009"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2</w:t>
            </w:r>
          </w:p>
        </w:tc>
        <w:tc>
          <w:tcPr>
            <w:tcW w:w="4110"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КТП ЕЛШ 102/250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с. Елшанка, мастерские (демонтир.) - ССК</w:t>
            </w:r>
          </w:p>
        </w:tc>
      </w:tr>
      <w:tr w:rsidR="00A70092" w:rsidRPr="00A70092" w:rsidTr="007D1544">
        <w:trPr>
          <w:trHeight w:val="340"/>
        </w:trPr>
        <w:tc>
          <w:tcPr>
            <w:tcW w:w="1009"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3</w:t>
            </w:r>
          </w:p>
        </w:tc>
        <w:tc>
          <w:tcPr>
            <w:tcW w:w="4110"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КТП ЕЛШ 104/160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с. Елшанка, ул.Победы - МРСК</w:t>
            </w:r>
          </w:p>
        </w:tc>
      </w:tr>
      <w:tr w:rsidR="00A70092" w:rsidRPr="00A70092" w:rsidTr="007D1544">
        <w:trPr>
          <w:trHeight w:val="340"/>
        </w:trPr>
        <w:tc>
          <w:tcPr>
            <w:tcW w:w="1009"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4</w:t>
            </w:r>
          </w:p>
        </w:tc>
        <w:tc>
          <w:tcPr>
            <w:tcW w:w="4110"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КТП ЕЛШ 105/100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с. Елшанка, ул. Молодежная - МРСК</w:t>
            </w:r>
          </w:p>
        </w:tc>
      </w:tr>
      <w:tr w:rsidR="00A70092" w:rsidRPr="00A70092" w:rsidTr="007D1544">
        <w:trPr>
          <w:trHeight w:val="437"/>
        </w:trPr>
        <w:tc>
          <w:tcPr>
            <w:tcW w:w="1009"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5</w:t>
            </w:r>
          </w:p>
        </w:tc>
        <w:tc>
          <w:tcPr>
            <w:tcW w:w="4110"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КТП ЕЛШ 106/160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с. Елшанка, ул. Степная - МРСК</w:t>
            </w:r>
          </w:p>
        </w:tc>
      </w:tr>
      <w:tr w:rsidR="00A70092" w:rsidRPr="00A70092" w:rsidTr="007D1544">
        <w:trPr>
          <w:trHeight w:val="340"/>
        </w:trPr>
        <w:tc>
          <w:tcPr>
            <w:tcW w:w="1009"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6</w:t>
            </w:r>
          </w:p>
        </w:tc>
        <w:tc>
          <w:tcPr>
            <w:tcW w:w="4110"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КТП ЕЛШ 107/100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с. Елшанка, зерноток - МРСК</w:t>
            </w:r>
          </w:p>
        </w:tc>
      </w:tr>
      <w:tr w:rsidR="00A70092" w:rsidRPr="00A70092" w:rsidTr="007D1544">
        <w:trPr>
          <w:trHeight w:val="340"/>
        </w:trPr>
        <w:tc>
          <w:tcPr>
            <w:tcW w:w="1009"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7</w:t>
            </w:r>
          </w:p>
        </w:tc>
        <w:tc>
          <w:tcPr>
            <w:tcW w:w="4110"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КТП ЕЛШ 108/100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с. Елшанка, ул. Кольцова - МРСК</w:t>
            </w:r>
          </w:p>
        </w:tc>
      </w:tr>
      <w:tr w:rsidR="00A70092" w:rsidRPr="00A70092" w:rsidTr="007D1544">
        <w:trPr>
          <w:trHeight w:val="340"/>
        </w:trPr>
        <w:tc>
          <w:tcPr>
            <w:tcW w:w="1009"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8</w:t>
            </w:r>
          </w:p>
        </w:tc>
        <w:tc>
          <w:tcPr>
            <w:tcW w:w="4110"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КТП ЕЛШ 110 /63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с. Елшанка, ул. Полевая - МРСК</w:t>
            </w:r>
          </w:p>
        </w:tc>
      </w:tr>
      <w:tr w:rsidR="00A70092" w:rsidRPr="00A70092" w:rsidTr="007D1544">
        <w:trPr>
          <w:trHeight w:val="340"/>
        </w:trPr>
        <w:tc>
          <w:tcPr>
            <w:tcW w:w="1009"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9</w:t>
            </w:r>
          </w:p>
        </w:tc>
        <w:tc>
          <w:tcPr>
            <w:tcW w:w="4110"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КТП ЕЛШ 112 /100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с. Елшанка, водозабор - абонент</w:t>
            </w:r>
          </w:p>
        </w:tc>
      </w:tr>
      <w:tr w:rsidR="00A70092" w:rsidRPr="00A70092" w:rsidTr="007D1544">
        <w:trPr>
          <w:trHeight w:val="340"/>
        </w:trPr>
        <w:tc>
          <w:tcPr>
            <w:tcW w:w="1009"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10</w:t>
            </w:r>
          </w:p>
        </w:tc>
        <w:tc>
          <w:tcPr>
            <w:tcW w:w="4110"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КТП ЕЛШ 113 /250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с. Елшанка, ферма - МРСК</w:t>
            </w:r>
          </w:p>
        </w:tc>
      </w:tr>
      <w:tr w:rsidR="00A70092" w:rsidRPr="00A70092" w:rsidTr="007D1544">
        <w:trPr>
          <w:trHeight w:val="340"/>
        </w:trPr>
        <w:tc>
          <w:tcPr>
            <w:tcW w:w="1009"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11</w:t>
            </w:r>
          </w:p>
        </w:tc>
        <w:tc>
          <w:tcPr>
            <w:tcW w:w="4110"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КТП ЧРН 104 /100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с. Большая Чесноковка, ул Центральная - МРСК</w:t>
            </w:r>
          </w:p>
        </w:tc>
      </w:tr>
      <w:tr w:rsidR="00A70092" w:rsidRPr="00A70092" w:rsidTr="007D1544">
        <w:trPr>
          <w:trHeight w:val="340"/>
        </w:trPr>
        <w:tc>
          <w:tcPr>
            <w:tcW w:w="1009"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12</w:t>
            </w:r>
          </w:p>
        </w:tc>
        <w:tc>
          <w:tcPr>
            <w:tcW w:w="4110"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КТП ЧРН 106 /100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с. Большая Чесноковка, ул Центральная - МРСК</w:t>
            </w:r>
          </w:p>
        </w:tc>
      </w:tr>
      <w:tr w:rsidR="00A70092" w:rsidRPr="00A70092" w:rsidTr="007D1544">
        <w:trPr>
          <w:trHeight w:val="340"/>
        </w:trPr>
        <w:tc>
          <w:tcPr>
            <w:tcW w:w="1009"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13</w:t>
            </w:r>
          </w:p>
        </w:tc>
        <w:tc>
          <w:tcPr>
            <w:tcW w:w="4110"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КТП ЧРН 107 /100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с. Большая Чесноковка, школа - МРСК</w:t>
            </w:r>
          </w:p>
        </w:tc>
      </w:tr>
      <w:tr w:rsidR="00A70092" w:rsidRPr="00A70092" w:rsidTr="007D1544">
        <w:trPr>
          <w:trHeight w:val="340"/>
        </w:trPr>
        <w:tc>
          <w:tcPr>
            <w:tcW w:w="1009"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14</w:t>
            </w:r>
          </w:p>
        </w:tc>
        <w:tc>
          <w:tcPr>
            <w:tcW w:w="4110"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КТП ЧРН 109 /160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с. Большая Чесноковка, ул Центральная , школа- ССК</w:t>
            </w:r>
          </w:p>
        </w:tc>
      </w:tr>
      <w:tr w:rsidR="00A70092" w:rsidRPr="00A70092" w:rsidTr="007D1544">
        <w:trPr>
          <w:trHeight w:val="340"/>
        </w:trPr>
        <w:tc>
          <w:tcPr>
            <w:tcW w:w="1009"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15</w:t>
            </w:r>
          </w:p>
        </w:tc>
        <w:tc>
          <w:tcPr>
            <w:tcW w:w="4110"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КТП ЧРН 213 /160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пос. Чемеричный, ул Зеленая - МРСК</w:t>
            </w:r>
          </w:p>
        </w:tc>
      </w:tr>
      <w:tr w:rsidR="00A70092" w:rsidRPr="00A70092" w:rsidTr="007D1544">
        <w:trPr>
          <w:trHeight w:val="340"/>
        </w:trPr>
        <w:tc>
          <w:tcPr>
            <w:tcW w:w="1009"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16</w:t>
            </w:r>
          </w:p>
        </w:tc>
        <w:tc>
          <w:tcPr>
            <w:tcW w:w="4110"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КТП ЕЛШ 504 /100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с. Мордовская Селитьба,ул. Кооперативная - МРСК</w:t>
            </w:r>
          </w:p>
        </w:tc>
      </w:tr>
      <w:tr w:rsidR="00A70092" w:rsidRPr="00A70092" w:rsidTr="007D1544">
        <w:trPr>
          <w:trHeight w:val="340"/>
        </w:trPr>
        <w:tc>
          <w:tcPr>
            <w:tcW w:w="1009"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17</w:t>
            </w:r>
          </w:p>
        </w:tc>
        <w:tc>
          <w:tcPr>
            <w:tcW w:w="4110"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КТП ЕЛШ 505 /100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с. Мордовская Селитьба,ул. Советская - ССК</w:t>
            </w:r>
          </w:p>
        </w:tc>
      </w:tr>
      <w:tr w:rsidR="00A70092" w:rsidRPr="00A70092" w:rsidTr="007D1544">
        <w:trPr>
          <w:trHeight w:val="340"/>
        </w:trPr>
        <w:tc>
          <w:tcPr>
            <w:tcW w:w="1009"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18</w:t>
            </w:r>
          </w:p>
        </w:tc>
        <w:tc>
          <w:tcPr>
            <w:tcW w:w="4110"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КТП ЕЛШ 508 /100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с. Мордовская Селитьба,ул. Солнечная - МРСК</w:t>
            </w:r>
          </w:p>
        </w:tc>
      </w:tr>
      <w:tr w:rsidR="00A70092" w:rsidRPr="00A70092" w:rsidTr="007D1544">
        <w:trPr>
          <w:trHeight w:val="340"/>
        </w:trPr>
        <w:tc>
          <w:tcPr>
            <w:tcW w:w="1009"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19</w:t>
            </w:r>
          </w:p>
        </w:tc>
        <w:tc>
          <w:tcPr>
            <w:tcW w:w="4110"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КТП ЕЛШ 509 /100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с. Мордовская Селитьба,ул. Молодежная - МРСК</w:t>
            </w:r>
          </w:p>
        </w:tc>
      </w:tr>
      <w:tr w:rsidR="00A70092" w:rsidRPr="00A70092" w:rsidTr="007D1544">
        <w:trPr>
          <w:trHeight w:val="340"/>
        </w:trPr>
        <w:tc>
          <w:tcPr>
            <w:tcW w:w="1009"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20</w:t>
            </w:r>
          </w:p>
        </w:tc>
        <w:tc>
          <w:tcPr>
            <w:tcW w:w="4110"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КТП ЕЛШ 502 /63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д. Большие Печерки, ул. Речная - МРСК</w:t>
            </w:r>
          </w:p>
        </w:tc>
      </w:tr>
      <w:tr w:rsidR="00A70092" w:rsidRPr="00A70092" w:rsidTr="007D1544">
        <w:trPr>
          <w:trHeight w:val="340"/>
        </w:trPr>
        <w:tc>
          <w:tcPr>
            <w:tcW w:w="1009"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21</w:t>
            </w:r>
          </w:p>
        </w:tc>
        <w:tc>
          <w:tcPr>
            <w:tcW w:w="4110"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КТП ЕЛШ 503 /63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 xml:space="preserve">д. Большие Печерки, ул. Дачная – МРСК </w:t>
            </w:r>
          </w:p>
        </w:tc>
      </w:tr>
      <w:tr w:rsidR="00A70092" w:rsidRPr="00A70092" w:rsidTr="007D1544">
        <w:trPr>
          <w:trHeight w:val="340"/>
        </w:trPr>
        <w:tc>
          <w:tcPr>
            <w:tcW w:w="1009"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22</w:t>
            </w:r>
          </w:p>
        </w:tc>
        <w:tc>
          <w:tcPr>
            <w:tcW w:w="4110" w:type="dxa"/>
            <w:tcBorders>
              <w:top w:val="single" w:sz="4" w:space="0" w:color="000000"/>
              <w:left w:val="single" w:sz="8" w:space="0" w:color="000000"/>
              <w:bottom w:val="single" w:sz="4"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КТП ЕЛШ 703 /60 кВА</w:t>
            </w:r>
          </w:p>
        </w:tc>
        <w:tc>
          <w:tcPr>
            <w:tcW w:w="4678" w:type="dxa"/>
            <w:tcBorders>
              <w:top w:val="single" w:sz="4" w:space="0" w:color="000000"/>
              <w:left w:val="single" w:sz="8" w:space="0" w:color="000000"/>
              <w:bottom w:val="single" w:sz="4" w:space="0" w:color="000000"/>
              <w:right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 xml:space="preserve">п. Отрада – МРСК </w:t>
            </w:r>
          </w:p>
        </w:tc>
      </w:tr>
    </w:tbl>
    <w:p w:rsidR="00A70092" w:rsidRPr="00A70092" w:rsidRDefault="00A70092" w:rsidP="00A70092">
      <w:pPr>
        <w:suppressAutoHyphens/>
        <w:spacing w:after="0" w:line="240" w:lineRule="auto"/>
        <w:jc w:val="both"/>
        <w:rPr>
          <w:rFonts w:ascii="Arial" w:eastAsia="Times New Roman" w:hAnsi="Arial" w:cs="Arial"/>
          <w:bCs/>
          <w:iCs/>
          <w:sz w:val="24"/>
          <w:szCs w:val="16"/>
          <w:lang w:eastAsia="ar-SA"/>
        </w:rPr>
      </w:pPr>
    </w:p>
    <w:p w:rsidR="00A70092" w:rsidRPr="00A70092" w:rsidRDefault="00A70092" w:rsidP="00A70092">
      <w:pPr>
        <w:suppressAutoHyphens/>
        <w:spacing w:after="0" w:line="240" w:lineRule="auto"/>
        <w:jc w:val="right"/>
        <w:rPr>
          <w:rFonts w:ascii="Arial" w:eastAsia="Times New Roman" w:hAnsi="Arial" w:cs="Arial"/>
          <w:bCs/>
          <w:iCs/>
          <w:sz w:val="24"/>
          <w:szCs w:val="16"/>
          <w:lang w:eastAsia="ar-SA"/>
        </w:rPr>
      </w:pPr>
      <w:r w:rsidRPr="00A70092">
        <w:rPr>
          <w:rFonts w:ascii="Arial" w:eastAsia="Times New Roman" w:hAnsi="Arial" w:cs="Arial"/>
          <w:bCs/>
          <w:iCs/>
          <w:sz w:val="24"/>
          <w:szCs w:val="16"/>
          <w:lang w:eastAsia="ar-SA"/>
        </w:rPr>
        <w:t>Таблица 18</w:t>
      </w:r>
    </w:p>
    <w:p w:rsidR="00A70092" w:rsidRPr="00A70092" w:rsidRDefault="00A70092" w:rsidP="00A70092">
      <w:pPr>
        <w:suppressAutoHyphens/>
        <w:spacing w:after="0" w:line="240" w:lineRule="auto"/>
        <w:jc w:val="center"/>
        <w:rPr>
          <w:rFonts w:ascii="Arial" w:eastAsia="Times New Roman" w:hAnsi="Arial" w:cs="Arial"/>
          <w:b/>
          <w:bCs/>
          <w:iCs/>
          <w:sz w:val="24"/>
          <w:szCs w:val="16"/>
          <w:lang w:eastAsia="ar-SA"/>
        </w:rPr>
      </w:pPr>
      <w:r w:rsidRPr="00A70092">
        <w:rPr>
          <w:rFonts w:ascii="Arial" w:eastAsia="Times New Roman" w:hAnsi="Arial" w:cs="Arial"/>
          <w:b/>
          <w:bCs/>
          <w:iCs/>
          <w:sz w:val="24"/>
          <w:szCs w:val="16"/>
          <w:lang w:eastAsia="ar-SA"/>
        </w:rPr>
        <w:t>Перечень трансформаторных пунктов, расположенных в с.п. Елшанка, питающихся по ЛЭП-6кВ по состоянию на 01.01.2012г.</w:t>
      </w:r>
    </w:p>
    <w:p w:rsidR="00A70092" w:rsidRPr="00A70092" w:rsidRDefault="00A70092" w:rsidP="00A70092">
      <w:pPr>
        <w:suppressAutoHyphens/>
        <w:spacing w:after="0" w:line="240" w:lineRule="auto"/>
        <w:jc w:val="both"/>
        <w:rPr>
          <w:rFonts w:ascii="Arial" w:eastAsia="Times New Roman" w:hAnsi="Arial" w:cs="Arial"/>
          <w:b/>
          <w:bCs/>
          <w:iCs/>
          <w:sz w:val="24"/>
          <w:szCs w:val="16"/>
          <w:lang w:eastAsia="ar-SA"/>
        </w:rPr>
      </w:pPr>
    </w:p>
    <w:tbl>
      <w:tblPr>
        <w:tblW w:w="0" w:type="auto"/>
        <w:tblInd w:w="92" w:type="dxa"/>
        <w:tblLayout w:type="fixed"/>
        <w:tblLook w:val="0000" w:firstRow="0" w:lastRow="0" w:firstColumn="0" w:lastColumn="0" w:noHBand="0" w:noVBand="0"/>
      </w:tblPr>
      <w:tblGrid>
        <w:gridCol w:w="1140"/>
        <w:gridCol w:w="4121"/>
        <w:gridCol w:w="4536"/>
      </w:tblGrid>
      <w:tr w:rsidR="00A70092" w:rsidRPr="00A70092" w:rsidTr="007D1544">
        <w:tc>
          <w:tcPr>
            <w:tcW w:w="1140" w:type="dxa"/>
            <w:tcBorders>
              <w:top w:val="single" w:sz="8" w:space="0" w:color="000000"/>
              <w:left w:val="single" w:sz="8" w:space="0" w:color="000000"/>
              <w:bottom w:val="single" w:sz="8" w:space="0" w:color="000000"/>
            </w:tcBorders>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w:t>
            </w:r>
          </w:p>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п/п</w:t>
            </w:r>
          </w:p>
        </w:tc>
        <w:tc>
          <w:tcPr>
            <w:tcW w:w="4121" w:type="dxa"/>
            <w:tcBorders>
              <w:top w:val="single" w:sz="8" w:space="0" w:color="000000"/>
              <w:left w:val="single" w:sz="8" w:space="0" w:color="000000"/>
              <w:bottom w:val="single" w:sz="8" w:space="0" w:color="000000"/>
            </w:tcBorders>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Тип ТП,</w:t>
            </w:r>
          </w:p>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мощность трансформаторов на п/ст</w:t>
            </w:r>
          </w:p>
        </w:tc>
        <w:tc>
          <w:tcPr>
            <w:tcW w:w="4536" w:type="dxa"/>
            <w:tcBorders>
              <w:top w:val="single" w:sz="8" w:space="0" w:color="000000"/>
              <w:left w:val="single" w:sz="8" w:space="0" w:color="000000"/>
              <w:bottom w:val="single" w:sz="8" w:space="0" w:color="000000"/>
              <w:right w:val="single" w:sz="8" w:space="0" w:color="000000"/>
            </w:tcBorders>
            <w:vAlign w:val="center"/>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Место расположения</w:t>
            </w:r>
          </w:p>
        </w:tc>
      </w:tr>
      <w:tr w:rsidR="00A70092" w:rsidRPr="00A70092" w:rsidTr="007D1544">
        <w:trPr>
          <w:trHeight w:val="340"/>
        </w:trPr>
        <w:tc>
          <w:tcPr>
            <w:tcW w:w="1140" w:type="dxa"/>
            <w:tcBorders>
              <w:top w:val="single" w:sz="8" w:space="0" w:color="000000"/>
              <w:left w:val="single" w:sz="8" w:space="0" w:color="000000"/>
              <w:bottom w:val="single" w:sz="8" w:space="0" w:color="000000"/>
            </w:tcBorders>
            <w:vAlign w:val="center"/>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1</w:t>
            </w:r>
          </w:p>
        </w:tc>
        <w:tc>
          <w:tcPr>
            <w:tcW w:w="4121" w:type="dxa"/>
            <w:tcBorders>
              <w:top w:val="single" w:sz="8" w:space="0" w:color="000000"/>
              <w:left w:val="single" w:sz="8" w:space="0" w:color="000000"/>
              <w:bottom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КТП РАД 602 /250 кВА</w:t>
            </w:r>
          </w:p>
        </w:tc>
        <w:tc>
          <w:tcPr>
            <w:tcW w:w="4536" w:type="dxa"/>
            <w:tcBorders>
              <w:top w:val="single" w:sz="8" w:space="0" w:color="000000"/>
              <w:left w:val="single" w:sz="8" w:space="0" w:color="000000"/>
              <w:bottom w:val="single" w:sz="8" w:space="0" w:color="000000"/>
              <w:right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с. Чекалино - МРСК</w:t>
            </w:r>
          </w:p>
        </w:tc>
      </w:tr>
      <w:tr w:rsidR="00A70092" w:rsidRPr="00A70092" w:rsidTr="007D1544">
        <w:trPr>
          <w:trHeight w:val="340"/>
        </w:trPr>
        <w:tc>
          <w:tcPr>
            <w:tcW w:w="1140" w:type="dxa"/>
            <w:tcBorders>
              <w:top w:val="single" w:sz="8" w:space="0" w:color="000000"/>
              <w:left w:val="single" w:sz="8" w:space="0" w:color="000000"/>
              <w:bottom w:val="single" w:sz="8" w:space="0" w:color="000000"/>
            </w:tcBorders>
            <w:vAlign w:val="center"/>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2</w:t>
            </w:r>
          </w:p>
        </w:tc>
        <w:tc>
          <w:tcPr>
            <w:tcW w:w="4121" w:type="dxa"/>
            <w:tcBorders>
              <w:top w:val="single" w:sz="8" w:space="0" w:color="000000"/>
              <w:left w:val="single" w:sz="8" w:space="0" w:color="000000"/>
              <w:bottom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КТП РАД 607 /40 кВА</w:t>
            </w:r>
          </w:p>
        </w:tc>
        <w:tc>
          <w:tcPr>
            <w:tcW w:w="4536" w:type="dxa"/>
            <w:tcBorders>
              <w:top w:val="single" w:sz="8" w:space="0" w:color="000000"/>
              <w:left w:val="single" w:sz="8" w:space="0" w:color="000000"/>
              <w:bottom w:val="single" w:sz="8" w:space="0" w:color="000000"/>
              <w:right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с. Чекалино, АЗС - МРСК</w:t>
            </w:r>
          </w:p>
        </w:tc>
      </w:tr>
      <w:tr w:rsidR="00A70092" w:rsidRPr="00A70092" w:rsidTr="007D1544">
        <w:trPr>
          <w:trHeight w:val="340"/>
        </w:trPr>
        <w:tc>
          <w:tcPr>
            <w:tcW w:w="1140" w:type="dxa"/>
            <w:tcBorders>
              <w:top w:val="single" w:sz="8" w:space="0" w:color="000000"/>
              <w:left w:val="single" w:sz="8" w:space="0" w:color="000000"/>
              <w:bottom w:val="single" w:sz="8" w:space="0" w:color="000000"/>
            </w:tcBorders>
            <w:vAlign w:val="center"/>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lastRenderedPageBreak/>
              <w:t>3</w:t>
            </w:r>
          </w:p>
        </w:tc>
        <w:tc>
          <w:tcPr>
            <w:tcW w:w="4121" w:type="dxa"/>
            <w:tcBorders>
              <w:top w:val="single" w:sz="8" w:space="0" w:color="000000"/>
              <w:left w:val="single" w:sz="8" w:space="0" w:color="000000"/>
              <w:bottom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КТП РАД 605 /100 кВА</w:t>
            </w:r>
          </w:p>
        </w:tc>
        <w:tc>
          <w:tcPr>
            <w:tcW w:w="4536" w:type="dxa"/>
            <w:tcBorders>
              <w:top w:val="single" w:sz="8" w:space="0" w:color="000000"/>
              <w:left w:val="single" w:sz="8" w:space="0" w:color="000000"/>
              <w:bottom w:val="single" w:sz="8" w:space="0" w:color="000000"/>
              <w:right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с. Чекалино, ул. Самарская - МРСК</w:t>
            </w:r>
          </w:p>
        </w:tc>
      </w:tr>
      <w:tr w:rsidR="00A70092" w:rsidRPr="00A70092" w:rsidTr="007D1544">
        <w:trPr>
          <w:trHeight w:val="340"/>
        </w:trPr>
        <w:tc>
          <w:tcPr>
            <w:tcW w:w="1140" w:type="dxa"/>
            <w:tcBorders>
              <w:top w:val="single" w:sz="8" w:space="0" w:color="000000"/>
              <w:left w:val="single" w:sz="8" w:space="0" w:color="000000"/>
              <w:bottom w:val="single" w:sz="8" w:space="0" w:color="000000"/>
            </w:tcBorders>
            <w:vAlign w:val="center"/>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4</w:t>
            </w:r>
          </w:p>
        </w:tc>
        <w:tc>
          <w:tcPr>
            <w:tcW w:w="4121" w:type="dxa"/>
            <w:tcBorders>
              <w:top w:val="single" w:sz="8" w:space="0" w:color="000000"/>
              <w:left w:val="single" w:sz="8" w:space="0" w:color="000000"/>
              <w:bottom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КТП РАД 704 /60 кВА</w:t>
            </w:r>
          </w:p>
        </w:tc>
        <w:tc>
          <w:tcPr>
            <w:tcW w:w="4536" w:type="dxa"/>
            <w:tcBorders>
              <w:top w:val="single" w:sz="8" w:space="0" w:color="000000"/>
              <w:left w:val="single" w:sz="8" w:space="0" w:color="000000"/>
              <w:bottom w:val="single" w:sz="8" w:space="0" w:color="000000"/>
              <w:right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с. Чекалино,ул. Советская - МРСК</w:t>
            </w:r>
          </w:p>
        </w:tc>
      </w:tr>
      <w:tr w:rsidR="00A70092" w:rsidRPr="00A70092" w:rsidTr="007D1544">
        <w:trPr>
          <w:trHeight w:val="340"/>
        </w:trPr>
        <w:tc>
          <w:tcPr>
            <w:tcW w:w="1140" w:type="dxa"/>
            <w:tcBorders>
              <w:top w:val="single" w:sz="8" w:space="0" w:color="000000"/>
              <w:left w:val="single" w:sz="8" w:space="0" w:color="000000"/>
              <w:bottom w:val="single" w:sz="8" w:space="0" w:color="000000"/>
            </w:tcBorders>
            <w:vAlign w:val="center"/>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5</w:t>
            </w:r>
          </w:p>
        </w:tc>
        <w:tc>
          <w:tcPr>
            <w:tcW w:w="4121" w:type="dxa"/>
            <w:tcBorders>
              <w:top w:val="single" w:sz="8" w:space="0" w:color="000000"/>
              <w:left w:val="single" w:sz="8" w:space="0" w:color="000000"/>
              <w:bottom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КТП РАД 705 /160 кВА</w:t>
            </w:r>
          </w:p>
        </w:tc>
        <w:tc>
          <w:tcPr>
            <w:tcW w:w="4536" w:type="dxa"/>
            <w:tcBorders>
              <w:top w:val="single" w:sz="8" w:space="0" w:color="000000"/>
              <w:left w:val="single" w:sz="8" w:space="0" w:color="000000"/>
              <w:bottom w:val="single" w:sz="8" w:space="0" w:color="000000"/>
              <w:right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с. Чекалино, ул. Школьная - МРСК</w:t>
            </w:r>
          </w:p>
        </w:tc>
      </w:tr>
      <w:tr w:rsidR="00A70092" w:rsidRPr="00A70092" w:rsidTr="007D1544">
        <w:trPr>
          <w:trHeight w:val="340"/>
        </w:trPr>
        <w:tc>
          <w:tcPr>
            <w:tcW w:w="1140" w:type="dxa"/>
            <w:tcBorders>
              <w:top w:val="single" w:sz="8" w:space="0" w:color="000000"/>
              <w:left w:val="single" w:sz="8" w:space="0" w:color="000000"/>
              <w:bottom w:val="single" w:sz="8" w:space="0" w:color="000000"/>
            </w:tcBorders>
            <w:vAlign w:val="center"/>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6</w:t>
            </w:r>
          </w:p>
        </w:tc>
        <w:tc>
          <w:tcPr>
            <w:tcW w:w="4121" w:type="dxa"/>
            <w:tcBorders>
              <w:top w:val="single" w:sz="8" w:space="0" w:color="000000"/>
              <w:left w:val="single" w:sz="8" w:space="0" w:color="000000"/>
              <w:bottom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КТП РАД 708 /160 кВА</w:t>
            </w:r>
          </w:p>
        </w:tc>
        <w:tc>
          <w:tcPr>
            <w:tcW w:w="4536" w:type="dxa"/>
            <w:tcBorders>
              <w:top w:val="single" w:sz="8" w:space="0" w:color="000000"/>
              <w:left w:val="single" w:sz="8" w:space="0" w:color="000000"/>
              <w:bottom w:val="single" w:sz="8" w:space="0" w:color="000000"/>
              <w:right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с. Чекалино, ул. Набережная - МРСК</w:t>
            </w:r>
          </w:p>
        </w:tc>
      </w:tr>
      <w:tr w:rsidR="00A70092" w:rsidRPr="00A70092" w:rsidTr="007D1544">
        <w:trPr>
          <w:trHeight w:val="340"/>
        </w:trPr>
        <w:tc>
          <w:tcPr>
            <w:tcW w:w="1140" w:type="dxa"/>
            <w:tcBorders>
              <w:top w:val="single" w:sz="8" w:space="0" w:color="000000"/>
              <w:left w:val="single" w:sz="8" w:space="0" w:color="000000"/>
              <w:bottom w:val="single" w:sz="8" w:space="0" w:color="000000"/>
            </w:tcBorders>
            <w:vAlign w:val="center"/>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7</w:t>
            </w:r>
          </w:p>
        </w:tc>
        <w:tc>
          <w:tcPr>
            <w:tcW w:w="4121" w:type="dxa"/>
            <w:tcBorders>
              <w:top w:val="single" w:sz="8" w:space="0" w:color="000000"/>
              <w:left w:val="single" w:sz="8" w:space="0" w:color="000000"/>
              <w:bottom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КТП РАД 709 /63 кВА</w:t>
            </w:r>
          </w:p>
        </w:tc>
        <w:tc>
          <w:tcPr>
            <w:tcW w:w="4536" w:type="dxa"/>
            <w:tcBorders>
              <w:top w:val="single" w:sz="8" w:space="0" w:color="000000"/>
              <w:left w:val="single" w:sz="8" w:space="0" w:color="000000"/>
              <w:bottom w:val="single" w:sz="8" w:space="0" w:color="000000"/>
              <w:right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с. Чекалино, ул. Школьная - МРСК</w:t>
            </w:r>
          </w:p>
        </w:tc>
      </w:tr>
      <w:tr w:rsidR="00A70092" w:rsidRPr="00A70092" w:rsidTr="007D1544">
        <w:trPr>
          <w:trHeight w:val="340"/>
        </w:trPr>
        <w:tc>
          <w:tcPr>
            <w:tcW w:w="1140" w:type="dxa"/>
            <w:tcBorders>
              <w:top w:val="single" w:sz="8" w:space="0" w:color="000000"/>
              <w:left w:val="single" w:sz="8" w:space="0" w:color="000000"/>
              <w:bottom w:val="single" w:sz="8" w:space="0" w:color="000000"/>
            </w:tcBorders>
            <w:vAlign w:val="center"/>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8</w:t>
            </w:r>
          </w:p>
        </w:tc>
        <w:tc>
          <w:tcPr>
            <w:tcW w:w="4121" w:type="dxa"/>
            <w:tcBorders>
              <w:top w:val="single" w:sz="8" w:space="0" w:color="000000"/>
              <w:left w:val="single" w:sz="8" w:space="0" w:color="000000"/>
              <w:bottom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КТП РАД 711 /160 кВА</w:t>
            </w:r>
          </w:p>
        </w:tc>
        <w:tc>
          <w:tcPr>
            <w:tcW w:w="4536" w:type="dxa"/>
            <w:tcBorders>
              <w:top w:val="single" w:sz="8" w:space="0" w:color="000000"/>
              <w:left w:val="single" w:sz="8" w:space="0" w:color="000000"/>
              <w:bottom w:val="single" w:sz="8" w:space="0" w:color="000000"/>
              <w:right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с. Чекалино, ул. Специалистов - МРСК</w:t>
            </w:r>
          </w:p>
        </w:tc>
      </w:tr>
      <w:tr w:rsidR="00A70092" w:rsidRPr="00A70092" w:rsidTr="007D1544">
        <w:trPr>
          <w:trHeight w:val="340"/>
        </w:trPr>
        <w:tc>
          <w:tcPr>
            <w:tcW w:w="1140" w:type="dxa"/>
            <w:tcBorders>
              <w:top w:val="single" w:sz="8" w:space="0" w:color="000000"/>
              <w:left w:val="single" w:sz="8" w:space="0" w:color="000000"/>
              <w:bottom w:val="single" w:sz="8" w:space="0" w:color="000000"/>
            </w:tcBorders>
            <w:vAlign w:val="center"/>
          </w:tcPr>
          <w:p w:rsidR="00A70092" w:rsidRPr="00A70092" w:rsidRDefault="00A70092" w:rsidP="00A70092">
            <w:pPr>
              <w:suppressAutoHyphens/>
              <w:spacing w:after="0" w:line="240" w:lineRule="auto"/>
              <w:jc w:val="center"/>
              <w:rPr>
                <w:rFonts w:ascii="Arial" w:eastAsia="Times New Roman" w:hAnsi="Arial" w:cs="Arial"/>
                <w:bCs/>
                <w:iCs/>
                <w:lang w:eastAsia="ar-SA"/>
              </w:rPr>
            </w:pPr>
            <w:r w:rsidRPr="00A70092">
              <w:rPr>
                <w:rFonts w:ascii="Arial" w:eastAsia="Times New Roman" w:hAnsi="Arial" w:cs="Arial"/>
                <w:bCs/>
                <w:iCs/>
                <w:lang w:eastAsia="ar-SA"/>
              </w:rPr>
              <w:t>9</w:t>
            </w:r>
          </w:p>
        </w:tc>
        <w:tc>
          <w:tcPr>
            <w:tcW w:w="4121" w:type="dxa"/>
            <w:tcBorders>
              <w:top w:val="single" w:sz="8" w:space="0" w:color="000000"/>
              <w:left w:val="single" w:sz="8" w:space="0" w:color="000000"/>
              <w:bottom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КТП РАД 712 /100 кВА</w:t>
            </w:r>
          </w:p>
        </w:tc>
        <w:tc>
          <w:tcPr>
            <w:tcW w:w="4536" w:type="dxa"/>
            <w:tcBorders>
              <w:top w:val="single" w:sz="8" w:space="0" w:color="000000"/>
              <w:left w:val="single" w:sz="8" w:space="0" w:color="000000"/>
              <w:bottom w:val="single" w:sz="8" w:space="0" w:color="000000"/>
              <w:right w:val="single" w:sz="8" w:space="0" w:color="000000"/>
            </w:tcBorders>
            <w:vAlign w:val="center"/>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с. Чекалино, ул. Молодежная - МРСК</w:t>
            </w:r>
          </w:p>
        </w:tc>
      </w:tr>
    </w:tbl>
    <w:p w:rsidR="00A70092" w:rsidRPr="00A70092" w:rsidRDefault="00A70092" w:rsidP="00A70092">
      <w:pPr>
        <w:suppressAutoHyphens/>
        <w:spacing w:after="0" w:line="240" w:lineRule="auto"/>
        <w:jc w:val="both"/>
        <w:rPr>
          <w:rFonts w:ascii="Arial" w:eastAsia="Times New Roman" w:hAnsi="Arial" w:cs="Arial"/>
          <w:bCs/>
          <w:iCs/>
          <w:sz w:val="24"/>
          <w:szCs w:val="16"/>
          <w:lang w:eastAsia="ar-SA"/>
        </w:rPr>
      </w:pPr>
    </w:p>
    <w:p w:rsidR="00A70092" w:rsidRPr="00A70092" w:rsidRDefault="00A70092" w:rsidP="00A70092">
      <w:pPr>
        <w:suppressAutoHyphens/>
        <w:spacing w:before="240" w:after="60" w:line="240" w:lineRule="auto"/>
        <w:jc w:val="center"/>
        <w:outlineLvl w:val="4"/>
        <w:rPr>
          <w:rFonts w:ascii="Arial" w:eastAsia="Times New Roman" w:hAnsi="Arial" w:cs="Arial"/>
          <w:b/>
          <w:bCs/>
          <w:i/>
          <w:iCs/>
          <w:sz w:val="24"/>
          <w:szCs w:val="26"/>
          <w:lang w:eastAsia="ar-SA"/>
        </w:rPr>
      </w:pPr>
      <w:bookmarkStart w:id="40" w:name="_Toc372103243"/>
      <w:r w:rsidRPr="00A70092">
        <w:rPr>
          <w:rFonts w:ascii="Arial" w:eastAsia="Times New Roman" w:hAnsi="Arial" w:cs="Arial"/>
          <w:b/>
          <w:bCs/>
          <w:i/>
          <w:iCs/>
          <w:sz w:val="24"/>
          <w:szCs w:val="26"/>
          <w:lang w:eastAsia="ar-SA"/>
        </w:rPr>
        <w:t>2.4.5.1.6. Электросвязь</w:t>
      </w:r>
      <w:bookmarkEnd w:id="40"/>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sz w:val="24"/>
          <w:szCs w:val="16"/>
          <w:lang w:eastAsia="ar-SA"/>
        </w:rPr>
        <w:t xml:space="preserve">Телефонную связь в населенных пунктах сельского поселения Елшанка обеспечивают АТС с. Елшанка, с. Чекалино, с. Большая Чесноковка, с. Мордовская Селитьба. При </w:t>
      </w:r>
      <w:r w:rsidRPr="00A70092">
        <w:rPr>
          <w:rFonts w:ascii="Arial" w:eastAsia="Times New Roman" w:hAnsi="Arial" w:cs="Arial"/>
          <w:color w:val="808080"/>
          <w:sz w:val="24"/>
          <w:szCs w:val="16"/>
          <w:lang w:eastAsia="ar-SA"/>
        </w:rPr>
        <w:t>т</w:t>
      </w:r>
      <w:r w:rsidRPr="00A70092">
        <w:rPr>
          <w:rFonts w:ascii="Arial" w:eastAsia="Times New Roman" w:hAnsi="Arial" w:cs="Arial"/>
          <w:color w:val="000000"/>
          <w:sz w:val="24"/>
          <w:szCs w:val="16"/>
          <w:lang w:eastAsia="ar-SA"/>
        </w:rPr>
        <w:t>елефонизации населенных пунктов сельского поселения Елшанка к АТС были проложены соединительные кабели связи.  По селам района проведена прокладка распределительной кабельной сети.</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В п.Чемеричный, д. Большие Печерки, п. Отрада установлены таксофоны. </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Широкий спектр развития получила сотовая связь «Мегафон»,  «Билайн», «Смартс», «МТС».</w:t>
      </w:r>
    </w:p>
    <w:p w:rsidR="00A70092" w:rsidRPr="00A70092" w:rsidRDefault="00A70092" w:rsidP="00A70092">
      <w:pPr>
        <w:suppressAutoHyphens/>
        <w:spacing w:after="0" w:line="240" w:lineRule="auto"/>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right"/>
        <w:rPr>
          <w:rFonts w:ascii="Arial" w:eastAsia="Times New Roman" w:hAnsi="Arial" w:cs="Arial"/>
          <w:sz w:val="24"/>
          <w:szCs w:val="16"/>
          <w:lang w:eastAsia="ar-SA"/>
        </w:rPr>
      </w:pPr>
      <w:r w:rsidRPr="00A70092">
        <w:rPr>
          <w:rFonts w:ascii="Arial" w:eastAsia="Times New Roman" w:hAnsi="Arial" w:cs="Arial"/>
          <w:sz w:val="24"/>
          <w:szCs w:val="16"/>
          <w:lang w:eastAsia="ar-SA"/>
        </w:rPr>
        <w:t>Таблица 19</w:t>
      </w:r>
    </w:p>
    <w:p w:rsidR="00A70092" w:rsidRPr="00A70092" w:rsidRDefault="00A70092" w:rsidP="00A70092">
      <w:pPr>
        <w:suppressAutoHyphens/>
        <w:spacing w:after="0" w:line="240" w:lineRule="auto"/>
        <w:jc w:val="center"/>
        <w:rPr>
          <w:rFonts w:ascii="Arial" w:eastAsia="Times New Roman" w:hAnsi="Arial" w:cs="Arial"/>
          <w:b/>
          <w:sz w:val="24"/>
          <w:szCs w:val="24"/>
          <w:lang w:eastAsia="ar-SA"/>
        </w:rPr>
      </w:pPr>
      <w:r w:rsidRPr="00A70092">
        <w:rPr>
          <w:rFonts w:ascii="Arial" w:eastAsia="Times New Roman" w:hAnsi="Arial" w:cs="Arial"/>
          <w:b/>
          <w:sz w:val="24"/>
          <w:szCs w:val="24"/>
          <w:lang w:eastAsia="ar-SA"/>
        </w:rPr>
        <w:t>Данные о телефонизации населенных пунктов сельского поселения Елшанки</w:t>
      </w:r>
    </w:p>
    <w:p w:rsidR="00A70092" w:rsidRPr="00A70092" w:rsidRDefault="00A70092" w:rsidP="00A70092">
      <w:pPr>
        <w:suppressAutoHyphens/>
        <w:spacing w:after="0" w:line="240" w:lineRule="auto"/>
        <w:jc w:val="center"/>
        <w:rPr>
          <w:rFonts w:ascii="Arial" w:eastAsia="Times New Roman" w:hAnsi="Arial" w:cs="Arial"/>
          <w:b/>
          <w:lang w:eastAsia="ar-SA"/>
        </w:rPr>
      </w:pPr>
    </w:p>
    <w:tbl>
      <w:tblPr>
        <w:tblW w:w="0" w:type="auto"/>
        <w:tblInd w:w="233" w:type="dxa"/>
        <w:tblLayout w:type="fixed"/>
        <w:tblLook w:val="0000" w:firstRow="0" w:lastRow="0" w:firstColumn="0" w:lastColumn="0" w:noHBand="0" w:noVBand="0"/>
      </w:tblPr>
      <w:tblGrid>
        <w:gridCol w:w="6504"/>
        <w:gridCol w:w="3294"/>
      </w:tblGrid>
      <w:tr w:rsidR="00A70092" w:rsidRPr="00A70092" w:rsidTr="007D1544">
        <w:tc>
          <w:tcPr>
            <w:tcW w:w="650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Сооружения, характеристики</w:t>
            </w:r>
          </w:p>
        </w:tc>
        <w:tc>
          <w:tcPr>
            <w:tcW w:w="3294"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Современное положение</w:t>
            </w:r>
          </w:p>
        </w:tc>
      </w:tr>
      <w:tr w:rsidR="00A70092" w:rsidRPr="00A70092" w:rsidTr="007D1544">
        <w:tc>
          <w:tcPr>
            <w:tcW w:w="650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3294"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r>
      <w:tr w:rsidR="00A70092" w:rsidRPr="00A70092" w:rsidTr="007D1544">
        <w:trPr>
          <w:trHeight w:val="180"/>
        </w:trPr>
        <w:tc>
          <w:tcPr>
            <w:tcW w:w="650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АТСК-50/200</w:t>
            </w:r>
          </w:p>
          <w:p w:rsidR="00A70092" w:rsidRPr="00A70092" w:rsidRDefault="00A70092" w:rsidP="00A70092">
            <w:pPr>
              <w:spacing w:after="0" w:line="240" w:lineRule="auto"/>
              <w:rPr>
                <w:rFonts w:ascii="Arial" w:eastAsia="Times New Roman" w:hAnsi="Arial" w:cs="Arial"/>
                <w:lang w:eastAsia="ar-SA"/>
              </w:rPr>
            </w:pPr>
            <w:r w:rsidRPr="00A70092">
              <w:rPr>
                <w:rFonts w:ascii="Arial" w:eastAsia="Times New Roman" w:hAnsi="Arial" w:cs="Arial"/>
                <w:lang w:eastAsia="ar-SA"/>
              </w:rPr>
              <w:t>местоположение</w:t>
            </w:r>
          </w:p>
          <w:p w:rsidR="00A70092" w:rsidRPr="00A70092" w:rsidRDefault="00A70092" w:rsidP="00A70092">
            <w:pPr>
              <w:spacing w:after="0" w:line="240" w:lineRule="auto"/>
              <w:rPr>
                <w:rFonts w:ascii="Arial" w:eastAsia="Times New Roman" w:hAnsi="Arial" w:cs="Arial"/>
                <w:lang w:eastAsia="ar-SA"/>
              </w:rPr>
            </w:pPr>
          </w:p>
          <w:p w:rsidR="00A70092" w:rsidRPr="00A70092" w:rsidRDefault="00A70092" w:rsidP="00A70092">
            <w:pPr>
              <w:spacing w:after="0" w:line="240" w:lineRule="auto"/>
              <w:rPr>
                <w:rFonts w:ascii="Arial" w:eastAsia="Times New Roman" w:hAnsi="Arial" w:cs="Arial"/>
                <w:lang w:eastAsia="ar-SA"/>
              </w:rPr>
            </w:pPr>
            <w:r w:rsidRPr="00A70092">
              <w:rPr>
                <w:rFonts w:ascii="Arial" w:eastAsia="Times New Roman" w:hAnsi="Arial" w:cs="Arial"/>
                <w:lang w:eastAsia="ar-SA"/>
              </w:rPr>
              <w:t>емкость</w:t>
            </w:r>
          </w:p>
          <w:p w:rsidR="00A70092" w:rsidRPr="00A70092" w:rsidRDefault="00A70092" w:rsidP="00A70092">
            <w:pPr>
              <w:suppressAutoHyphens/>
              <w:spacing w:after="0" w:line="240" w:lineRule="auto"/>
              <w:jc w:val="both"/>
              <w:rPr>
                <w:rFonts w:ascii="Arial" w:eastAsia="Times New Roman" w:hAnsi="Arial" w:cs="Arial"/>
                <w:i/>
                <w:lang w:eastAsia="ar-SA"/>
              </w:rPr>
            </w:pPr>
            <w:r w:rsidRPr="00A70092">
              <w:rPr>
                <w:rFonts w:ascii="Arial" w:eastAsia="Times New Roman" w:hAnsi="Arial" w:cs="Arial"/>
                <w:i/>
                <w:lang w:eastAsia="ar-SA"/>
              </w:rPr>
              <w:t>Вид собственности</w:t>
            </w:r>
          </w:p>
        </w:tc>
        <w:tc>
          <w:tcPr>
            <w:tcW w:w="3294"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lang w:eastAsia="ar-SA"/>
              </w:rPr>
            </w:pPr>
          </w:p>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с. Елшанка,</w:t>
            </w:r>
          </w:p>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ул. Кольцова, 1</w:t>
            </w:r>
          </w:p>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 100/96 номеров</w:t>
            </w:r>
          </w:p>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ОАО «Ростелеком»</w:t>
            </w:r>
          </w:p>
        </w:tc>
      </w:tr>
      <w:tr w:rsidR="00A70092" w:rsidRPr="00A70092" w:rsidTr="007D1544">
        <w:trPr>
          <w:trHeight w:val="709"/>
        </w:trPr>
        <w:tc>
          <w:tcPr>
            <w:tcW w:w="650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Наличие распределительных телефонных шкафов ШР-600</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                распределительных телефонных ящиков УКС</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                таксофон</w:t>
            </w:r>
          </w:p>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Протяжённость линий связи</w:t>
            </w:r>
          </w:p>
        </w:tc>
        <w:tc>
          <w:tcPr>
            <w:tcW w:w="3294"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1шт.</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13шт.</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1шт.</w:t>
            </w:r>
          </w:p>
        </w:tc>
      </w:tr>
      <w:tr w:rsidR="00A70092" w:rsidRPr="00A70092" w:rsidTr="007D1544">
        <w:trPr>
          <w:trHeight w:val="709"/>
        </w:trPr>
        <w:tc>
          <w:tcPr>
            <w:tcW w:w="6504"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АТСК-50/200</w:t>
            </w:r>
          </w:p>
          <w:p w:rsidR="00A70092" w:rsidRPr="00A70092" w:rsidRDefault="00A70092" w:rsidP="00A70092">
            <w:pPr>
              <w:spacing w:after="0" w:line="240" w:lineRule="auto"/>
              <w:rPr>
                <w:rFonts w:ascii="Arial" w:eastAsia="Times New Roman" w:hAnsi="Arial" w:cs="Arial"/>
                <w:lang w:eastAsia="ar-SA"/>
              </w:rPr>
            </w:pPr>
            <w:r w:rsidRPr="00A70092">
              <w:rPr>
                <w:rFonts w:ascii="Arial" w:eastAsia="Times New Roman" w:hAnsi="Arial" w:cs="Arial"/>
                <w:lang w:eastAsia="ar-SA"/>
              </w:rPr>
              <w:t>местоположение</w:t>
            </w:r>
          </w:p>
          <w:p w:rsidR="00A70092" w:rsidRPr="00A70092" w:rsidRDefault="00A70092" w:rsidP="00A70092">
            <w:pPr>
              <w:spacing w:after="0" w:line="240" w:lineRule="auto"/>
              <w:rPr>
                <w:rFonts w:ascii="Arial" w:eastAsia="Times New Roman" w:hAnsi="Arial" w:cs="Arial"/>
                <w:lang w:eastAsia="ar-SA"/>
              </w:rPr>
            </w:pPr>
          </w:p>
          <w:p w:rsidR="00A70092" w:rsidRPr="00A70092" w:rsidRDefault="00A70092" w:rsidP="00A70092">
            <w:pPr>
              <w:spacing w:after="0" w:line="240" w:lineRule="auto"/>
              <w:rPr>
                <w:rFonts w:ascii="Arial" w:eastAsia="Times New Roman" w:hAnsi="Arial" w:cs="Arial"/>
                <w:lang w:eastAsia="ar-SA"/>
              </w:rPr>
            </w:pPr>
            <w:r w:rsidRPr="00A70092">
              <w:rPr>
                <w:rFonts w:ascii="Arial" w:eastAsia="Times New Roman" w:hAnsi="Arial" w:cs="Arial"/>
                <w:lang w:eastAsia="ar-SA"/>
              </w:rPr>
              <w:t>емкость</w:t>
            </w:r>
          </w:p>
          <w:p w:rsidR="00A70092" w:rsidRPr="00A70092" w:rsidRDefault="00A70092" w:rsidP="00A70092">
            <w:pPr>
              <w:suppressAutoHyphens/>
              <w:spacing w:after="0" w:line="240" w:lineRule="auto"/>
              <w:jc w:val="both"/>
              <w:rPr>
                <w:rFonts w:ascii="Arial" w:eastAsia="Times New Roman" w:hAnsi="Arial" w:cs="Arial"/>
                <w:i/>
                <w:lang w:eastAsia="ar-SA"/>
              </w:rPr>
            </w:pPr>
            <w:r w:rsidRPr="00A70092">
              <w:rPr>
                <w:rFonts w:ascii="Arial" w:eastAsia="Times New Roman" w:hAnsi="Arial" w:cs="Arial"/>
                <w:i/>
                <w:lang w:eastAsia="ar-SA"/>
              </w:rPr>
              <w:t>Вид собственности</w:t>
            </w:r>
          </w:p>
        </w:tc>
        <w:tc>
          <w:tcPr>
            <w:tcW w:w="3294"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lang w:eastAsia="ar-SA"/>
              </w:rPr>
            </w:pPr>
          </w:p>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с. Чекалино,</w:t>
            </w:r>
          </w:p>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ул.Советская, 49</w:t>
            </w:r>
          </w:p>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 100/92номеров</w:t>
            </w:r>
          </w:p>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ОАО «Ростелеком»</w:t>
            </w:r>
          </w:p>
        </w:tc>
      </w:tr>
      <w:tr w:rsidR="00A70092" w:rsidRPr="00A70092" w:rsidTr="007D1544">
        <w:trPr>
          <w:trHeight w:val="709"/>
        </w:trPr>
        <w:tc>
          <w:tcPr>
            <w:tcW w:w="6504"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Наличие распределительных телефонных шкафов ШР</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                распределительных телефонных ящиков ЯКГ-10</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                таксофон</w:t>
            </w:r>
          </w:p>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Протяжённость линий связи</w:t>
            </w:r>
          </w:p>
        </w:tc>
        <w:tc>
          <w:tcPr>
            <w:tcW w:w="3294"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11шт.</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1шт.</w:t>
            </w:r>
          </w:p>
        </w:tc>
      </w:tr>
      <w:tr w:rsidR="00A70092" w:rsidRPr="00A70092" w:rsidTr="007D1544">
        <w:trPr>
          <w:trHeight w:val="709"/>
        </w:trPr>
        <w:tc>
          <w:tcPr>
            <w:tcW w:w="6504"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АТСК-50/200</w:t>
            </w:r>
          </w:p>
          <w:p w:rsidR="00A70092" w:rsidRPr="00A70092" w:rsidRDefault="00A70092" w:rsidP="00A70092">
            <w:pPr>
              <w:spacing w:after="0" w:line="240" w:lineRule="auto"/>
              <w:rPr>
                <w:rFonts w:ascii="Arial" w:eastAsia="Times New Roman" w:hAnsi="Arial" w:cs="Arial"/>
                <w:lang w:eastAsia="ar-SA"/>
              </w:rPr>
            </w:pPr>
            <w:r w:rsidRPr="00A70092">
              <w:rPr>
                <w:rFonts w:ascii="Arial" w:eastAsia="Times New Roman" w:hAnsi="Arial" w:cs="Arial"/>
                <w:lang w:eastAsia="ar-SA"/>
              </w:rPr>
              <w:t>местоположение</w:t>
            </w:r>
          </w:p>
          <w:p w:rsidR="00A70092" w:rsidRPr="00A70092" w:rsidRDefault="00A70092" w:rsidP="00A70092">
            <w:pPr>
              <w:spacing w:after="0" w:line="240" w:lineRule="auto"/>
              <w:rPr>
                <w:rFonts w:ascii="Arial" w:eastAsia="Times New Roman" w:hAnsi="Arial" w:cs="Arial"/>
                <w:lang w:eastAsia="ar-SA"/>
              </w:rPr>
            </w:pPr>
          </w:p>
          <w:p w:rsidR="00A70092" w:rsidRPr="00A70092" w:rsidRDefault="00A70092" w:rsidP="00A70092">
            <w:pPr>
              <w:spacing w:after="0" w:line="240" w:lineRule="auto"/>
              <w:rPr>
                <w:rFonts w:ascii="Arial" w:eastAsia="Times New Roman" w:hAnsi="Arial" w:cs="Arial"/>
                <w:lang w:eastAsia="ar-SA"/>
              </w:rPr>
            </w:pPr>
            <w:r w:rsidRPr="00A70092">
              <w:rPr>
                <w:rFonts w:ascii="Arial" w:eastAsia="Times New Roman" w:hAnsi="Arial" w:cs="Arial"/>
                <w:lang w:eastAsia="ar-SA"/>
              </w:rPr>
              <w:t>емкость</w:t>
            </w:r>
          </w:p>
          <w:p w:rsidR="00A70092" w:rsidRPr="00A70092" w:rsidRDefault="00A70092" w:rsidP="00A70092">
            <w:pPr>
              <w:suppressAutoHyphens/>
              <w:spacing w:after="0" w:line="240" w:lineRule="auto"/>
              <w:jc w:val="both"/>
              <w:rPr>
                <w:rFonts w:ascii="Arial" w:eastAsia="Times New Roman" w:hAnsi="Arial" w:cs="Arial"/>
                <w:i/>
                <w:lang w:eastAsia="ar-SA"/>
              </w:rPr>
            </w:pPr>
            <w:r w:rsidRPr="00A70092">
              <w:rPr>
                <w:rFonts w:ascii="Arial" w:eastAsia="Times New Roman" w:hAnsi="Arial" w:cs="Arial"/>
                <w:i/>
                <w:lang w:eastAsia="ar-SA"/>
              </w:rPr>
              <w:t>Вид собственности</w:t>
            </w:r>
          </w:p>
        </w:tc>
        <w:tc>
          <w:tcPr>
            <w:tcW w:w="3294"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lang w:eastAsia="ar-SA"/>
              </w:rPr>
            </w:pPr>
          </w:p>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с. Большая Чесноковка,</w:t>
            </w:r>
          </w:p>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ул. Центральная, 43</w:t>
            </w:r>
          </w:p>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 50/38 номеров</w:t>
            </w:r>
          </w:p>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ОАО «Ростелеком»</w:t>
            </w:r>
          </w:p>
        </w:tc>
      </w:tr>
      <w:tr w:rsidR="00A70092" w:rsidRPr="00A70092" w:rsidTr="007D1544">
        <w:trPr>
          <w:trHeight w:val="709"/>
        </w:trPr>
        <w:tc>
          <w:tcPr>
            <w:tcW w:w="6504"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lastRenderedPageBreak/>
              <w:t>Наличие распределительных телефонных шкафов ШР-600</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                распределительных телефонных ящиков УКС</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                таксофон</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Протяжённость линий связи</w:t>
            </w:r>
          </w:p>
          <w:p w:rsidR="00A70092" w:rsidRPr="00A70092" w:rsidRDefault="00A70092" w:rsidP="00A70092">
            <w:pPr>
              <w:suppressAutoHyphens/>
              <w:spacing w:after="0" w:line="240" w:lineRule="auto"/>
              <w:jc w:val="both"/>
              <w:rPr>
                <w:rFonts w:ascii="Arial" w:eastAsia="Times New Roman" w:hAnsi="Arial" w:cs="Arial"/>
                <w:lang w:eastAsia="ar-SA"/>
              </w:rPr>
            </w:pPr>
          </w:p>
        </w:tc>
        <w:tc>
          <w:tcPr>
            <w:tcW w:w="3294"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1шт.</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6шт.</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1шт.</w:t>
            </w:r>
          </w:p>
        </w:tc>
      </w:tr>
      <w:tr w:rsidR="00A70092" w:rsidRPr="00A70092" w:rsidTr="007D1544">
        <w:trPr>
          <w:trHeight w:val="709"/>
        </w:trPr>
        <w:tc>
          <w:tcPr>
            <w:tcW w:w="6504"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АТСК-50/200</w:t>
            </w:r>
          </w:p>
          <w:p w:rsidR="00A70092" w:rsidRPr="00A70092" w:rsidRDefault="00A70092" w:rsidP="00A70092">
            <w:pPr>
              <w:spacing w:after="0" w:line="240" w:lineRule="auto"/>
              <w:rPr>
                <w:rFonts w:ascii="Arial" w:eastAsia="Times New Roman" w:hAnsi="Arial" w:cs="Arial"/>
                <w:lang w:eastAsia="ar-SA"/>
              </w:rPr>
            </w:pPr>
            <w:r w:rsidRPr="00A70092">
              <w:rPr>
                <w:rFonts w:ascii="Arial" w:eastAsia="Times New Roman" w:hAnsi="Arial" w:cs="Arial"/>
                <w:lang w:eastAsia="ar-SA"/>
              </w:rPr>
              <w:t>местоположение</w:t>
            </w:r>
          </w:p>
          <w:p w:rsidR="00A70092" w:rsidRPr="00A70092" w:rsidRDefault="00A70092" w:rsidP="00A70092">
            <w:pPr>
              <w:spacing w:after="0" w:line="240" w:lineRule="auto"/>
              <w:rPr>
                <w:rFonts w:ascii="Arial" w:eastAsia="Times New Roman" w:hAnsi="Arial" w:cs="Arial"/>
                <w:lang w:eastAsia="ar-SA"/>
              </w:rPr>
            </w:pPr>
          </w:p>
          <w:p w:rsidR="00A70092" w:rsidRPr="00A70092" w:rsidRDefault="00A70092" w:rsidP="00A70092">
            <w:pPr>
              <w:spacing w:after="0" w:line="240" w:lineRule="auto"/>
              <w:rPr>
                <w:rFonts w:ascii="Arial" w:eastAsia="Times New Roman" w:hAnsi="Arial" w:cs="Arial"/>
                <w:lang w:eastAsia="ar-SA"/>
              </w:rPr>
            </w:pPr>
          </w:p>
          <w:p w:rsidR="00A70092" w:rsidRPr="00A70092" w:rsidRDefault="00A70092" w:rsidP="00A70092">
            <w:pPr>
              <w:spacing w:after="0" w:line="240" w:lineRule="auto"/>
              <w:rPr>
                <w:rFonts w:ascii="Arial" w:eastAsia="Times New Roman" w:hAnsi="Arial" w:cs="Arial"/>
                <w:lang w:eastAsia="ar-SA"/>
              </w:rPr>
            </w:pPr>
            <w:r w:rsidRPr="00A70092">
              <w:rPr>
                <w:rFonts w:ascii="Arial" w:eastAsia="Times New Roman" w:hAnsi="Arial" w:cs="Arial"/>
                <w:lang w:eastAsia="ar-SA"/>
              </w:rPr>
              <w:t>емкость</w:t>
            </w:r>
          </w:p>
          <w:p w:rsidR="00A70092" w:rsidRPr="00A70092" w:rsidRDefault="00A70092" w:rsidP="00A70092">
            <w:pPr>
              <w:suppressAutoHyphens/>
              <w:spacing w:after="0" w:line="240" w:lineRule="auto"/>
              <w:jc w:val="both"/>
              <w:rPr>
                <w:rFonts w:ascii="Arial" w:eastAsia="Times New Roman" w:hAnsi="Arial" w:cs="Arial"/>
                <w:i/>
                <w:lang w:eastAsia="ar-SA"/>
              </w:rPr>
            </w:pPr>
            <w:r w:rsidRPr="00A70092">
              <w:rPr>
                <w:rFonts w:ascii="Arial" w:eastAsia="Times New Roman" w:hAnsi="Arial" w:cs="Arial"/>
                <w:i/>
                <w:lang w:eastAsia="ar-SA"/>
              </w:rPr>
              <w:t>Вид собственности</w:t>
            </w:r>
          </w:p>
        </w:tc>
        <w:tc>
          <w:tcPr>
            <w:tcW w:w="3294"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lang w:eastAsia="ar-SA"/>
              </w:rPr>
            </w:pPr>
          </w:p>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с. Мордовская Селитьба,</w:t>
            </w:r>
          </w:p>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ул. Кооперативная, 38</w:t>
            </w:r>
          </w:p>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 55/45 номеров</w:t>
            </w:r>
          </w:p>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ОАО «Ростелеком»</w:t>
            </w:r>
          </w:p>
        </w:tc>
      </w:tr>
      <w:tr w:rsidR="00A70092" w:rsidRPr="00A70092" w:rsidTr="007D1544">
        <w:trPr>
          <w:trHeight w:val="709"/>
        </w:trPr>
        <w:tc>
          <w:tcPr>
            <w:tcW w:w="6504"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Наличие распределительных телефонных шкафов ШР</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                распределительных телефонных ящиков УКС</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                таксофон</w:t>
            </w:r>
          </w:p>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Протяжённость линий связи</w:t>
            </w:r>
          </w:p>
        </w:tc>
        <w:tc>
          <w:tcPr>
            <w:tcW w:w="3294"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6шт.</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1шт.</w:t>
            </w:r>
          </w:p>
        </w:tc>
      </w:tr>
    </w:tbl>
    <w:p w:rsidR="00A70092" w:rsidRPr="00A70092" w:rsidRDefault="00A70092" w:rsidP="00A70092">
      <w:pPr>
        <w:suppressAutoHyphens/>
        <w:spacing w:after="0" w:line="240" w:lineRule="auto"/>
        <w:jc w:val="both"/>
        <w:rPr>
          <w:rFonts w:ascii="Arial" w:eastAsia="Times New Roman" w:hAnsi="Arial" w:cs="Arial"/>
          <w:sz w:val="24"/>
          <w:szCs w:val="16"/>
          <w:lang w:eastAsia="ar-SA"/>
        </w:rPr>
      </w:pPr>
    </w:p>
    <w:p w:rsidR="00A70092" w:rsidRPr="00A70092" w:rsidRDefault="00A70092" w:rsidP="00A70092">
      <w:pPr>
        <w:keepNext/>
        <w:suppressAutoHyphens/>
        <w:spacing w:before="240" w:after="60" w:line="240" w:lineRule="auto"/>
        <w:jc w:val="center"/>
        <w:outlineLvl w:val="2"/>
        <w:rPr>
          <w:rFonts w:ascii="Arial" w:eastAsia="Times New Roman" w:hAnsi="Arial" w:cs="Arial"/>
          <w:b/>
          <w:bCs/>
          <w:i/>
          <w:sz w:val="28"/>
          <w:szCs w:val="26"/>
          <w:lang w:eastAsia="ar-SA"/>
        </w:rPr>
      </w:pPr>
      <w:bookmarkStart w:id="41" w:name="_Toc372103244"/>
      <w:r w:rsidRPr="00A70092">
        <w:rPr>
          <w:rFonts w:ascii="Arial" w:eastAsia="Times New Roman" w:hAnsi="Arial" w:cs="Arial"/>
          <w:b/>
          <w:bCs/>
          <w:i/>
          <w:sz w:val="28"/>
          <w:szCs w:val="26"/>
          <w:lang w:eastAsia="ar-SA"/>
        </w:rPr>
        <w:t>2.4.6. Зона  рекреационного назначения</w:t>
      </w:r>
      <w:bookmarkEnd w:id="41"/>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Рекреационные зоны включают в себя территории, занятые лесами, скверами, парками, садами, прудами, озёрами, водохранилищами, пляжами, а также, иные территории,  используемые  и предназначенные для отдыха, туризма, занятий физической культурой и спортом.</w:t>
      </w:r>
    </w:p>
    <w:p w:rsidR="00A70092" w:rsidRPr="00A70092" w:rsidRDefault="00A70092" w:rsidP="00A70092">
      <w:pPr>
        <w:suppressAutoHyphens/>
        <w:spacing w:after="0" w:line="240" w:lineRule="auto"/>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Площадь озеленённых территорий общего пользования населенных пунктов с. п. Елшанка, в состав которой входят парки и скверы составляет – 1,3289 га, из них:</w:t>
      </w:r>
    </w:p>
    <w:p w:rsidR="00A70092" w:rsidRPr="00A70092" w:rsidRDefault="00A70092" w:rsidP="00A70092">
      <w:pPr>
        <w:suppressAutoHyphens/>
        <w:spacing w:after="0" w:line="240" w:lineRule="auto"/>
        <w:ind w:firstLine="567"/>
        <w:jc w:val="both"/>
        <w:rPr>
          <w:rFonts w:ascii="Arial" w:eastAsia="Times New Roman" w:hAnsi="Arial" w:cs="Arial"/>
          <w:bCs/>
          <w:iCs/>
          <w:sz w:val="24"/>
          <w:szCs w:val="16"/>
          <w:lang w:eastAsia="ar-SA"/>
        </w:rPr>
      </w:pPr>
      <w:r w:rsidRPr="00A70092">
        <w:rPr>
          <w:rFonts w:ascii="Arial" w:eastAsia="Times New Roman" w:hAnsi="Arial" w:cs="Arial"/>
          <w:sz w:val="24"/>
          <w:szCs w:val="16"/>
          <w:lang w:eastAsia="ar-SA"/>
        </w:rPr>
        <w:t xml:space="preserve">- с. Елшанка – </w:t>
      </w:r>
      <w:r w:rsidRPr="00A70092">
        <w:rPr>
          <w:rFonts w:ascii="Arial" w:eastAsia="Times New Roman" w:hAnsi="Arial" w:cs="Arial"/>
          <w:bCs/>
          <w:iCs/>
          <w:sz w:val="24"/>
          <w:szCs w:val="16"/>
          <w:lang w:eastAsia="ar-SA"/>
        </w:rPr>
        <w:t>сквер по ул. Победы, площадью 0,8765 га и памятник воинам ВОВ (17.1);</w:t>
      </w: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 с.  </w:t>
      </w:r>
      <w:r w:rsidRPr="00A70092">
        <w:rPr>
          <w:rFonts w:ascii="Arial" w:eastAsia="Times New Roman" w:hAnsi="Arial" w:cs="Arial"/>
          <w:sz w:val="24"/>
          <w:szCs w:val="24"/>
          <w:lang w:eastAsia="ar-SA"/>
        </w:rPr>
        <w:t>Чекалино</w:t>
      </w:r>
      <w:r w:rsidRPr="00A70092">
        <w:rPr>
          <w:rFonts w:ascii="Arial" w:eastAsia="Times New Roman" w:hAnsi="Arial" w:cs="Arial"/>
          <w:sz w:val="24"/>
          <w:szCs w:val="16"/>
          <w:lang w:eastAsia="ar-SA"/>
        </w:rPr>
        <w:t xml:space="preserve"> - сквер по ул. Советская, площадью – 0,1411 га (17.2);</w:t>
      </w: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 с.  </w:t>
      </w:r>
      <w:r w:rsidRPr="00A70092">
        <w:rPr>
          <w:rFonts w:ascii="Arial" w:eastAsia="Times New Roman" w:hAnsi="Arial" w:cs="Arial"/>
          <w:sz w:val="24"/>
          <w:szCs w:val="24"/>
          <w:lang w:eastAsia="ar-SA"/>
        </w:rPr>
        <w:t>Большая Чесноковка</w:t>
      </w:r>
      <w:r w:rsidRPr="00A70092">
        <w:rPr>
          <w:rFonts w:ascii="Arial" w:eastAsia="Times New Roman" w:hAnsi="Arial" w:cs="Arial"/>
          <w:sz w:val="24"/>
          <w:szCs w:val="16"/>
          <w:lang w:eastAsia="ar-SA"/>
        </w:rPr>
        <w:t xml:space="preserve"> - сквер</w:t>
      </w:r>
      <w:r w:rsidRPr="00A70092">
        <w:rPr>
          <w:rFonts w:ascii="Arial" w:eastAsia="Times New Roman" w:hAnsi="Arial" w:cs="Arial"/>
          <w:bCs/>
          <w:iCs/>
          <w:sz w:val="24"/>
          <w:szCs w:val="16"/>
          <w:lang w:eastAsia="ar-SA"/>
        </w:rPr>
        <w:t xml:space="preserve"> и памятник воинам ВОВ</w:t>
      </w:r>
      <w:r w:rsidRPr="00A70092">
        <w:rPr>
          <w:rFonts w:ascii="Arial" w:eastAsia="Times New Roman" w:hAnsi="Arial" w:cs="Arial"/>
          <w:sz w:val="24"/>
          <w:szCs w:val="16"/>
          <w:lang w:eastAsia="ar-SA"/>
        </w:rPr>
        <w:t xml:space="preserve"> по ул. Центральная, площадью – 0,0783 га (17.3);</w:t>
      </w: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с.  Мордовская Селитьба - сквер</w:t>
      </w:r>
      <w:r w:rsidRPr="00A70092">
        <w:rPr>
          <w:rFonts w:ascii="Arial" w:eastAsia="Times New Roman" w:hAnsi="Arial" w:cs="Arial"/>
          <w:bCs/>
          <w:iCs/>
          <w:sz w:val="24"/>
          <w:szCs w:val="16"/>
          <w:lang w:eastAsia="ar-SA"/>
        </w:rPr>
        <w:t xml:space="preserve"> и памятник воинам ВОВ</w:t>
      </w:r>
      <w:r w:rsidRPr="00A70092">
        <w:rPr>
          <w:rFonts w:ascii="Arial" w:eastAsia="Times New Roman" w:hAnsi="Arial" w:cs="Arial"/>
          <w:sz w:val="24"/>
          <w:szCs w:val="16"/>
          <w:lang w:eastAsia="ar-SA"/>
        </w:rPr>
        <w:t xml:space="preserve"> по ул. Кооперативная, площадью – 0,2330 га (17.4).</w:t>
      </w:r>
    </w:p>
    <w:p w:rsidR="00A70092" w:rsidRPr="00A70092" w:rsidRDefault="00A70092" w:rsidP="00A70092">
      <w:pPr>
        <w:suppressAutoHyphens/>
        <w:spacing w:after="0" w:line="240" w:lineRule="auto"/>
        <w:ind w:firstLine="540"/>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В населённых пунктах – п. </w:t>
      </w:r>
      <w:r w:rsidRPr="00A70092">
        <w:rPr>
          <w:rFonts w:ascii="Arial" w:eastAsia="Times New Roman" w:hAnsi="Arial" w:cs="Arial"/>
          <w:color w:val="000000"/>
          <w:sz w:val="24"/>
          <w:szCs w:val="24"/>
          <w:lang w:eastAsia="ar-SA"/>
        </w:rPr>
        <w:t>Чемеричный, п. Отрада, д. Большие Печерки</w:t>
      </w:r>
      <w:r w:rsidRPr="00A70092">
        <w:rPr>
          <w:rFonts w:ascii="Arial" w:eastAsia="Times New Roman" w:hAnsi="Arial" w:cs="Arial"/>
          <w:sz w:val="24"/>
          <w:szCs w:val="16"/>
          <w:lang w:eastAsia="ar-SA"/>
        </w:rPr>
        <w:t xml:space="preserve"> - озеленённых территорий общего пользования не имеется.</w:t>
      </w: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360"/>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   К рекреационной зоне относятся также территории стадионов со спортивными площадками, площадью - 2,2665 га, из них:</w:t>
      </w:r>
    </w:p>
    <w:p w:rsidR="00A70092" w:rsidRPr="00A70092" w:rsidRDefault="00A70092" w:rsidP="00A70092">
      <w:pPr>
        <w:suppressAutoHyphens/>
        <w:spacing w:after="0" w:line="240" w:lineRule="auto"/>
        <w:ind w:firstLine="360"/>
        <w:jc w:val="both"/>
        <w:rPr>
          <w:rFonts w:ascii="Arial" w:eastAsia="Times New Roman" w:hAnsi="Arial" w:cs="Arial"/>
          <w:bCs/>
          <w:iCs/>
          <w:sz w:val="24"/>
          <w:szCs w:val="24"/>
          <w:lang w:eastAsia="ar-SA"/>
        </w:rPr>
      </w:pPr>
      <w:r w:rsidRPr="00A70092">
        <w:rPr>
          <w:rFonts w:ascii="Arial" w:eastAsia="Times New Roman" w:hAnsi="Arial" w:cs="Arial"/>
          <w:sz w:val="24"/>
          <w:szCs w:val="24"/>
          <w:lang w:eastAsia="ar-SA"/>
        </w:rPr>
        <w:t xml:space="preserve">- с. Елшанка – </w:t>
      </w:r>
      <w:r w:rsidRPr="00A70092">
        <w:rPr>
          <w:rFonts w:ascii="Arial" w:eastAsia="Times New Roman" w:hAnsi="Arial" w:cs="Arial"/>
          <w:bCs/>
          <w:iCs/>
          <w:sz w:val="24"/>
          <w:szCs w:val="24"/>
          <w:lang w:eastAsia="ar-SA"/>
        </w:rPr>
        <w:t xml:space="preserve">спортивные площадки по ул. </w:t>
      </w:r>
      <w:r w:rsidRPr="00A70092">
        <w:rPr>
          <w:rFonts w:ascii="Arial" w:eastAsia="Calibri" w:hAnsi="Arial" w:cs="Arial"/>
          <w:sz w:val="24"/>
          <w:szCs w:val="24"/>
          <w:lang w:eastAsia="ar-SA"/>
        </w:rPr>
        <w:t>Школьная, 18</w:t>
      </w:r>
      <w:r w:rsidRPr="00A70092">
        <w:rPr>
          <w:rFonts w:ascii="Arial" w:eastAsia="Times New Roman" w:hAnsi="Arial" w:cs="Arial"/>
          <w:bCs/>
          <w:iCs/>
          <w:sz w:val="24"/>
          <w:szCs w:val="24"/>
          <w:lang w:eastAsia="ar-SA"/>
        </w:rPr>
        <w:t xml:space="preserve">, площадью </w:t>
      </w:r>
      <w:r w:rsidRPr="00A70092">
        <w:rPr>
          <w:rFonts w:ascii="Arial" w:eastAsia="Calibri" w:hAnsi="Arial" w:cs="Arial"/>
          <w:sz w:val="24"/>
          <w:szCs w:val="24"/>
          <w:lang w:eastAsia="ar-SA"/>
        </w:rPr>
        <w:t>0,48</w:t>
      </w:r>
      <w:r w:rsidRPr="00A70092">
        <w:rPr>
          <w:rFonts w:ascii="Arial" w:eastAsia="Times New Roman" w:hAnsi="Arial" w:cs="Arial"/>
          <w:bCs/>
          <w:iCs/>
          <w:sz w:val="24"/>
          <w:szCs w:val="24"/>
          <w:lang w:eastAsia="ar-SA"/>
        </w:rPr>
        <w:t xml:space="preserve"> га и спортивная площадка по </w:t>
      </w:r>
      <w:r w:rsidRPr="00A70092">
        <w:rPr>
          <w:rFonts w:ascii="Arial" w:eastAsia="Times New Roman" w:hAnsi="Arial" w:cs="Arial"/>
          <w:color w:val="000000"/>
          <w:sz w:val="24"/>
          <w:szCs w:val="24"/>
          <w:lang w:eastAsia="ar-SA"/>
        </w:rPr>
        <w:t xml:space="preserve">ул. Победы - </w:t>
      </w:r>
      <w:r w:rsidRPr="00A70092">
        <w:rPr>
          <w:rFonts w:ascii="Arial" w:eastAsia="Calibri" w:hAnsi="Arial" w:cs="Arial"/>
          <w:color w:val="000000"/>
          <w:sz w:val="24"/>
          <w:szCs w:val="24"/>
          <w:lang w:eastAsia="ar-SA"/>
        </w:rPr>
        <w:t>0,2 га.</w:t>
      </w:r>
    </w:p>
    <w:p w:rsidR="00A70092" w:rsidRPr="00A70092" w:rsidRDefault="00A70092" w:rsidP="00A70092">
      <w:pPr>
        <w:suppressAutoHyphens/>
        <w:spacing w:after="0" w:line="240" w:lineRule="auto"/>
        <w:ind w:firstLine="360"/>
        <w:jc w:val="both"/>
        <w:rPr>
          <w:rFonts w:ascii="Arial" w:eastAsia="Times New Roman" w:hAnsi="Arial" w:cs="Arial"/>
          <w:bCs/>
          <w:iCs/>
          <w:sz w:val="24"/>
          <w:szCs w:val="24"/>
          <w:lang w:eastAsia="ar-SA"/>
        </w:rPr>
      </w:pPr>
      <w:r w:rsidRPr="00A70092">
        <w:rPr>
          <w:rFonts w:ascii="Arial" w:eastAsia="Times New Roman" w:hAnsi="Arial" w:cs="Arial"/>
          <w:sz w:val="24"/>
          <w:szCs w:val="24"/>
          <w:lang w:eastAsia="ar-SA"/>
        </w:rPr>
        <w:t xml:space="preserve">- с.  Чекалино - </w:t>
      </w:r>
      <w:r w:rsidRPr="00A70092">
        <w:rPr>
          <w:rFonts w:ascii="Arial" w:eastAsia="Times New Roman" w:hAnsi="Arial" w:cs="Arial"/>
          <w:bCs/>
          <w:iCs/>
          <w:sz w:val="24"/>
          <w:szCs w:val="24"/>
          <w:lang w:eastAsia="ar-SA"/>
        </w:rPr>
        <w:t>спортивная площадка по  ул.</w:t>
      </w:r>
      <w:r w:rsidRPr="00A70092">
        <w:rPr>
          <w:rFonts w:ascii="Arial" w:eastAsia="Times New Roman" w:hAnsi="Arial" w:cs="Arial"/>
          <w:sz w:val="24"/>
          <w:szCs w:val="24"/>
          <w:lang w:eastAsia="ar-SA"/>
        </w:rPr>
        <w:t xml:space="preserve"> Советская, 36,</w:t>
      </w:r>
      <w:r w:rsidRPr="00A70092">
        <w:rPr>
          <w:rFonts w:ascii="Arial" w:eastAsia="Times New Roman" w:hAnsi="Arial" w:cs="Arial"/>
          <w:bCs/>
          <w:iCs/>
          <w:sz w:val="24"/>
          <w:szCs w:val="24"/>
          <w:lang w:eastAsia="ar-SA"/>
        </w:rPr>
        <w:t xml:space="preserve"> площадью - </w:t>
      </w:r>
      <w:r w:rsidRPr="00A70092">
        <w:rPr>
          <w:rFonts w:ascii="Arial" w:eastAsia="Calibri" w:hAnsi="Arial" w:cs="Arial"/>
          <w:sz w:val="24"/>
          <w:szCs w:val="24"/>
          <w:lang w:eastAsia="ar-SA"/>
        </w:rPr>
        <w:t xml:space="preserve">0,48 </w:t>
      </w:r>
      <w:r w:rsidRPr="00A70092">
        <w:rPr>
          <w:rFonts w:ascii="Arial" w:eastAsia="Times New Roman" w:hAnsi="Arial" w:cs="Arial"/>
          <w:bCs/>
          <w:iCs/>
          <w:sz w:val="24"/>
          <w:szCs w:val="24"/>
          <w:lang w:eastAsia="ar-SA"/>
        </w:rPr>
        <w:t>га;</w:t>
      </w:r>
    </w:p>
    <w:p w:rsidR="00A70092" w:rsidRPr="00A70092" w:rsidRDefault="00A70092" w:rsidP="00A70092">
      <w:pPr>
        <w:suppressAutoHyphens/>
        <w:spacing w:after="0" w:line="240" w:lineRule="auto"/>
        <w:ind w:firstLine="360"/>
        <w:jc w:val="both"/>
        <w:rPr>
          <w:rFonts w:ascii="Arial" w:eastAsia="Times New Roman" w:hAnsi="Arial" w:cs="Arial"/>
          <w:bCs/>
          <w:iCs/>
          <w:sz w:val="24"/>
          <w:szCs w:val="24"/>
          <w:lang w:eastAsia="ar-SA"/>
        </w:rPr>
      </w:pPr>
      <w:r w:rsidRPr="00A70092">
        <w:rPr>
          <w:rFonts w:ascii="Arial" w:eastAsia="Times New Roman" w:hAnsi="Arial" w:cs="Arial"/>
          <w:bCs/>
          <w:iCs/>
          <w:sz w:val="24"/>
          <w:szCs w:val="24"/>
          <w:lang w:eastAsia="ar-SA"/>
        </w:rPr>
        <w:t xml:space="preserve">- </w:t>
      </w:r>
      <w:r w:rsidRPr="00A70092">
        <w:rPr>
          <w:rFonts w:ascii="Arial" w:eastAsia="Times New Roman" w:hAnsi="Arial" w:cs="Arial"/>
          <w:sz w:val="24"/>
          <w:szCs w:val="24"/>
          <w:lang w:eastAsia="ar-SA"/>
        </w:rPr>
        <w:t>с. Большая Чесноковка</w:t>
      </w:r>
      <w:r w:rsidRPr="00A70092">
        <w:rPr>
          <w:rFonts w:ascii="Arial" w:eastAsia="Times New Roman" w:hAnsi="Arial" w:cs="Arial"/>
          <w:bCs/>
          <w:iCs/>
          <w:sz w:val="24"/>
          <w:szCs w:val="24"/>
          <w:lang w:eastAsia="ar-SA"/>
        </w:rPr>
        <w:t xml:space="preserve"> - спортивные площадки по </w:t>
      </w:r>
      <w:r w:rsidRPr="00A70092">
        <w:rPr>
          <w:rFonts w:ascii="Arial" w:eastAsia="Times New Roman" w:hAnsi="Arial" w:cs="Arial"/>
          <w:sz w:val="24"/>
          <w:szCs w:val="24"/>
          <w:lang w:eastAsia="ar-SA"/>
        </w:rPr>
        <w:t>ул. Центральная, 42,</w:t>
      </w:r>
      <w:r w:rsidRPr="00A70092">
        <w:rPr>
          <w:rFonts w:ascii="Arial" w:eastAsia="Times New Roman" w:hAnsi="Arial" w:cs="Arial"/>
          <w:bCs/>
          <w:iCs/>
          <w:sz w:val="24"/>
          <w:szCs w:val="24"/>
          <w:lang w:eastAsia="ar-SA"/>
        </w:rPr>
        <w:t xml:space="preserve"> площадью - </w:t>
      </w:r>
      <w:r w:rsidRPr="00A70092">
        <w:rPr>
          <w:rFonts w:ascii="Arial" w:eastAsia="Calibri" w:hAnsi="Arial" w:cs="Arial"/>
          <w:sz w:val="24"/>
          <w:szCs w:val="24"/>
          <w:lang w:eastAsia="ar-SA"/>
        </w:rPr>
        <w:t xml:space="preserve">0,48 </w:t>
      </w:r>
      <w:r w:rsidRPr="00A70092">
        <w:rPr>
          <w:rFonts w:ascii="Arial" w:eastAsia="Times New Roman" w:hAnsi="Arial" w:cs="Arial"/>
          <w:bCs/>
          <w:iCs/>
          <w:sz w:val="24"/>
          <w:szCs w:val="24"/>
          <w:lang w:eastAsia="ar-SA"/>
        </w:rPr>
        <w:t>га</w:t>
      </w:r>
      <w:r w:rsidRPr="00A70092">
        <w:rPr>
          <w:rFonts w:ascii="Arial" w:eastAsia="Times New Roman" w:hAnsi="Arial" w:cs="Arial"/>
          <w:color w:val="000000"/>
          <w:sz w:val="24"/>
          <w:szCs w:val="24"/>
          <w:lang w:eastAsia="ar-SA"/>
        </w:rPr>
        <w:t xml:space="preserve">  и по ул. Набережная – 0,1465 га</w:t>
      </w:r>
      <w:r w:rsidRPr="00A70092">
        <w:rPr>
          <w:rFonts w:ascii="Arial" w:eastAsia="Times New Roman" w:hAnsi="Arial" w:cs="Arial"/>
          <w:bCs/>
          <w:iCs/>
          <w:sz w:val="24"/>
          <w:szCs w:val="24"/>
          <w:lang w:eastAsia="ar-SA"/>
        </w:rPr>
        <w:t>;</w:t>
      </w:r>
    </w:p>
    <w:p w:rsidR="00A70092" w:rsidRPr="00A70092" w:rsidRDefault="00A70092" w:rsidP="00A70092">
      <w:pPr>
        <w:suppressAutoHyphens/>
        <w:spacing w:after="0" w:line="240" w:lineRule="auto"/>
        <w:ind w:firstLine="360"/>
        <w:jc w:val="both"/>
        <w:rPr>
          <w:rFonts w:ascii="Arial" w:eastAsia="Calibri" w:hAnsi="Arial" w:cs="Arial"/>
          <w:sz w:val="24"/>
          <w:szCs w:val="24"/>
          <w:lang w:eastAsia="ar-SA"/>
        </w:rPr>
      </w:pPr>
      <w:r w:rsidRPr="00A70092">
        <w:rPr>
          <w:rFonts w:ascii="Arial" w:eastAsia="Times New Roman" w:hAnsi="Arial" w:cs="Arial"/>
          <w:sz w:val="24"/>
          <w:szCs w:val="24"/>
          <w:lang w:eastAsia="ar-SA"/>
        </w:rPr>
        <w:t xml:space="preserve">  - </w:t>
      </w:r>
      <w:r w:rsidRPr="00A70092">
        <w:rPr>
          <w:rFonts w:ascii="Arial" w:eastAsia="Times New Roman" w:hAnsi="Arial" w:cs="Arial"/>
          <w:color w:val="000000"/>
          <w:sz w:val="24"/>
          <w:szCs w:val="24"/>
          <w:lang w:eastAsia="ar-SA"/>
        </w:rPr>
        <w:t xml:space="preserve">с. Мордовская Селитьба - </w:t>
      </w:r>
      <w:r w:rsidRPr="00A70092">
        <w:rPr>
          <w:rFonts w:ascii="Arial" w:eastAsia="Times New Roman" w:hAnsi="Arial" w:cs="Arial"/>
          <w:bCs/>
          <w:iCs/>
          <w:sz w:val="24"/>
          <w:szCs w:val="24"/>
          <w:lang w:eastAsia="ar-SA"/>
        </w:rPr>
        <w:t xml:space="preserve">спортивная площадка по </w:t>
      </w:r>
      <w:r w:rsidRPr="00A70092">
        <w:rPr>
          <w:rFonts w:ascii="Arial" w:eastAsia="Times New Roman" w:hAnsi="Arial" w:cs="Arial"/>
          <w:color w:val="000000"/>
          <w:sz w:val="24"/>
          <w:szCs w:val="24"/>
          <w:lang w:eastAsia="ar-SA"/>
        </w:rPr>
        <w:t>ул. Кооперативная, 48</w:t>
      </w:r>
      <w:r w:rsidRPr="00A70092">
        <w:rPr>
          <w:rFonts w:ascii="Arial" w:eastAsia="Times New Roman" w:hAnsi="Arial" w:cs="Arial"/>
          <w:bCs/>
          <w:iCs/>
          <w:sz w:val="24"/>
          <w:szCs w:val="24"/>
          <w:lang w:eastAsia="ar-SA"/>
        </w:rPr>
        <w:t xml:space="preserve"> площадью </w:t>
      </w:r>
      <w:r w:rsidRPr="00A70092">
        <w:rPr>
          <w:rFonts w:ascii="Arial" w:eastAsia="Calibri" w:hAnsi="Arial" w:cs="Arial"/>
          <w:sz w:val="24"/>
          <w:szCs w:val="24"/>
          <w:lang w:eastAsia="ar-SA"/>
        </w:rPr>
        <w:t>0,48 га.</w:t>
      </w:r>
    </w:p>
    <w:p w:rsidR="00A70092" w:rsidRPr="00A70092" w:rsidRDefault="00A70092" w:rsidP="00A70092">
      <w:pPr>
        <w:suppressAutoHyphens/>
        <w:spacing w:after="0" w:line="240" w:lineRule="auto"/>
        <w:ind w:firstLine="360"/>
        <w:jc w:val="both"/>
        <w:rPr>
          <w:rFonts w:ascii="Arial" w:eastAsia="Times New Roman" w:hAnsi="Arial" w:cs="Arial"/>
          <w:sz w:val="24"/>
          <w:szCs w:val="24"/>
          <w:lang w:eastAsia="ar-SA"/>
        </w:rPr>
      </w:pPr>
    </w:p>
    <w:p w:rsidR="00A70092" w:rsidRPr="00A70092" w:rsidRDefault="00A70092" w:rsidP="00A70092">
      <w:pPr>
        <w:suppressAutoHyphens/>
        <w:spacing w:after="0" w:line="240" w:lineRule="auto"/>
        <w:ind w:firstLine="360"/>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   Всего площадь рекреационных территорий в с. п. Елшанка составляют – 3,5954 га.</w:t>
      </w:r>
    </w:p>
    <w:p w:rsidR="00A70092" w:rsidRPr="00A70092" w:rsidRDefault="00A70092" w:rsidP="00A70092">
      <w:pPr>
        <w:suppressAutoHyphens/>
        <w:spacing w:after="0" w:line="240" w:lineRule="auto"/>
        <w:ind w:firstLine="360"/>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540"/>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lastRenderedPageBreak/>
        <w:t xml:space="preserve">Леса, расположенные в границах поселения, также могут использоваться, в соответствии с лесохозяйственным регламентом, для осуществления рекреационной деятельности населения. </w:t>
      </w:r>
    </w:p>
    <w:p w:rsidR="00A70092" w:rsidRPr="00A70092" w:rsidRDefault="00A70092" w:rsidP="00A70092">
      <w:pPr>
        <w:suppressAutoHyphens/>
        <w:spacing w:after="0" w:line="240" w:lineRule="auto"/>
        <w:ind w:firstLine="540"/>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Наличие лесных объектов является важным фактором для развития рекреационной зоны и использование ее потенциала в туристическом бизнесе.</w:t>
      </w:r>
    </w:p>
    <w:p w:rsidR="00A70092" w:rsidRPr="00A70092" w:rsidRDefault="00A70092" w:rsidP="00A70092">
      <w:pPr>
        <w:suppressAutoHyphens/>
        <w:spacing w:after="0" w:line="240" w:lineRule="auto"/>
        <w:ind w:firstLine="360"/>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В границах сп. Елшанка расположены река Сок и озеро Липовое, природные территории рек, используются в зимнее и летнее время года  как место отдыха  населения. </w:t>
      </w:r>
    </w:p>
    <w:p w:rsidR="00A70092" w:rsidRPr="00A70092" w:rsidRDefault="00A70092" w:rsidP="00A70092">
      <w:pPr>
        <w:suppressAutoHyphens/>
        <w:spacing w:after="0" w:line="240" w:lineRule="auto"/>
        <w:ind w:firstLine="360"/>
        <w:jc w:val="both"/>
        <w:rPr>
          <w:rFonts w:ascii="Arial" w:eastAsia="Times New Roman" w:hAnsi="Arial" w:cs="Arial"/>
          <w:sz w:val="16"/>
          <w:szCs w:val="16"/>
          <w:lang w:eastAsia="ar-SA"/>
        </w:rPr>
      </w:pPr>
    </w:p>
    <w:p w:rsidR="00A70092" w:rsidRPr="00A70092" w:rsidRDefault="00A70092" w:rsidP="00A70092">
      <w:pPr>
        <w:keepNext/>
        <w:suppressAutoHyphens/>
        <w:spacing w:before="240" w:after="60" w:line="240" w:lineRule="auto"/>
        <w:jc w:val="center"/>
        <w:outlineLvl w:val="2"/>
        <w:rPr>
          <w:rFonts w:ascii="Arial" w:eastAsia="Times New Roman" w:hAnsi="Arial" w:cs="Arial"/>
          <w:b/>
          <w:bCs/>
          <w:i/>
          <w:sz w:val="28"/>
          <w:szCs w:val="26"/>
          <w:lang w:eastAsia="ar-SA"/>
        </w:rPr>
      </w:pPr>
      <w:bookmarkStart w:id="42" w:name="_Toc372103245"/>
      <w:r w:rsidRPr="00A70092">
        <w:rPr>
          <w:rFonts w:ascii="Arial" w:eastAsia="Times New Roman" w:hAnsi="Arial" w:cs="Arial"/>
          <w:b/>
          <w:bCs/>
          <w:i/>
          <w:sz w:val="28"/>
          <w:szCs w:val="26"/>
          <w:lang w:eastAsia="ar-SA"/>
        </w:rPr>
        <w:t>2.4.7. Зона сельскохозяйственного использования</w:t>
      </w:r>
      <w:bookmarkEnd w:id="42"/>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Основная отрасль экономики сельского поселения – сельское хозяйство. Так же основной продовольственной культурой является подсолнечник. Главными сельскохозяйственными продукциями – молочная и мукомольная, производство хлеба, хлебобулочных и кондитерских изделий. Земельные участки в составе зон сельскохозяйственного использования в населенных пунктах – это земельные участки, занятые пашнями, многолетними насаждениями, а также зданиями, строениями, сооружениями сельскохозяйственного назначения, которые используются в целях ведения сельскохозяйственного производства до момента изменения вида их использования в соответствии с генеральными планами поселений и правилами землепользования и застройки.</w:t>
      </w:r>
    </w:p>
    <w:p w:rsidR="00A70092" w:rsidRPr="00A70092" w:rsidRDefault="00A70092" w:rsidP="00A70092">
      <w:pPr>
        <w:suppressAutoHyphens/>
        <w:spacing w:after="0" w:line="240" w:lineRule="auto"/>
        <w:ind w:firstLine="851"/>
        <w:jc w:val="both"/>
        <w:rPr>
          <w:rFonts w:ascii="Arial" w:eastAsia="Times New Roman" w:hAnsi="Arial" w:cs="Arial"/>
          <w:sz w:val="24"/>
          <w:szCs w:val="24"/>
          <w:lang w:eastAsia="ar-SA"/>
        </w:rPr>
      </w:pPr>
      <w:r w:rsidRPr="00A70092">
        <w:rPr>
          <w:rFonts w:ascii="Arial" w:eastAsia="Times New Roman" w:hAnsi="Arial" w:cs="Arial"/>
          <w:sz w:val="24"/>
          <w:szCs w:val="16"/>
          <w:lang w:eastAsia="ar-SA"/>
        </w:rPr>
        <w:t xml:space="preserve">В границах с.п. Елшанка зоны сельскохозяйственного использования составляют </w:t>
      </w:r>
      <w:r w:rsidRPr="00A70092">
        <w:rPr>
          <w:rFonts w:ascii="Arial" w:eastAsia="Times New Roman" w:hAnsi="Arial" w:cs="Arial"/>
          <w:sz w:val="24"/>
          <w:szCs w:val="24"/>
          <w:lang w:eastAsia="ar-SA"/>
        </w:rPr>
        <w:t>– 24599,5 га.</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Зона сельскохозяйственного использования включает также объекты сельскохозяйственного назначения, которые размещаются в основном в границах населенных пунктов сельского поселения</w:t>
      </w:r>
      <w:r w:rsidRPr="00A70092">
        <w:rPr>
          <w:rFonts w:ascii="Arial" w:eastAsia="Times New Roman" w:hAnsi="Arial" w:cs="Arial"/>
          <w:sz w:val="24"/>
          <w:szCs w:val="24"/>
          <w:lang w:eastAsia="ar-SA"/>
        </w:rPr>
        <w:t xml:space="preserve"> </w:t>
      </w:r>
      <w:r w:rsidRPr="00A70092">
        <w:rPr>
          <w:rFonts w:ascii="Arial" w:eastAsia="Times New Roman" w:hAnsi="Arial" w:cs="Arial"/>
          <w:sz w:val="24"/>
          <w:szCs w:val="16"/>
          <w:lang w:eastAsia="ar-SA"/>
        </w:rPr>
        <w:t>Елшанка.</w:t>
      </w:r>
    </w:p>
    <w:p w:rsidR="00A70092" w:rsidRPr="00A70092" w:rsidRDefault="00A70092" w:rsidP="00A70092">
      <w:pPr>
        <w:suppressAutoHyphens/>
        <w:spacing w:after="0" w:line="240" w:lineRule="auto"/>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i/>
          <w:sz w:val="24"/>
          <w:szCs w:val="16"/>
          <w:lang w:eastAsia="ar-SA"/>
        </w:rPr>
        <w:t xml:space="preserve">с. Елшанка – </w:t>
      </w:r>
      <w:r w:rsidRPr="00A70092">
        <w:rPr>
          <w:rFonts w:ascii="Arial" w:eastAsia="Times New Roman" w:hAnsi="Arial" w:cs="Arial"/>
          <w:sz w:val="24"/>
          <w:szCs w:val="16"/>
          <w:lang w:eastAsia="ar-SA"/>
        </w:rPr>
        <w:t>в западной части населенного пункта расположены территории молочно-товарной фермы (МТФ) и МТМ, которые в настоящее время не действуют. В северной части села по ул. Молодежной расположена территория зернотока.</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i/>
          <w:sz w:val="24"/>
          <w:szCs w:val="16"/>
          <w:lang w:eastAsia="ar-SA"/>
        </w:rPr>
        <w:t>с. Чекалино –</w:t>
      </w:r>
      <w:r w:rsidRPr="00A70092">
        <w:rPr>
          <w:rFonts w:ascii="Arial" w:eastAsia="Times New Roman" w:hAnsi="Arial" w:cs="Arial"/>
          <w:sz w:val="24"/>
          <w:szCs w:val="16"/>
          <w:lang w:eastAsia="ar-SA"/>
        </w:rPr>
        <w:t xml:space="preserve"> в  западной и северо-западной части села расположены территории МТФ и МТМ, которые в настоящее время не действуют.</w:t>
      </w:r>
      <w:r w:rsidRPr="00A70092">
        <w:rPr>
          <w:rFonts w:ascii="Arial" w:eastAsia="Times New Roman" w:hAnsi="Arial" w:cs="Arial"/>
          <w:sz w:val="24"/>
          <w:szCs w:val="16"/>
          <w:highlight w:val="yellow"/>
          <w:lang w:eastAsia="ar-SA"/>
        </w:rPr>
        <w:t xml:space="preserve"> </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i/>
          <w:sz w:val="24"/>
          <w:szCs w:val="16"/>
          <w:lang w:eastAsia="ar-SA"/>
        </w:rPr>
        <w:t>с. Большая Чесноковка</w:t>
      </w:r>
      <w:r w:rsidRPr="00A70092">
        <w:rPr>
          <w:rFonts w:ascii="Arial" w:eastAsia="Times New Roman" w:hAnsi="Arial" w:cs="Arial"/>
          <w:sz w:val="24"/>
          <w:szCs w:val="16"/>
          <w:lang w:eastAsia="ar-SA"/>
        </w:rPr>
        <w:t xml:space="preserve"> – в западной части  села расположена территория МТФ, в настоящее время не действует. В северной части расположена территория разрушенной МТМ.</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i/>
          <w:sz w:val="24"/>
          <w:szCs w:val="16"/>
          <w:lang w:eastAsia="ar-SA"/>
        </w:rPr>
        <w:t>с. Мордовская Селитьба</w:t>
      </w:r>
      <w:r w:rsidRPr="00A70092">
        <w:rPr>
          <w:rFonts w:ascii="Arial" w:eastAsia="Times New Roman" w:hAnsi="Arial" w:cs="Arial"/>
          <w:sz w:val="24"/>
          <w:szCs w:val="16"/>
          <w:lang w:eastAsia="ar-SA"/>
        </w:rPr>
        <w:t xml:space="preserve"> – в юго-западной части села расположена территория недействующей МТМ.  </w:t>
      </w:r>
    </w:p>
    <w:p w:rsidR="00A70092" w:rsidRPr="00A70092" w:rsidRDefault="00A70092" w:rsidP="00A70092">
      <w:pPr>
        <w:suppressAutoHyphens/>
        <w:spacing w:after="0" w:line="240" w:lineRule="auto"/>
        <w:ind w:firstLine="709"/>
        <w:jc w:val="both"/>
        <w:rPr>
          <w:rFonts w:ascii="Arial" w:eastAsia="Times New Roman" w:hAnsi="Arial" w:cs="Arial"/>
          <w:b/>
          <w:sz w:val="24"/>
          <w:szCs w:val="16"/>
          <w:lang w:eastAsia="ar-SA"/>
        </w:rPr>
      </w:pPr>
      <w:r w:rsidRPr="00A70092">
        <w:rPr>
          <w:rFonts w:ascii="Arial" w:eastAsia="Times New Roman" w:hAnsi="Arial" w:cs="Arial"/>
          <w:sz w:val="24"/>
          <w:szCs w:val="16"/>
          <w:lang w:eastAsia="ar-SA"/>
        </w:rPr>
        <w:t xml:space="preserve">В </w:t>
      </w:r>
      <w:r w:rsidRPr="00A70092">
        <w:rPr>
          <w:rFonts w:ascii="Arial" w:eastAsia="Times New Roman" w:hAnsi="Arial" w:cs="Arial"/>
          <w:i/>
          <w:sz w:val="24"/>
          <w:szCs w:val="16"/>
          <w:lang w:eastAsia="ar-SA"/>
        </w:rPr>
        <w:t>д. Большие Печерки, п. Чемеричный, п. Отрада</w:t>
      </w:r>
      <w:r w:rsidRPr="00A70092">
        <w:rPr>
          <w:rFonts w:ascii="Arial" w:eastAsia="Times New Roman" w:hAnsi="Arial" w:cs="Arial"/>
          <w:b/>
          <w:sz w:val="24"/>
          <w:szCs w:val="16"/>
          <w:lang w:eastAsia="ar-SA"/>
        </w:rPr>
        <w:t xml:space="preserve"> </w:t>
      </w:r>
      <w:r w:rsidRPr="00A70092">
        <w:rPr>
          <w:rFonts w:ascii="Arial" w:eastAsia="Times New Roman" w:hAnsi="Arial" w:cs="Arial"/>
          <w:sz w:val="24"/>
          <w:szCs w:val="16"/>
          <w:lang w:eastAsia="ar-SA"/>
        </w:rPr>
        <w:t>– нет объектов сельскохозяйственного назначения.</w:t>
      </w:r>
    </w:p>
    <w:p w:rsidR="00A70092" w:rsidRPr="00A70092" w:rsidRDefault="00A70092" w:rsidP="00A70092">
      <w:pPr>
        <w:suppressAutoHyphens/>
        <w:spacing w:after="0" w:line="240" w:lineRule="auto"/>
        <w:ind w:firstLine="570"/>
        <w:jc w:val="right"/>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570"/>
        <w:jc w:val="right"/>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570"/>
        <w:jc w:val="right"/>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570"/>
        <w:jc w:val="right"/>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570"/>
        <w:jc w:val="right"/>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570"/>
        <w:jc w:val="right"/>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570"/>
        <w:jc w:val="right"/>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570"/>
        <w:jc w:val="right"/>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570"/>
        <w:jc w:val="right"/>
        <w:rPr>
          <w:rFonts w:ascii="Arial" w:eastAsia="Times New Roman" w:hAnsi="Arial" w:cs="Arial"/>
          <w:sz w:val="24"/>
          <w:szCs w:val="16"/>
          <w:lang w:eastAsia="ar-SA"/>
        </w:rPr>
      </w:pPr>
      <w:r w:rsidRPr="00A70092">
        <w:rPr>
          <w:rFonts w:ascii="Arial" w:eastAsia="Times New Roman" w:hAnsi="Arial" w:cs="Arial"/>
          <w:sz w:val="24"/>
          <w:szCs w:val="16"/>
          <w:lang w:eastAsia="ar-SA"/>
        </w:rPr>
        <w:lastRenderedPageBreak/>
        <w:t>Таблица 20</w:t>
      </w:r>
    </w:p>
    <w:p w:rsidR="00A70092" w:rsidRPr="00A70092" w:rsidRDefault="00A70092" w:rsidP="00A70092">
      <w:pPr>
        <w:suppressAutoHyphens/>
        <w:spacing w:after="0" w:line="240" w:lineRule="auto"/>
        <w:ind w:firstLine="570"/>
        <w:jc w:val="center"/>
        <w:rPr>
          <w:rFonts w:ascii="Arial" w:eastAsia="Times New Roman" w:hAnsi="Arial" w:cs="Arial"/>
          <w:b/>
          <w:sz w:val="24"/>
          <w:szCs w:val="16"/>
          <w:lang w:eastAsia="ar-SA"/>
        </w:rPr>
      </w:pPr>
      <w:r w:rsidRPr="00A70092">
        <w:rPr>
          <w:rFonts w:ascii="Arial" w:eastAsia="Times New Roman" w:hAnsi="Arial" w:cs="Arial"/>
          <w:b/>
          <w:sz w:val="24"/>
          <w:szCs w:val="16"/>
          <w:lang w:eastAsia="ar-SA"/>
        </w:rPr>
        <w:t>Объекты сельскохозяйственного использования сельского поселения Елшанка</w:t>
      </w:r>
    </w:p>
    <w:p w:rsidR="00A70092" w:rsidRPr="00A70092" w:rsidRDefault="00A70092" w:rsidP="00A70092">
      <w:pPr>
        <w:suppressAutoHyphens/>
        <w:spacing w:after="0" w:line="240" w:lineRule="auto"/>
        <w:ind w:firstLine="570"/>
        <w:jc w:val="right"/>
        <w:rPr>
          <w:rFonts w:ascii="Arial" w:eastAsia="Times New Roman" w:hAnsi="Arial" w:cs="Arial"/>
          <w:sz w:val="24"/>
          <w:szCs w:val="16"/>
          <w:lang w:eastAsia="ar-SA"/>
        </w:rPr>
      </w:pPr>
    </w:p>
    <w:tbl>
      <w:tblPr>
        <w:tblW w:w="10585" w:type="dxa"/>
        <w:jc w:val="center"/>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9"/>
        <w:gridCol w:w="3025"/>
        <w:gridCol w:w="1783"/>
        <w:gridCol w:w="2126"/>
        <w:gridCol w:w="1276"/>
        <w:gridCol w:w="1606"/>
      </w:tblGrid>
      <w:tr w:rsidR="00A70092" w:rsidRPr="00A70092" w:rsidTr="007D1544">
        <w:tblPrEx>
          <w:tblCellMar>
            <w:top w:w="0" w:type="dxa"/>
            <w:bottom w:w="0" w:type="dxa"/>
          </w:tblCellMar>
        </w:tblPrEx>
        <w:trPr>
          <w:jc w:val="center"/>
        </w:trPr>
        <w:tc>
          <w:tcPr>
            <w:tcW w:w="769" w:type="dxa"/>
            <w:shd w:val="clear" w:color="auto" w:fill="FFFFFF"/>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w:t>
            </w:r>
          </w:p>
          <w:p w:rsidR="00A70092" w:rsidRPr="00A70092" w:rsidRDefault="00A70092" w:rsidP="00A70092">
            <w:pPr>
              <w:suppressAutoHyphens/>
              <w:spacing w:after="0" w:line="240" w:lineRule="auto"/>
              <w:jc w:val="center"/>
              <w:rPr>
                <w:rFonts w:ascii="Arial" w:eastAsia="Times New Roman" w:hAnsi="Arial" w:cs="Arial"/>
                <w:b/>
                <w:bCs/>
              </w:rPr>
            </w:pPr>
            <w:r w:rsidRPr="00A70092">
              <w:rPr>
                <w:rFonts w:ascii="Arial" w:eastAsia="Times New Roman" w:hAnsi="Arial" w:cs="Arial"/>
              </w:rPr>
              <w:t>п/п</w:t>
            </w:r>
          </w:p>
        </w:tc>
        <w:tc>
          <w:tcPr>
            <w:tcW w:w="3025" w:type="dxa"/>
            <w:shd w:val="clear" w:color="auto" w:fill="FFFFFF"/>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Наименование объекта</w:t>
            </w:r>
          </w:p>
        </w:tc>
        <w:tc>
          <w:tcPr>
            <w:tcW w:w="1783" w:type="dxa"/>
            <w:shd w:val="clear" w:color="auto" w:fill="FFFFFF"/>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Характер</w:t>
            </w:r>
          </w:p>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производимой</w:t>
            </w:r>
          </w:p>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продукции</w:t>
            </w:r>
          </w:p>
        </w:tc>
        <w:tc>
          <w:tcPr>
            <w:tcW w:w="2126" w:type="dxa"/>
            <w:shd w:val="clear" w:color="auto" w:fill="FFFFFF"/>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Местоположение</w:t>
            </w:r>
          </w:p>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(почтовый адрес)</w:t>
            </w:r>
          </w:p>
        </w:tc>
        <w:tc>
          <w:tcPr>
            <w:tcW w:w="1276" w:type="dxa"/>
            <w:shd w:val="clear" w:color="auto" w:fill="FFFFFF"/>
          </w:tcPr>
          <w:p w:rsidR="00A70092" w:rsidRPr="00A70092" w:rsidRDefault="00A70092" w:rsidP="00A70092">
            <w:pPr>
              <w:suppressAutoHyphens/>
              <w:spacing w:after="0" w:line="240" w:lineRule="auto"/>
              <w:ind w:right="72"/>
              <w:jc w:val="center"/>
              <w:rPr>
                <w:rFonts w:ascii="Arial" w:eastAsia="Times New Roman" w:hAnsi="Arial" w:cs="Arial"/>
              </w:rPr>
            </w:pPr>
            <w:r w:rsidRPr="00A70092">
              <w:rPr>
                <w:rFonts w:ascii="Arial" w:eastAsia="Times New Roman" w:hAnsi="Arial" w:cs="Arial"/>
              </w:rPr>
              <w:t>Площадь га</w:t>
            </w:r>
          </w:p>
        </w:tc>
        <w:tc>
          <w:tcPr>
            <w:tcW w:w="1606" w:type="dxa"/>
            <w:shd w:val="clear" w:color="auto" w:fill="FFFFFF"/>
          </w:tcPr>
          <w:p w:rsidR="00A70092" w:rsidRPr="00A70092" w:rsidRDefault="00A70092" w:rsidP="00A70092">
            <w:pPr>
              <w:suppressAutoHyphens/>
              <w:spacing w:after="0" w:line="240" w:lineRule="auto"/>
              <w:ind w:right="72"/>
              <w:jc w:val="center"/>
              <w:rPr>
                <w:rFonts w:ascii="Arial" w:eastAsia="Times New Roman" w:hAnsi="Arial" w:cs="Arial"/>
              </w:rPr>
            </w:pPr>
            <w:r w:rsidRPr="00A70092">
              <w:rPr>
                <w:rFonts w:ascii="Arial" w:eastAsia="Times New Roman" w:hAnsi="Arial" w:cs="Arial"/>
              </w:rPr>
              <w:t>Примечание</w:t>
            </w:r>
          </w:p>
          <w:p w:rsidR="00A70092" w:rsidRPr="00A70092" w:rsidRDefault="00A70092" w:rsidP="00A70092">
            <w:pPr>
              <w:suppressAutoHyphens/>
              <w:spacing w:after="0" w:line="240" w:lineRule="auto"/>
              <w:ind w:right="72"/>
              <w:jc w:val="center"/>
              <w:rPr>
                <w:rFonts w:ascii="Arial" w:eastAsia="Times New Roman" w:hAnsi="Arial" w:cs="Arial"/>
              </w:rPr>
            </w:pPr>
            <w:r w:rsidRPr="00A70092">
              <w:rPr>
                <w:rFonts w:ascii="Arial" w:eastAsia="Times New Roman" w:hAnsi="Arial" w:cs="Arial"/>
              </w:rPr>
              <w:t>(состояние)</w:t>
            </w:r>
          </w:p>
        </w:tc>
      </w:tr>
      <w:tr w:rsidR="00A70092" w:rsidRPr="00A70092" w:rsidTr="007D1544">
        <w:tblPrEx>
          <w:tblCellMar>
            <w:top w:w="0" w:type="dxa"/>
            <w:bottom w:w="0" w:type="dxa"/>
          </w:tblCellMar>
        </w:tblPrEx>
        <w:trPr>
          <w:jc w:val="center"/>
        </w:trPr>
        <w:tc>
          <w:tcPr>
            <w:tcW w:w="769"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1</w:t>
            </w:r>
          </w:p>
        </w:tc>
        <w:tc>
          <w:tcPr>
            <w:tcW w:w="3025"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2</w:t>
            </w:r>
          </w:p>
        </w:tc>
        <w:tc>
          <w:tcPr>
            <w:tcW w:w="1783"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3</w:t>
            </w:r>
          </w:p>
        </w:tc>
        <w:tc>
          <w:tcPr>
            <w:tcW w:w="212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4</w:t>
            </w:r>
          </w:p>
        </w:tc>
        <w:tc>
          <w:tcPr>
            <w:tcW w:w="127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5</w:t>
            </w:r>
          </w:p>
        </w:tc>
        <w:tc>
          <w:tcPr>
            <w:tcW w:w="160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6</w:t>
            </w:r>
          </w:p>
        </w:tc>
      </w:tr>
      <w:tr w:rsidR="00A70092" w:rsidRPr="00A70092" w:rsidTr="007D1544">
        <w:tblPrEx>
          <w:tblCellMar>
            <w:top w:w="0" w:type="dxa"/>
            <w:bottom w:w="0" w:type="dxa"/>
          </w:tblCellMar>
        </w:tblPrEx>
        <w:trPr>
          <w:jc w:val="center"/>
        </w:trPr>
        <w:tc>
          <w:tcPr>
            <w:tcW w:w="769"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2.1</w:t>
            </w:r>
          </w:p>
        </w:tc>
        <w:tc>
          <w:tcPr>
            <w:tcW w:w="3025" w:type="dxa"/>
          </w:tcPr>
          <w:p w:rsidR="00A70092" w:rsidRPr="00A70092" w:rsidRDefault="00A70092" w:rsidP="00A70092">
            <w:pPr>
              <w:suppressAutoHyphens/>
              <w:spacing w:after="0" w:line="240" w:lineRule="auto"/>
              <w:rPr>
                <w:rFonts w:ascii="Arial" w:eastAsia="Times New Roman" w:hAnsi="Arial" w:cs="Arial"/>
              </w:rPr>
            </w:pPr>
            <w:r w:rsidRPr="00A70092">
              <w:rPr>
                <w:rFonts w:ascii="Arial" w:eastAsia="Times New Roman" w:hAnsi="Arial" w:cs="Arial"/>
              </w:rPr>
              <w:t xml:space="preserve">ООО </w:t>
            </w:r>
            <w:r w:rsidRPr="00A70092">
              <w:rPr>
                <w:rFonts w:ascii="Arial" w:eastAsia="Times New Roman" w:hAnsi="Arial" w:cs="Arial"/>
                <w:lang w:val="en-US"/>
              </w:rPr>
              <w:t>C</w:t>
            </w:r>
            <w:r w:rsidRPr="00A70092">
              <w:rPr>
                <w:rFonts w:ascii="Arial" w:eastAsia="Times New Roman" w:hAnsi="Arial" w:cs="Arial"/>
              </w:rPr>
              <w:t>ельхозпредприятие «Золотая Нива»</w:t>
            </w:r>
          </w:p>
        </w:tc>
        <w:tc>
          <w:tcPr>
            <w:tcW w:w="1783"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зерноток,</w:t>
            </w:r>
          </w:p>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зерносклады</w:t>
            </w:r>
          </w:p>
        </w:tc>
        <w:tc>
          <w:tcPr>
            <w:tcW w:w="2126" w:type="dxa"/>
          </w:tcPr>
          <w:p w:rsidR="00A70092" w:rsidRPr="00A70092" w:rsidRDefault="00A70092" w:rsidP="00A70092">
            <w:pPr>
              <w:suppressAutoHyphens/>
              <w:spacing w:after="0" w:line="240" w:lineRule="auto"/>
              <w:rPr>
                <w:rFonts w:ascii="Arial" w:eastAsia="Times New Roman" w:hAnsi="Arial" w:cs="Arial"/>
              </w:rPr>
            </w:pPr>
            <w:r w:rsidRPr="00A70092">
              <w:rPr>
                <w:rFonts w:ascii="Arial" w:eastAsia="Times New Roman" w:hAnsi="Arial" w:cs="Arial"/>
              </w:rPr>
              <w:t>с. Елшанка, северная часть</w:t>
            </w:r>
          </w:p>
        </w:tc>
        <w:tc>
          <w:tcPr>
            <w:tcW w:w="127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1,9774</w:t>
            </w:r>
          </w:p>
        </w:tc>
        <w:tc>
          <w:tcPr>
            <w:tcW w:w="160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 xml:space="preserve"> действ.</w:t>
            </w:r>
          </w:p>
        </w:tc>
      </w:tr>
      <w:tr w:rsidR="00A70092" w:rsidRPr="00A70092" w:rsidTr="007D1544">
        <w:tblPrEx>
          <w:tblCellMar>
            <w:top w:w="0" w:type="dxa"/>
            <w:bottom w:w="0" w:type="dxa"/>
          </w:tblCellMar>
        </w:tblPrEx>
        <w:trPr>
          <w:jc w:val="center"/>
        </w:trPr>
        <w:tc>
          <w:tcPr>
            <w:tcW w:w="769"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2.2</w:t>
            </w:r>
          </w:p>
        </w:tc>
        <w:tc>
          <w:tcPr>
            <w:tcW w:w="3025" w:type="dxa"/>
          </w:tcPr>
          <w:p w:rsidR="00A70092" w:rsidRPr="00A70092" w:rsidRDefault="00A70092" w:rsidP="00A70092">
            <w:pPr>
              <w:suppressAutoHyphens/>
              <w:spacing w:after="0" w:line="240" w:lineRule="auto"/>
              <w:rPr>
                <w:rFonts w:ascii="Arial" w:eastAsia="Times New Roman" w:hAnsi="Arial" w:cs="Arial"/>
              </w:rPr>
            </w:pPr>
            <w:r w:rsidRPr="00A70092">
              <w:rPr>
                <w:rFonts w:ascii="Arial" w:eastAsia="Times New Roman" w:hAnsi="Arial" w:cs="Arial"/>
              </w:rPr>
              <w:t>МТФ</w:t>
            </w:r>
          </w:p>
        </w:tc>
        <w:tc>
          <w:tcPr>
            <w:tcW w:w="1783"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w:t>
            </w:r>
          </w:p>
        </w:tc>
        <w:tc>
          <w:tcPr>
            <w:tcW w:w="2126" w:type="dxa"/>
          </w:tcPr>
          <w:p w:rsidR="00A70092" w:rsidRPr="00A70092" w:rsidRDefault="00A70092" w:rsidP="00A70092">
            <w:pPr>
              <w:suppressAutoHyphens/>
              <w:spacing w:after="0" w:line="240" w:lineRule="auto"/>
              <w:rPr>
                <w:rFonts w:ascii="Arial" w:eastAsia="Times New Roman" w:hAnsi="Arial" w:cs="Arial"/>
                <w:lang w:val="en-US"/>
              </w:rPr>
            </w:pPr>
            <w:r w:rsidRPr="00A70092">
              <w:rPr>
                <w:rFonts w:ascii="Arial" w:eastAsia="Times New Roman" w:hAnsi="Arial" w:cs="Arial"/>
              </w:rPr>
              <w:t>с. Елшанка, западная часть</w:t>
            </w:r>
          </w:p>
        </w:tc>
        <w:tc>
          <w:tcPr>
            <w:tcW w:w="127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10,2818</w:t>
            </w:r>
          </w:p>
        </w:tc>
        <w:tc>
          <w:tcPr>
            <w:tcW w:w="160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не действ.</w:t>
            </w:r>
          </w:p>
        </w:tc>
      </w:tr>
      <w:tr w:rsidR="00A70092" w:rsidRPr="00A70092" w:rsidTr="007D1544">
        <w:tblPrEx>
          <w:tblCellMar>
            <w:top w:w="0" w:type="dxa"/>
            <w:bottom w:w="0" w:type="dxa"/>
          </w:tblCellMar>
        </w:tblPrEx>
        <w:trPr>
          <w:jc w:val="center"/>
        </w:trPr>
        <w:tc>
          <w:tcPr>
            <w:tcW w:w="769"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2.3</w:t>
            </w:r>
          </w:p>
        </w:tc>
        <w:tc>
          <w:tcPr>
            <w:tcW w:w="3025" w:type="dxa"/>
          </w:tcPr>
          <w:p w:rsidR="00A70092" w:rsidRPr="00A70092" w:rsidRDefault="00A70092" w:rsidP="00A70092">
            <w:pPr>
              <w:suppressAutoHyphens/>
              <w:spacing w:after="0" w:line="240" w:lineRule="auto"/>
              <w:rPr>
                <w:rFonts w:ascii="Arial" w:eastAsia="Times New Roman" w:hAnsi="Arial" w:cs="Arial"/>
              </w:rPr>
            </w:pPr>
            <w:r w:rsidRPr="00A70092">
              <w:rPr>
                <w:rFonts w:ascii="Arial" w:eastAsia="Times New Roman" w:hAnsi="Arial" w:cs="Arial"/>
              </w:rPr>
              <w:t>МТМ</w:t>
            </w:r>
          </w:p>
        </w:tc>
        <w:tc>
          <w:tcPr>
            <w:tcW w:w="1783"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с/х техника</w:t>
            </w:r>
          </w:p>
        </w:tc>
        <w:tc>
          <w:tcPr>
            <w:tcW w:w="2126" w:type="dxa"/>
          </w:tcPr>
          <w:p w:rsidR="00A70092" w:rsidRPr="00A70092" w:rsidRDefault="00A70092" w:rsidP="00A70092">
            <w:pPr>
              <w:suppressAutoHyphens/>
              <w:spacing w:after="0" w:line="240" w:lineRule="auto"/>
              <w:rPr>
                <w:rFonts w:ascii="Arial" w:eastAsia="Times New Roman" w:hAnsi="Arial" w:cs="Arial"/>
                <w:lang w:val="en-US"/>
              </w:rPr>
            </w:pPr>
            <w:r w:rsidRPr="00A70092">
              <w:rPr>
                <w:rFonts w:ascii="Arial" w:eastAsia="Times New Roman" w:hAnsi="Arial" w:cs="Arial"/>
              </w:rPr>
              <w:t>с. Елшанка, западная часть</w:t>
            </w:r>
          </w:p>
        </w:tc>
        <w:tc>
          <w:tcPr>
            <w:tcW w:w="127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4,8022</w:t>
            </w:r>
          </w:p>
        </w:tc>
        <w:tc>
          <w:tcPr>
            <w:tcW w:w="160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не действ.</w:t>
            </w:r>
          </w:p>
        </w:tc>
      </w:tr>
      <w:tr w:rsidR="00A70092" w:rsidRPr="00A70092" w:rsidTr="007D1544">
        <w:tblPrEx>
          <w:tblCellMar>
            <w:top w:w="0" w:type="dxa"/>
            <w:bottom w:w="0" w:type="dxa"/>
          </w:tblCellMar>
        </w:tblPrEx>
        <w:trPr>
          <w:jc w:val="center"/>
        </w:trPr>
        <w:tc>
          <w:tcPr>
            <w:tcW w:w="769"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2.4</w:t>
            </w:r>
          </w:p>
        </w:tc>
        <w:tc>
          <w:tcPr>
            <w:tcW w:w="3025" w:type="dxa"/>
          </w:tcPr>
          <w:p w:rsidR="00A70092" w:rsidRPr="00A70092" w:rsidRDefault="00A70092" w:rsidP="00A70092">
            <w:pPr>
              <w:suppressAutoHyphens/>
              <w:spacing w:after="0" w:line="240" w:lineRule="auto"/>
              <w:rPr>
                <w:rFonts w:ascii="Arial" w:eastAsia="Times New Roman" w:hAnsi="Arial" w:cs="Arial"/>
              </w:rPr>
            </w:pPr>
            <w:r w:rsidRPr="00A70092">
              <w:rPr>
                <w:rFonts w:ascii="Arial" w:eastAsia="Times New Roman" w:hAnsi="Arial" w:cs="Arial"/>
              </w:rPr>
              <w:t xml:space="preserve">ООО </w:t>
            </w:r>
            <w:r w:rsidRPr="00A70092">
              <w:rPr>
                <w:rFonts w:ascii="Arial" w:eastAsia="Times New Roman" w:hAnsi="Arial" w:cs="Arial"/>
                <w:lang w:val="en-US"/>
              </w:rPr>
              <w:t>C</w:t>
            </w:r>
            <w:r w:rsidRPr="00A70092">
              <w:rPr>
                <w:rFonts w:ascii="Arial" w:eastAsia="Times New Roman" w:hAnsi="Arial" w:cs="Arial"/>
              </w:rPr>
              <w:t>ельхозпредприятие «Золотая Нива»</w:t>
            </w:r>
          </w:p>
          <w:p w:rsidR="00A70092" w:rsidRPr="00A70092" w:rsidRDefault="00A70092" w:rsidP="00A70092">
            <w:pPr>
              <w:suppressAutoHyphens/>
              <w:spacing w:after="0" w:line="240" w:lineRule="auto"/>
              <w:rPr>
                <w:rFonts w:ascii="Arial" w:eastAsia="Times New Roman" w:hAnsi="Arial" w:cs="Arial"/>
              </w:rPr>
            </w:pPr>
            <w:r w:rsidRPr="00A70092">
              <w:rPr>
                <w:rFonts w:ascii="Arial" w:eastAsia="Times New Roman" w:hAnsi="Arial" w:cs="Arial"/>
              </w:rPr>
              <w:t>МТМ</w:t>
            </w:r>
          </w:p>
        </w:tc>
        <w:tc>
          <w:tcPr>
            <w:tcW w:w="1783"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зерноток,</w:t>
            </w:r>
          </w:p>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зерносклады весовая</w:t>
            </w:r>
          </w:p>
        </w:tc>
        <w:tc>
          <w:tcPr>
            <w:tcW w:w="2126"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rPr>
              <w:t>с. Чекалино, ул. Шоссейная</w:t>
            </w:r>
          </w:p>
        </w:tc>
        <w:tc>
          <w:tcPr>
            <w:tcW w:w="127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5,2983</w:t>
            </w:r>
          </w:p>
        </w:tc>
        <w:tc>
          <w:tcPr>
            <w:tcW w:w="160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не действ.</w:t>
            </w:r>
          </w:p>
        </w:tc>
      </w:tr>
      <w:tr w:rsidR="00A70092" w:rsidRPr="00A70092" w:rsidTr="007D1544">
        <w:tblPrEx>
          <w:tblCellMar>
            <w:top w:w="0" w:type="dxa"/>
            <w:bottom w:w="0" w:type="dxa"/>
          </w:tblCellMar>
        </w:tblPrEx>
        <w:trPr>
          <w:jc w:val="center"/>
        </w:trPr>
        <w:tc>
          <w:tcPr>
            <w:tcW w:w="769"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2.5</w:t>
            </w:r>
          </w:p>
        </w:tc>
        <w:tc>
          <w:tcPr>
            <w:tcW w:w="3025" w:type="dxa"/>
          </w:tcPr>
          <w:p w:rsidR="00A70092" w:rsidRPr="00A70092" w:rsidRDefault="00A70092" w:rsidP="00A70092">
            <w:pPr>
              <w:suppressAutoHyphens/>
              <w:spacing w:after="0" w:line="240" w:lineRule="auto"/>
              <w:rPr>
                <w:rFonts w:ascii="Arial" w:eastAsia="Times New Roman" w:hAnsi="Arial" w:cs="Arial"/>
              </w:rPr>
            </w:pPr>
            <w:r w:rsidRPr="00A70092">
              <w:rPr>
                <w:rFonts w:ascii="Arial" w:eastAsia="Times New Roman" w:hAnsi="Arial" w:cs="Arial"/>
              </w:rPr>
              <w:t>МТФ</w:t>
            </w:r>
          </w:p>
        </w:tc>
        <w:tc>
          <w:tcPr>
            <w:tcW w:w="1783"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w:t>
            </w:r>
          </w:p>
        </w:tc>
        <w:tc>
          <w:tcPr>
            <w:tcW w:w="2126"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rPr>
              <w:t>с. Чекалино, ул. Шоссейная</w:t>
            </w:r>
          </w:p>
        </w:tc>
        <w:tc>
          <w:tcPr>
            <w:tcW w:w="127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7,2743</w:t>
            </w:r>
          </w:p>
        </w:tc>
        <w:tc>
          <w:tcPr>
            <w:tcW w:w="160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не действ.</w:t>
            </w:r>
          </w:p>
        </w:tc>
      </w:tr>
      <w:tr w:rsidR="00A70092" w:rsidRPr="00A70092" w:rsidTr="007D1544">
        <w:tblPrEx>
          <w:tblCellMar>
            <w:top w:w="0" w:type="dxa"/>
            <w:bottom w:w="0" w:type="dxa"/>
          </w:tblCellMar>
        </w:tblPrEx>
        <w:trPr>
          <w:jc w:val="center"/>
        </w:trPr>
        <w:tc>
          <w:tcPr>
            <w:tcW w:w="769"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2.6</w:t>
            </w:r>
          </w:p>
        </w:tc>
        <w:tc>
          <w:tcPr>
            <w:tcW w:w="3025" w:type="dxa"/>
          </w:tcPr>
          <w:p w:rsidR="00A70092" w:rsidRPr="00A70092" w:rsidRDefault="00A70092" w:rsidP="00A70092">
            <w:pPr>
              <w:suppressAutoHyphens/>
              <w:spacing w:after="0" w:line="240" w:lineRule="auto"/>
              <w:rPr>
                <w:rFonts w:ascii="Arial" w:eastAsia="Times New Roman" w:hAnsi="Arial" w:cs="Arial"/>
              </w:rPr>
            </w:pPr>
            <w:r w:rsidRPr="00A70092">
              <w:rPr>
                <w:rFonts w:ascii="Arial" w:eastAsia="Times New Roman" w:hAnsi="Arial" w:cs="Arial"/>
              </w:rPr>
              <w:t xml:space="preserve">ООО </w:t>
            </w:r>
            <w:r w:rsidRPr="00A70092">
              <w:rPr>
                <w:rFonts w:ascii="Arial" w:eastAsia="Times New Roman" w:hAnsi="Arial" w:cs="Arial"/>
                <w:lang w:val="en-US"/>
              </w:rPr>
              <w:t>C</w:t>
            </w:r>
            <w:r w:rsidRPr="00A70092">
              <w:rPr>
                <w:rFonts w:ascii="Arial" w:eastAsia="Times New Roman" w:hAnsi="Arial" w:cs="Arial"/>
              </w:rPr>
              <w:t>ельхозпредприятие «Золотая Нива»</w:t>
            </w:r>
          </w:p>
        </w:tc>
        <w:tc>
          <w:tcPr>
            <w:tcW w:w="1783"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АЗС</w:t>
            </w:r>
          </w:p>
        </w:tc>
        <w:tc>
          <w:tcPr>
            <w:tcW w:w="2126" w:type="dxa"/>
          </w:tcPr>
          <w:p w:rsidR="00A70092" w:rsidRPr="00A70092" w:rsidRDefault="00A70092" w:rsidP="00A70092">
            <w:pPr>
              <w:suppressAutoHyphens/>
              <w:spacing w:after="0" w:line="240" w:lineRule="auto"/>
              <w:rPr>
                <w:rFonts w:ascii="Arial" w:eastAsia="Times New Roman" w:hAnsi="Arial" w:cs="Arial"/>
              </w:rPr>
            </w:pPr>
            <w:r w:rsidRPr="00A70092">
              <w:rPr>
                <w:rFonts w:ascii="Arial" w:eastAsia="Times New Roman" w:hAnsi="Arial" w:cs="Arial"/>
              </w:rPr>
              <w:t>с. Чекалино, западная часть</w:t>
            </w:r>
          </w:p>
        </w:tc>
        <w:tc>
          <w:tcPr>
            <w:tcW w:w="127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0,5882</w:t>
            </w:r>
          </w:p>
        </w:tc>
        <w:tc>
          <w:tcPr>
            <w:tcW w:w="160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не действ.</w:t>
            </w:r>
          </w:p>
        </w:tc>
      </w:tr>
      <w:tr w:rsidR="00A70092" w:rsidRPr="00A70092" w:rsidTr="007D1544">
        <w:tblPrEx>
          <w:tblCellMar>
            <w:top w:w="0" w:type="dxa"/>
            <w:bottom w:w="0" w:type="dxa"/>
          </w:tblCellMar>
        </w:tblPrEx>
        <w:trPr>
          <w:jc w:val="center"/>
        </w:trPr>
        <w:tc>
          <w:tcPr>
            <w:tcW w:w="769"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2.7</w:t>
            </w:r>
          </w:p>
        </w:tc>
        <w:tc>
          <w:tcPr>
            <w:tcW w:w="3025" w:type="dxa"/>
          </w:tcPr>
          <w:p w:rsidR="00A70092" w:rsidRPr="00A70092" w:rsidRDefault="00A70092" w:rsidP="00A70092">
            <w:pPr>
              <w:suppressAutoHyphens/>
              <w:spacing w:after="0" w:line="240" w:lineRule="auto"/>
              <w:rPr>
                <w:rFonts w:ascii="Arial" w:eastAsia="Times New Roman" w:hAnsi="Arial" w:cs="Arial"/>
              </w:rPr>
            </w:pPr>
            <w:r w:rsidRPr="00A70092">
              <w:rPr>
                <w:rFonts w:ascii="Arial" w:eastAsia="Times New Roman" w:hAnsi="Arial" w:cs="Arial"/>
              </w:rPr>
              <w:t>Хоздвор, мастерские, склад</w:t>
            </w:r>
          </w:p>
        </w:tc>
        <w:tc>
          <w:tcPr>
            <w:tcW w:w="1783"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w:t>
            </w:r>
          </w:p>
        </w:tc>
        <w:tc>
          <w:tcPr>
            <w:tcW w:w="2126" w:type="dxa"/>
          </w:tcPr>
          <w:p w:rsidR="00A70092" w:rsidRPr="00A70092" w:rsidRDefault="00A70092" w:rsidP="00A70092">
            <w:pPr>
              <w:suppressAutoHyphens/>
              <w:spacing w:after="0" w:line="240" w:lineRule="auto"/>
              <w:rPr>
                <w:rFonts w:ascii="Arial" w:eastAsia="Times New Roman" w:hAnsi="Arial" w:cs="Arial"/>
              </w:rPr>
            </w:pPr>
            <w:r w:rsidRPr="00A70092">
              <w:rPr>
                <w:rFonts w:ascii="Arial" w:eastAsia="Times New Roman" w:hAnsi="Arial" w:cs="Arial"/>
              </w:rPr>
              <w:t>с. Чекалино, ул. Специалистов</w:t>
            </w:r>
          </w:p>
        </w:tc>
        <w:tc>
          <w:tcPr>
            <w:tcW w:w="127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1,6294</w:t>
            </w:r>
          </w:p>
        </w:tc>
        <w:tc>
          <w:tcPr>
            <w:tcW w:w="160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не действ.</w:t>
            </w:r>
          </w:p>
        </w:tc>
      </w:tr>
      <w:tr w:rsidR="00A70092" w:rsidRPr="00A70092" w:rsidTr="007D1544">
        <w:tblPrEx>
          <w:tblCellMar>
            <w:top w:w="0" w:type="dxa"/>
            <w:bottom w:w="0" w:type="dxa"/>
          </w:tblCellMar>
        </w:tblPrEx>
        <w:trPr>
          <w:jc w:val="center"/>
        </w:trPr>
        <w:tc>
          <w:tcPr>
            <w:tcW w:w="769"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2.8</w:t>
            </w:r>
          </w:p>
        </w:tc>
        <w:tc>
          <w:tcPr>
            <w:tcW w:w="3025" w:type="dxa"/>
          </w:tcPr>
          <w:p w:rsidR="00A70092" w:rsidRPr="00A70092" w:rsidRDefault="00A70092" w:rsidP="00A70092">
            <w:pPr>
              <w:suppressAutoHyphens/>
              <w:spacing w:after="0" w:line="240" w:lineRule="auto"/>
              <w:rPr>
                <w:rFonts w:ascii="Arial" w:eastAsia="Times New Roman" w:hAnsi="Arial" w:cs="Arial"/>
              </w:rPr>
            </w:pPr>
            <w:r w:rsidRPr="00A70092">
              <w:rPr>
                <w:rFonts w:ascii="Arial" w:eastAsia="Times New Roman" w:hAnsi="Arial" w:cs="Arial"/>
              </w:rPr>
              <w:t>Летный лагерь</w:t>
            </w:r>
          </w:p>
        </w:tc>
        <w:tc>
          <w:tcPr>
            <w:tcW w:w="1783"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w:t>
            </w:r>
          </w:p>
        </w:tc>
        <w:tc>
          <w:tcPr>
            <w:tcW w:w="2126" w:type="dxa"/>
          </w:tcPr>
          <w:p w:rsidR="00A70092" w:rsidRPr="00A70092" w:rsidRDefault="00A70092" w:rsidP="00A70092">
            <w:pPr>
              <w:suppressAutoHyphens/>
              <w:spacing w:after="0" w:line="240" w:lineRule="auto"/>
              <w:rPr>
                <w:rFonts w:ascii="Arial" w:eastAsia="Times New Roman" w:hAnsi="Arial" w:cs="Arial"/>
              </w:rPr>
            </w:pPr>
            <w:r w:rsidRPr="00A70092">
              <w:rPr>
                <w:rFonts w:ascii="Arial" w:eastAsia="Times New Roman" w:hAnsi="Arial" w:cs="Arial"/>
              </w:rPr>
              <w:t xml:space="preserve">с. Чекалино, </w:t>
            </w:r>
            <w:r w:rsidRPr="00A70092">
              <w:rPr>
                <w:rFonts w:ascii="Arial" w:eastAsia="Times New Roman" w:hAnsi="Arial" w:cs="Arial"/>
                <w:lang w:eastAsia="ar-SA"/>
              </w:rPr>
              <w:t>юго-западная часть</w:t>
            </w:r>
          </w:p>
        </w:tc>
        <w:tc>
          <w:tcPr>
            <w:tcW w:w="127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0,6500</w:t>
            </w:r>
          </w:p>
        </w:tc>
        <w:tc>
          <w:tcPr>
            <w:tcW w:w="160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действ.</w:t>
            </w:r>
          </w:p>
        </w:tc>
      </w:tr>
      <w:tr w:rsidR="00A70092" w:rsidRPr="00A70092" w:rsidTr="007D1544">
        <w:tblPrEx>
          <w:tblCellMar>
            <w:top w:w="0" w:type="dxa"/>
            <w:bottom w:w="0" w:type="dxa"/>
          </w:tblCellMar>
        </w:tblPrEx>
        <w:trPr>
          <w:jc w:val="center"/>
        </w:trPr>
        <w:tc>
          <w:tcPr>
            <w:tcW w:w="769"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2.9</w:t>
            </w:r>
          </w:p>
        </w:tc>
        <w:tc>
          <w:tcPr>
            <w:tcW w:w="3025" w:type="dxa"/>
          </w:tcPr>
          <w:p w:rsidR="00A70092" w:rsidRPr="00A70092" w:rsidRDefault="00A70092" w:rsidP="00A70092">
            <w:pPr>
              <w:suppressAutoHyphens/>
              <w:spacing w:after="0" w:line="240" w:lineRule="auto"/>
              <w:rPr>
                <w:rFonts w:ascii="Arial" w:eastAsia="Times New Roman" w:hAnsi="Arial" w:cs="Arial"/>
              </w:rPr>
            </w:pPr>
            <w:r w:rsidRPr="00A70092">
              <w:rPr>
                <w:rFonts w:ascii="Arial" w:eastAsia="Times New Roman" w:hAnsi="Arial" w:cs="Arial"/>
              </w:rPr>
              <w:t>МТМ</w:t>
            </w:r>
          </w:p>
        </w:tc>
        <w:tc>
          <w:tcPr>
            <w:tcW w:w="1783"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w:t>
            </w:r>
          </w:p>
        </w:tc>
        <w:tc>
          <w:tcPr>
            <w:tcW w:w="2126" w:type="dxa"/>
          </w:tcPr>
          <w:p w:rsidR="00A70092" w:rsidRPr="00A70092" w:rsidRDefault="00A70092" w:rsidP="00A70092">
            <w:pPr>
              <w:suppressAutoHyphens/>
              <w:spacing w:after="0" w:line="240" w:lineRule="auto"/>
              <w:rPr>
                <w:rFonts w:ascii="Arial" w:eastAsia="Times New Roman" w:hAnsi="Arial" w:cs="Arial"/>
              </w:rPr>
            </w:pPr>
            <w:r w:rsidRPr="00A70092">
              <w:rPr>
                <w:rFonts w:ascii="Arial" w:eastAsia="Times New Roman" w:hAnsi="Arial" w:cs="Arial"/>
                <w:lang w:eastAsia="ar-SA"/>
              </w:rPr>
              <w:t>с. Большая Чесноковка, северная часть</w:t>
            </w:r>
          </w:p>
        </w:tc>
        <w:tc>
          <w:tcPr>
            <w:tcW w:w="127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1,9476</w:t>
            </w:r>
          </w:p>
        </w:tc>
        <w:tc>
          <w:tcPr>
            <w:tcW w:w="160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не действ.</w:t>
            </w:r>
          </w:p>
        </w:tc>
      </w:tr>
      <w:tr w:rsidR="00A70092" w:rsidRPr="00A70092" w:rsidTr="007D1544">
        <w:tblPrEx>
          <w:tblCellMar>
            <w:top w:w="0" w:type="dxa"/>
            <w:bottom w:w="0" w:type="dxa"/>
          </w:tblCellMar>
        </w:tblPrEx>
        <w:trPr>
          <w:jc w:val="center"/>
        </w:trPr>
        <w:tc>
          <w:tcPr>
            <w:tcW w:w="769"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2.10</w:t>
            </w:r>
          </w:p>
        </w:tc>
        <w:tc>
          <w:tcPr>
            <w:tcW w:w="3025" w:type="dxa"/>
          </w:tcPr>
          <w:p w:rsidR="00A70092" w:rsidRPr="00A70092" w:rsidRDefault="00A70092" w:rsidP="00A70092">
            <w:pPr>
              <w:suppressAutoHyphens/>
              <w:spacing w:after="0" w:line="240" w:lineRule="auto"/>
              <w:rPr>
                <w:rFonts w:ascii="Arial" w:eastAsia="Times New Roman" w:hAnsi="Arial" w:cs="Arial"/>
              </w:rPr>
            </w:pPr>
            <w:r w:rsidRPr="00A70092">
              <w:rPr>
                <w:rFonts w:ascii="Arial" w:eastAsia="Times New Roman" w:hAnsi="Arial" w:cs="Arial"/>
              </w:rPr>
              <w:t>МТФ</w:t>
            </w:r>
          </w:p>
        </w:tc>
        <w:tc>
          <w:tcPr>
            <w:tcW w:w="1783"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w:t>
            </w:r>
          </w:p>
        </w:tc>
        <w:tc>
          <w:tcPr>
            <w:tcW w:w="2126" w:type="dxa"/>
          </w:tcPr>
          <w:p w:rsidR="00A70092" w:rsidRPr="00A70092" w:rsidRDefault="00A70092" w:rsidP="00A70092">
            <w:pPr>
              <w:suppressAutoHyphens/>
              <w:spacing w:after="0" w:line="240" w:lineRule="auto"/>
              <w:rPr>
                <w:rFonts w:ascii="Arial" w:eastAsia="Times New Roman" w:hAnsi="Arial" w:cs="Arial"/>
              </w:rPr>
            </w:pPr>
            <w:r w:rsidRPr="00A70092">
              <w:rPr>
                <w:rFonts w:ascii="Arial" w:eastAsia="Times New Roman" w:hAnsi="Arial" w:cs="Arial"/>
                <w:lang w:eastAsia="ar-SA"/>
              </w:rPr>
              <w:t>с. Большая Чесноковка, западная часть</w:t>
            </w:r>
          </w:p>
        </w:tc>
        <w:tc>
          <w:tcPr>
            <w:tcW w:w="127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21,3474</w:t>
            </w:r>
          </w:p>
        </w:tc>
        <w:tc>
          <w:tcPr>
            <w:tcW w:w="160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не действ.</w:t>
            </w:r>
          </w:p>
        </w:tc>
      </w:tr>
      <w:tr w:rsidR="00A70092" w:rsidRPr="00A70092" w:rsidTr="007D1544">
        <w:tblPrEx>
          <w:tblCellMar>
            <w:top w:w="0" w:type="dxa"/>
            <w:bottom w:w="0" w:type="dxa"/>
          </w:tblCellMar>
        </w:tblPrEx>
        <w:trPr>
          <w:jc w:val="center"/>
        </w:trPr>
        <w:tc>
          <w:tcPr>
            <w:tcW w:w="769"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2.11</w:t>
            </w:r>
          </w:p>
        </w:tc>
        <w:tc>
          <w:tcPr>
            <w:tcW w:w="3025" w:type="dxa"/>
          </w:tcPr>
          <w:p w:rsidR="00A70092" w:rsidRPr="00A70092" w:rsidRDefault="00A70092" w:rsidP="00A70092">
            <w:pPr>
              <w:suppressAutoHyphens/>
              <w:spacing w:after="0" w:line="240" w:lineRule="auto"/>
              <w:rPr>
                <w:rFonts w:ascii="Arial" w:eastAsia="Times New Roman" w:hAnsi="Arial" w:cs="Arial"/>
              </w:rPr>
            </w:pPr>
            <w:r w:rsidRPr="00A70092">
              <w:rPr>
                <w:rFonts w:ascii="Arial" w:eastAsia="Times New Roman" w:hAnsi="Arial" w:cs="Arial"/>
              </w:rPr>
              <w:t>МТФ</w:t>
            </w:r>
          </w:p>
        </w:tc>
        <w:tc>
          <w:tcPr>
            <w:tcW w:w="1783"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w:t>
            </w:r>
          </w:p>
        </w:tc>
        <w:tc>
          <w:tcPr>
            <w:tcW w:w="2126" w:type="dxa"/>
          </w:tcPr>
          <w:p w:rsidR="00A70092" w:rsidRPr="00A70092" w:rsidRDefault="00A70092" w:rsidP="00A70092">
            <w:pPr>
              <w:suppressAutoHyphens/>
              <w:spacing w:after="0" w:line="240" w:lineRule="auto"/>
              <w:rPr>
                <w:rFonts w:ascii="Arial" w:eastAsia="Times New Roman" w:hAnsi="Arial" w:cs="Arial"/>
              </w:rPr>
            </w:pPr>
            <w:r w:rsidRPr="00A70092">
              <w:rPr>
                <w:rFonts w:ascii="Arial" w:eastAsia="Times New Roman" w:hAnsi="Arial" w:cs="Arial"/>
              </w:rPr>
              <w:t>с. Мордовская Селитьба,</w:t>
            </w:r>
            <w:r w:rsidRPr="00A70092">
              <w:rPr>
                <w:rFonts w:ascii="Arial" w:eastAsia="Times New Roman" w:hAnsi="Arial" w:cs="Arial"/>
                <w:lang w:eastAsia="ar-SA"/>
              </w:rPr>
              <w:t xml:space="preserve"> юго-западная часть</w:t>
            </w:r>
          </w:p>
        </w:tc>
        <w:tc>
          <w:tcPr>
            <w:tcW w:w="127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7,9093</w:t>
            </w:r>
          </w:p>
        </w:tc>
        <w:tc>
          <w:tcPr>
            <w:tcW w:w="160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не действ.</w:t>
            </w:r>
          </w:p>
        </w:tc>
      </w:tr>
    </w:tbl>
    <w:p w:rsidR="00A70092" w:rsidRPr="00A70092" w:rsidRDefault="00A70092" w:rsidP="00A70092">
      <w:pPr>
        <w:suppressAutoHyphens/>
        <w:spacing w:after="0" w:line="240" w:lineRule="auto"/>
        <w:ind w:firstLine="570"/>
        <w:jc w:val="right"/>
        <w:rPr>
          <w:rFonts w:ascii="Arial" w:eastAsia="Times New Roman" w:hAnsi="Arial" w:cs="Arial"/>
          <w:sz w:val="24"/>
          <w:szCs w:val="16"/>
          <w:lang w:eastAsia="ar-SA"/>
        </w:rPr>
      </w:pPr>
    </w:p>
    <w:p w:rsidR="00A70092" w:rsidRPr="00A70092" w:rsidRDefault="00A70092" w:rsidP="00A70092">
      <w:pPr>
        <w:keepNext/>
        <w:suppressAutoHyphens/>
        <w:spacing w:before="240" w:after="60" w:line="240" w:lineRule="auto"/>
        <w:jc w:val="center"/>
        <w:outlineLvl w:val="2"/>
        <w:rPr>
          <w:rFonts w:ascii="Arial" w:eastAsia="Times New Roman" w:hAnsi="Arial" w:cs="Arial"/>
          <w:b/>
          <w:bCs/>
          <w:i/>
          <w:sz w:val="28"/>
          <w:szCs w:val="26"/>
          <w:lang w:eastAsia="ar-SA"/>
        </w:rPr>
      </w:pPr>
      <w:bookmarkStart w:id="43" w:name="_Toc372103246"/>
      <w:r w:rsidRPr="00A70092">
        <w:rPr>
          <w:rFonts w:ascii="Arial" w:eastAsia="Times New Roman" w:hAnsi="Arial" w:cs="Arial"/>
          <w:b/>
          <w:bCs/>
          <w:i/>
          <w:sz w:val="28"/>
          <w:szCs w:val="26"/>
          <w:lang w:eastAsia="ar-SA"/>
        </w:rPr>
        <w:t>2.4.8. Зона специального назначения</w:t>
      </w:r>
      <w:bookmarkEnd w:id="43"/>
    </w:p>
    <w:p w:rsidR="00A70092" w:rsidRPr="00A70092" w:rsidRDefault="00A70092" w:rsidP="00A70092">
      <w:pPr>
        <w:suppressAutoHyphens/>
        <w:spacing w:after="0" w:line="240" w:lineRule="auto"/>
        <w:ind w:firstLine="360"/>
        <w:jc w:val="both"/>
        <w:rPr>
          <w:rFonts w:ascii="Arial" w:eastAsia="Times New Roman" w:hAnsi="Arial" w:cs="Arial"/>
          <w:bCs/>
          <w:sz w:val="24"/>
          <w:szCs w:val="16"/>
          <w:lang w:eastAsia="ar-SA"/>
        </w:rPr>
      </w:pPr>
    </w:p>
    <w:p w:rsidR="00A70092" w:rsidRPr="00A70092" w:rsidRDefault="00A70092" w:rsidP="00A70092">
      <w:pPr>
        <w:suppressAutoHyphens/>
        <w:spacing w:after="0" w:line="240" w:lineRule="auto"/>
        <w:ind w:firstLine="360"/>
        <w:jc w:val="both"/>
        <w:rPr>
          <w:rFonts w:ascii="Arial" w:eastAsia="Times New Roman" w:hAnsi="Arial" w:cs="Arial"/>
          <w:bCs/>
          <w:sz w:val="24"/>
          <w:szCs w:val="16"/>
          <w:lang w:eastAsia="ar-SA"/>
        </w:rPr>
      </w:pPr>
      <w:r w:rsidRPr="00A70092">
        <w:rPr>
          <w:rFonts w:ascii="Arial" w:eastAsia="Times New Roman" w:hAnsi="Arial" w:cs="Arial"/>
          <w:bCs/>
          <w:sz w:val="24"/>
          <w:szCs w:val="16"/>
          <w:lang w:eastAsia="ar-SA"/>
        </w:rPr>
        <w:t>Зона специального назначения выделяется для размещения кладбищ, свалок бытовых и промышленных отходов, скотомогильников, использование которых несовместимо с использованием других видов территориальных зон населенного пункта.</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К объектам специального назначения относятся кладбища, свалки, скотомогильники.</w:t>
      </w:r>
    </w:p>
    <w:p w:rsidR="00A70092" w:rsidRPr="00A70092" w:rsidRDefault="00A70092" w:rsidP="00A70092">
      <w:pPr>
        <w:suppressAutoHyphens/>
        <w:spacing w:after="0" w:line="240" w:lineRule="auto"/>
        <w:ind w:firstLine="709"/>
        <w:jc w:val="both"/>
        <w:rPr>
          <w:rFonts w:ascii="Arial" w:eastAsia="Times New Roman" w:hAnsi="Arial" w:cs="Arial"/>
          <w:i/>
          <w:sz w:val="24"/>
          <w:szCs w:val="16"/>
          <w:lang w:eastAsia="ar-SA"/>
        </w:rPr>
      </w:pPr>
      <w:r w:rsidRPr="00A70092">
        <w:rPr>
          <w:rFonts w:ascii="Arial" w:eastAsia="Times New Roman" w:hAnsi="Arial" w:cs="Arial"/>
          <w:i/>
          <w:sz w:val="24"/>
          <w:szCs w:val="16"/>
          <w:lang w:eastAsia="ar-SA"/>
        </w:rPr>
        <w:t>Кладбища</w:t>
      </w:r>
    </w:p>
    <w:p w:rsidR="00A70092" w:rsidRPr="00A70092" w:rsidRDefault="00A70092" w:rsidP="00A70092">
      <w:pPr>
        <w:tabs>
          <w:tab w:val="left" w:pos="996"/>
        </w:tabs>
        <w:spacing w:after="0" w:line="240" w:lineRule="auto"/>
        <w:ind w:left="720"/>
        <w:jc w:val="both"/>
        <w:rPr>
          <w:rFonts w:ascii="Arial" w:eastAsia="Times New Roman" w:hAnsi="Arial" w:cs="Arial"/>
          <w:bCs/>
          <w:sz w:val="24"/>
          <w:szCs w:val="16"/>
          <w:lang w:eastAsia="ar-SA"/>
        </w:rPr>
      </w:pPr>
      <w:r w:rsidRPr="00A70092">
        <w:rPr>
          <w:rFonts w:ascii="Arial" w:eastAsia="Times New Roman" w:hAnsi="Arial" w:cs="Arial"/>
          <w:bCs/>
          <w:sz w:val="24"/>
          <w:szCs w:val="16"/>
          <w:lang w:eastAsia="ar-SA"/>
        </w:rPr>
        <w:t>На территории сельского поселения  Елшанка расположены семь кладбищ:</w:t>
      </w:r>
    </w:p>
    <w:p w:rsidR="00A70092" w:rsidRPr="00A70092" w:rsidRDefault="00A70092" w:rsidP="00A70092">
      <w:pPr>
        <w:tabs>
          <w:tab w:val="left" w:pos="996"/>
        </w:tabs>
        <w:spacing w:after="0" w:line="240" w:lineRule="auto"/>
        <w:ind w:left="720"/>
        <w:jc w:val="both"/>
        <w:rPr>
          <w:rFonts w:ascii="Arial" w:eastAsia="Times New Roman" w:hAnsi="Arial" w:cs="Arial"/>
          <w:bCs/>
          <w:sz w:val="24"/>
          <w:szCs w:val="16"/>
          <w:lang w:eastAsia="ar-SA"/>
        </w:rPr>
      </w:pPr>
      <w:r w:rsidRPr="00A70092">
        <w:rPr>
          <w:rFonts w:ascii="Arial" w:eastAsia="Times New Roman" w:hAnsi="Arial" w:cs="Arial"/>
          <w:bCs/>
          <w:sz w:val="24"/>
          <w:szCs w:val="16"/>
          <w:lang w:eastAsia="ar-SA"/>
        </w:rPr>
        <w:t>- в северной части с. Елшанка, площадью – 0,79 га;</w:t>
      </w:r>
    </w:p>
    <w:p w:rsidR="00A70092" w:rsidRPr="00A70092" w:rsidRDefault="00A70092" w:rsidP="00A70092">
      <w:pPr>
        <w:tabs>
          <w:tab w:val="left" w:pos="996"/>
        </w:tabs>
        <w:spacing w:after="0" w:line="240" w:lineRule="auto"/>
        <w:ind w:left="720"/>
        <w:jc w:val="both"/>
        <w:rPr>
          <w:rFonts w:ascii="Arial" w:eastAsia="Times New Roman" w:hAnsi="Arial" w:cs="Arial"/>
          <w:bCs/>
          <w:sz w:val="24"/>
          <w:szCs w:val="16"/>
          <w:lang w:eastAsia="ar-SA"/>
        </w:rPr>
      </w:pPr>
      <w:r w:rsidRPr="00A70092">
        <w:rPr>
          <w:rFonts w:ascii="Arial" w:eastAsia="Times New Roman" w:hAnsi="Arial" w:cs="Arial"/>
          <w:sz w:val="24"/>
          <w:szCs w:val="16"/>
          <w:lang w:eastAsia="ar-SA"/>
        </w:rPr>
        <w:t xml:space="preserve">- в западной части с. Чекалино, </w:t>
      </w:r>
      <w:r w:rsidRPr="00A70092">
        <w:rPr>
          <w:rFonts w:ascii="Arial" w:eastAsia="Times New Roman" w:hAnsi="Arial" w:cs="Arial"/>
          <w:bCs/>
          <w:sz w:val="24"/>
          <w:szCs w:val="16"/>
          <w:lang w:eastAsia="ar-SA"/>
        </w:rPr>
        <w:t xml:space="preserve"> площадью – 0,72 га;</w:t>
      </w:r>
    </w:p>
    <w:p w:rsidR="00A70092" w:rsidRPr="00A70092" w:rsidRDefault="00A70092" w:rsidP="00A70092">
      <w:pPr>
        <w:tabs>
          <w:tab w:val="left" w:pos="996"/>
        </w:tabs>
        <w:spacing w:after="0" w:line="240" w:lineRule="auto"/>
        <w:ind w:left="720"/>
        <w:jc w:val="both"/>
        <w:rPr>
          <w:rFonts w:ascii="Arial" w:eastAsia="Times New Roman" w:hAnsi="Arial" w:cs="Arial"/>
          <w:bCs/>
          <w:sz w:val="24"/>
          <w:szCs w:val="16"/>
          <w:lang w:eastAsia="ar-SA"/>
        </w:rPr>
      </w:pPr>
      <w:r w:rsidRPr="00A70092">
        <w:rPr>
          <w:rFonts w:ascii="Arial" w:eastAsia="Times New Roman" w:hAnsi="Arial" w:cs="Arial"/>
          <w:bCs/>
          <w:sz w:val="24"/>
          <w:szCs w:val="16"/>
          <w:lang w:eastAsia="ar-SA"/>
        </w:rPr>
        <w:t>- в северной части с. Большая Чесноковка, площадью – 0,85 га;</w:t>
      </w:r>
    </w:p>
    <w:p w:rsidR="00A70092" w:rsidRPr="00A70092" w:rsidRDefault="00A70092" w:rsidP="00A70092">
      <w:pPr>
        <w:tabs>
          <w:tab w:val="left" w:pos="996"/>
        </w:tabs>
        <w:spacing w:after="0" w:line="240" w:lineRule="auto"/>
        <w:ind w:left="720"/>
        <w:jc w:val="both"/>
        <w:rPr>
          <w:rFonts w:ascii="Arial" w:eastAsia="Times New Roman" w:hAnsi="Arial" w:cs="Arial"/>
          <w:bCs/>
          <w:sz w:val="24"/>
          <w:szCs w:val="16"/>
          <w:lang w:eastAsia="ar-SA"/>
        </w:rPr>
      </w:pPr>
      <w:r w:rsidRPr="00A70092">
        <w:rPr>
          <w:rFonts w:ascii="Arial" w:eastAsia="Times New Roman" w:hAnsi="Arial" w:cs="Arial"/>
          <w:bCs/>
          <w:sz w:val="24"/>
          <w:szCs w:val="16"/>
          <w:lang w:eastAsia="ar-SA"/>
        </w:rPr>
        <w:t>- в южной части с. Мордовская Селитьба, площадью – 0,90 га;</w:t>
      </w:r>
    </w:p>
    <w:p w:rsidR="00A70092" w:rsidRPr="00A70092" w:rsidRDefault="00A70092" w:rsidP="00A70092">
      <w:pPr>
        <w:tabs>
          <w:tab w:val="left" w:pos="996"/>
        </w:tabs>
        <w:spacing w:after="0" w:line="240" w:lineRule="auto"/>
        <w:ind w:left="720"/>
        <w:jc w:val="both"/>
        <w:rPr>
          <w:rFonts w:ascii="Arial" w:eastAsia="Times New Roman" w:hAnsi="Arial" w:cs="Arial"/>
          <w:bCs/>
          <w:sz w:val="24"/>
          <w:szCs w:val="16"/>
          <w:lang w:eastAsia="ar-SA"/>
        </w:rPr>
      </w:pPr>
      <w:r w:rsidRPr="00A70092">
        <w:rPr>
          <w:rFonts w:ascii="Arial" w:eastAsia="Times New Roman" w:hAnsi="Arial" w:cs="Arial"/>
          <w:bCs/>
          <w:sz w:val="24"/>
          <w:szCs w:val="16"/>
          <w:lang w:eastAsia="ar-SA"/>
        </w:rPr>
        <w:lastRenderedPageBreak/>
        <w:t>- к северу от д. Большие Печерки, площадью – 0,13 га;</w:t>
      </w:r>
    </w:p>
    <w:p w:rsidR="00A70092" w:rsidRPr="00A70092" w:rsidRDefault="00A70092" w:rsidP="00A70092">
      <w:pPr>
        <w:tabs>
          <w:tab w:val="left" w:pos="996"/>
        </w:tabs>
        <w:spacing w:after="0" w:line="240" w:lineRule="auto"/>
        <w:ind w:left="720"/>
        <w:jc w:val="both"/>
        <w:rPr>
          <w:rFonts w:ascii="Arial" w:eastAsia="Times New Roman" w:hAnsi="Arial" w:cs="Arial"/>
          <w:bCs/>
          <w:sz w:val="24"/>
          <w:szCs w:val="16"/>
          <w:lang w:eastAsia="ar-SA"/>
        </w:rPr>
      </w:pPr>
      <w:r w:rsidRPr="00A70092">
        <w:rPr>
          <w:rFonts w:ascii="Arial" w:eastAsia="Times New Roman" w:hAnsi="Arial" w:cs="Arial"/>
          <w:bCs/>
          <w:sz w:val="24"/>
          <w:szCs w:val="16"/>
          <w:lang w:eastAsia="ar-SA"/>
        </w:rPr>
        <w:t xml:space="preserve"> - в северо-восточной части п. Чемеричный, площадью – 0,12 га;</w:t>
      </w:r>
    </w:p>
    <w:p w:rsidR="00A70092" w:rsidRPr="00A70092" w:rsidRDefault="00A70092" w:rsidP="00A70092">
      <w:pPr>
        <w:tabs>
          <w:tab w:val="left" w:pos="996"/>
        </w:tabs>
        <w:spacing w:after="0" w:line="240" w:lineRule="auto"/>
        <w:ind w:left="720"/>
        <w:jc w:val="both"/>
        <w:rPr>
          <w:rFonts w:ascii="Arial" w:eastAsia="Times New Roman" w:hAnsi="Arial" w:cs="Arial"/>
          <w:bCs/>
          <w:sz w:val="24"/>
          <w:szCs w:val="16"/>
          <w:lang w:eastAsia="ar-SA"/>
        </w:rPr>
      </w:pPr>
      <w:r w:rsidRPr="00A70092">
        <w:rPr>
          <w:rFonts w:ascii="Arial" w:eastAsia="Times New Roman" w:hAnsi="Arial" w:cs="Arial"/>
          <w:bCs/>
          <w:sz w:val="24"/>
          <w:szCs w:val="16"/>
          <w:lang w:eastAsia="ar-SA"/>
        </w:rPr>
        <w:t>- в центральной части п. Отрада, площадью – 0,13 га.</w:t>
      </w:r>
    </w:p>
    <w:p w:rsidR="00A70092" w:rsidRPr="00A70092" w:rsidRDefault="00A70092" w:rsidP="00A70092">
      <w:pPr>
        <w:tabs>
          <w:tab w:val="left" w:pos="996"/>
        </w:tabs>
        <w:spacing w:after="0" w:line="240" w:lineRule="auto"/>
        <w:ind w:left="720"/>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Итого: 3,64 га.</w:t>
      </w:r>
    </w:p>
    <w:p w:rsidR="00A70092" w:rsidRPr="00A70092" w:rsidRDefault="00A70092" w:rsidP="00A70092">
      <w:pPr>
        <w:tabs>
          <w:tab w:val="left" w:pos="996"/>
        </w:tabs>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tabs>
          <w:tab w:val="left" w:pos="996"/>
        </w:tabs>
        <w:suppressAutoHyphens/>
        <w:spacing w:after="0" w:line="240" w:lineRule="auto"/>
        <w:ind w:firstLine="709"/>
        <w:jc w:val="both"/>
        <w:rPr>
          <w:rFonts w:ascii="Arial" w:eastAsia="Times New Roman" w:hAnsi="Arial" w:cs="Arial"/>
          <w:bCs/>
          <w:color w:val="000000"/>
          <w:sz w:val="24"/>
          <w:szCs w:val="16"/>
          <w:lang w:eastAsia="ar-SA"/>
        </w:rPr>
      </w:pPr>
      <w:r w:rsidRPr="00A70092">
        <w:rPr>
          <w:rFonts w:ascii="Arial" w:eastAsia="Times New Roman" w:hAnsi="Arial" w:cs="Arial"/>
          <w:sz w:val="24"/>
          <w:szCs w:val="16"/>
          <w:lang w:eastAsia="ar-SA"/>
        </w:rPr>
        <w:t xml:space="preserve">Согласно п.7.1.12 </w:t>
      </w:r>
      <w:r w:rsidRPr="00A70092">
        <w:rPr>
          <w:rFonts w:ascii="Arial" w:eastAsia="Times New Roman" w:hAnsi="Arial" w:cs="Arial"/>
          <w:i/>
          <w:color w:val="000000"/>
          <w:sz w:val="24"/>
          <w:szCs w:val="16"/>
          <w:lang w:eastAsia="ar-SA"/>
        </w:rPr>
        <w:t xml:space="preserve">СанПиН 2.2.1/2.1.1.1200-03, </w:t>
      </w:r>
      <w:r w:rsidRPr="00A70092">
        <w:rPr>
          <w:rFonts w:ascii="Arial" w:eastAsia="Times New Roman" w:hAnsi="Arial" w:cs="Arial"/>
          <w:color w:val="000000"/>
          <w:sz w:val="24"/>
          <w:szCs w:val="16"/>
          <w:lang w:eastAsia="ar-SA"/>
        </w:rPr>
        <w:t xml:space="preserve">санитарно-защитная зона сельских кладбищ составляет 50 м. </w:t>
      </w:r>
      <w:r w:rsidRPr="00A70092">
        <w:rPr>
          <w:rFonts w:ascii="Arial" w:eastAsia="Times New Roman" w:hAnsi="Arial" w:cs="Arial"/>
          <w:bCs/>
          <w:color w:val="000000"/>
          <w:sz w:val="24"/>
          <w:szCs w:val="16"/>
          <w:lang w:eastAsia="ar-SA"/>
        </w:rPr>
        <w:t>Санитарно-гигиенические разрывы до жилой застройки выдержаны.</w:t>
      </w:r>
    </w:p>
    <w:p w:rsidR="00A70092" w:rsidRPr="00A70092" w:rsidRDefault="00A70092" w:rsidP="00A70092">
      <w:pPr>
        <w:suppressAutoHyphens/>
        <w:spacing w:after="0" w:line="240" w:lineRule="auto"/>
        <w:ind w:firstLine="709"/>
        <w:jc w:val="both"/>
        <w:rPr>
          <w:rFonts w:ascii="Arial" w:eastAsia="Times New Roman" w:hAnsi="Arial" w:cs="Arial"/>
          <w:bCs/>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Cs/>
          <w:i/>
          <w:sz w:val="24"/>
          <w:szCs w:val="16"/>
          <w:lang w:eastAsia="ar-SA"/>
        </w:rPr>
      </w:pPr>
      <w:r w:rsidRPr="00A70092">
        <w:rPr>
          <w:rFonts w:ascii="Arial" w:eastAsia="Times New Roman" w:hAnsi="Arial" w:cs="Arial"/>
          <w:bCs/>
          <w:i/>
          <w:sz w:val="24"/>
          <w:szCs w:val="16"/>
          <w:lang w:eastAsia="ar-SA"/>
        </w:rPr>
        <w:t>Скотомогильники</w:t>
      </w:r>
    </w:p>
    <w:p w:rsidR="00A70092" w:rsidRPr="00A70092" w:rsidRDefault="00A70092" w:rsidP="00A70092">
      <w:pPr>
        <w:tabs>
          <w:tab w:val="left" w:pos="996"/>
        </w:tabs>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tabs>
          <w:tab w:val="left" w:pos="996"/>
        </w:tabs>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 границах сельского поселения Елшанка, располагается 4 скотомогильника:</w:t>
      </w:r>
    </w:p>
    <w:p w:rsidR="00A70092" w:rsidRPr="00A70092" w:rsidRDefault="00A70092" w:rsidP="002D3C20">
      <w:pPr>
        <w:widowControl w:val="0"/>
        <w:numPr>
          <w:ilvl w:val="0"/>
          <w:numId w:val="42"/>
        </w:numPr>
        <w:suppressLineNumbers/>
        <w:suppressAutoHyphens/>
        <w:spacing w:after="0" w:line="240" w:lineRule="auto"/>
        <w:ind w:right="-158"/>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В 1480 м на запад от с. Большая Чесноковка. Представляет собой земляную яму. Закрыт.</w:t>
      </w:r>
    </w:p>
    <w:p w:rsidR="00A70092" w:rsidRPr="00A70092" w:rsidRDefault="00A70092" w:rsidP="002D3C20">
      <w:pPr>
        <w:widowControl w:val="0"/>
        <w:numPr>
          <w:ilvl w:val="0"/>
          <w:numId w:val="42"/>
        </w:numPr>
        <w:suppressLineNumbers/>
        <w:suppressAutoHyphens/>
        <w:spacing w:after="0" w:line="240" w:lineRule="auto"/>
        <w:ind w:right="-158"/>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В 560 м на юго-запад от с. Мордовская Селитьба. Представляет собой земляную яму. Закрыт.</w:t>
      </w:r>
    </w:p>
    <w:p w:rsidR="00A70092" w:rsidRPr="00A70092" w:rsidRDefault="00A70092" w:rsidP="002D3C20">
      <w:pPr>
        <w:widowControl w:val="0"/>
        <w:numPr>
          <w:ilvl w:val="0"/>
          <w:numId w:val="42"/>
        </w:numPr>
        <w:suppressLineNumbers/>
        <w:suppressAutoHyphens/>
        <w:spacing w:after="0" w:line="240" w:lineRule="auto"/>
        <w:ind w:right="-158"/>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В северо-западной части с. Елшанка. Представляет собой земляную яму. Закрыт.</w:t>
      </w:r>
    </w:p>
    <w:p w:rsidR="00A70092" w:rsidRPr="00A70092" w:rsidRDefault="00A70092" w:rsidP="002D3C20">
      <w:pPr>
        <w:widowControl w:val="0"/>
        <w:numPr>
          <w:ilvl w:val="0"/>
          <w:numId w:val="42"/>
        </w:numPr>
        <w:suppressLineNumbers/>
        <w:suppressAutoHyphens/>
        <w:spacing w:after="0" w:line="240" w:lineRule="auto"/>
        <w:ind w:right="-158"/>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В северо-западной части с. Чекалино (расположен в полосе отвода автодороги «Сергиевска – Большая Чесноковка» - Чекалино». Представляет собой яму Беккари. Не соответствует требованиям ВСП.</w:t>
      </w:r>
    </w:p>
    <w:p w:rsidR="00A70092" w:rsidRPr="00A70092" w:rsidRDefault="00A70092" w:rsidP="00A70092">
      <w:pPr>
        <w:widowControl w:val="0"/>
        <w:suppressLineNumbers/>
        <w:suppressAutoHyphens/>
        <w:spacing w:after="0" w:line="240" w:lineRule="auto"/>
        <w:ind w:right="-158" w:firstLine="709"/>
        <w:jc w:val="both"/>
        <w:rPr>
          <w:rFonts w:ascii="Arial" w:eastAsia="Times New Roman" w:hAnsi="Arial" w:cs="Arial"/>
          <w:color w:val="000000"/>
          <w:sz w:val="24"/>
          <w:szCs w:val="16"/>
          <w:lang w:eastAsia="ar-SA"/>
        </w:rPr>
      </w:pPr>
    </w:p>
    <w:p w:rsidR="00A70092" w:rsidRPr="00A70092" w:rsidRDefault="00A70092" w:rsidP="00A70092">
      <w:pPr>
        <w:widowControl w:val="0"/>
        <w:suppressLineNumbers/>
        <w:suppressAutoHyphens/>
        <w:spacing w:after="0" w:line="240" w:lineRule="auto"/>
        <w:ind w:right="-15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Согласно ветеринарно-санитарным правилам сбора, утилизации и уничтожения биологических отходов 13-7-2/469 утв. 04.12.1995 г с изменениями от 16 августа 2007 г. размер СЗЗ от скотомогильника до жилых, общественных зданий, животноводческих ферм (комплексов) составляет </w:t>
      </w:r>
      <w:smartTag w:uri="urn:schemas-microsoft-com:office:smarttags" w:element="metricconverter">
        <w:smartTagPr>
          <w:attr w:name="ProductID" w:val="1000 м"/>
        </w:smartTagPr>
        <w:r w:rsidRPr="00A70092">
          <w:rPr>
            <w:rFonts w:ascii="Arial" w:eastAsia="Times New Roman" w:hAnsi="Arial" w:cs="Arial"/>
            <w:color w:val="000000"/>
            <w:sz w:val="24"/>
            <w:szCs w:val="16"/>
            <w:lang w:eastAsia="ar-SA"/>
          </w:rPr>
          <w:t>1000 м</w:t>
        </w:r>
      </w:smartTag>
      <w:r w:rsidRPr="00A70092">
        <w:rPr>
          <w:rFonts w:ascii="Arial" w:eastAsia="Times New Roman" w:hAnsi="Arial" w:cs="Arial"/>
          <w:color w:val="000000"/>
          <w:sz w:val="24"/>
          <w:szCs w:val="16"/>
          <w:lang w:eastAsia="ar-SA"/>
        </w:rPr>
        <w:t>.</w:t>
      </w:r>
    </w:p>
    <w:p w:rsidR="00A70092" w:rsidRPr="00A70092" w:rsidRDefault="00A70092" w:rsidP="00A70092">
      <w:pPr>
        <w:widowControl w:val="0"/>
        <w:suppressLineNumbers/>
        <w:suppressAutoHyphens/>
        <w:spacing w:after="0" w:line="240" w:lineRule="auto"/>
        <w:ind w:right="-15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Для закрытых скотомогильников, представляющих собой земляные ямы (противоречит требованиям ВСП) санитарно-защитная зона составляет также 1000 м.</w:t>
      </w:r>
    </w:p>
    <w:p w:rsidR="00A70092" w:rsidRPr="00A70092" w:rsidRDefault="00A70092" w:rsidP="00A70092">
      <w:pPr>
        <w:tabs>
          <w:tab w:val="left" w:pos="996"/>
        </w:tabs>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Биологические отходы сельского поселения Елшанка вывозятся на ОАО «Ветсанутильзавод» Сергиевский».</w:t>
      </w:r>
    </w:p>
    <w:p w:rsidR="00A70092" w:rsidRPr="00A70092" w:rsidRDefault="00A70092" w:rsidP="00A70092">
      <w:pPr>
        <w:spacing w:after="0" w:line="240" w:lineRule="auto"/>
        <w:ind w:left="1080"/>
        <w:jc w:val="both"/>
        <w:rPr>
          <w:rFonts w:ascii="Arial" w:eastAsia="Times New Roman" w:hAnsi="Arial" w:cs="Arial"/>
          <w:sz w:val="24"/>
          <w:szCs w:val="16"/>
          <w:lang w:eastAsia="ar-SA"/>
        </w:rPr>
      </w:pPr>
    </w:p>
    <w:p w:rsidR="00A70092" w:rsidRPr="00A70092" w:rsidRDefault="00A70092" w:rsidP="00A70092">
      <w:pPr>
        <w:spacing w:after="0" w:line="240" w:lineRule="auto"/>
        <w:ind w:left="1080"/>
        <w:jc w:val="both"/>
        <w:rPr>
          <w:rFonts w:ascii="Arial" w:eastAsia="Times New Roman" w:hAnsi="Arial" w:cs="Arial"/>
          <w:i/>
          <w:sz w:val="24"/>
          <w:szCs w:val="16"/>
          <w:lang w:eastAsia="ar-SA"/>
        </w:rPr>
      </w:pPr>
      <w:r w:rsidRPr="00A70092">
        <w:rPr>
          <w:rFonts w:ascii="Arial" w:eastAsia="Times New Roman" w:hAnsi="Arial" w:cs="Arial"/>
          <w:i/>
          <w:sz w:val="24"/>
          <w:szCs w:val="16"/>
          <w:lang w:eastAsia="ar-SA"/>
        </w:rPr>
        <w:t>ТБО и свалки</w:t>
      </w:r>
    </w:p>
    <w:p w:rsidR="00A70092" w:rsidRPr="00A70092" w:rsidRDefault="00A70092" w:rsidP="00A70092">
      <w:pPr>
        <w:tabs>
          <w:tab w:val="left" w:pos="996"/>
        </w:tabs>
        <w:suppressAutoHyphens/>
        <w:spacing w:after="0" w:line="240" w:lineRule="auto"/>
        <w:ind w:firstLine="709"/>
        <w:jc w:val="both"/>
        <w:rPr>
          <w:rFonts w:ascii="Arial" w:eastAsia="Times New Roman" w:hAnsi="Arial" w:cs="Arial"/>
          <w:sz w:val="24"/>
          <w:szCs w:val="16"/>
          <w:highlight w:val="green"/>
          <w:lang w:eastAsia="ar-SA"/>
        </w:rPr>
      </w:pPr>
    </w:p>
    <w:p w:rsidR="00A70092" w:rsidRPr="00A70092" w:rsidRDefault="00A70092" w:rsidP="00A70092">
      <w:pPr>
        <w:suppressAutoHyphens/>
        <w:spacing w:after="0" w:line="240" w:lineRule="auto"/>
        <w:ind w:firstLine="708"/>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Твердые бытовые отходы с. Елшанка размещаются на четырех несанкционированных свалках:</w:t>
      </w:r>
    </w:p>
    <w:p w:rsidR="00A70092" w:rsidRPr="00A70092" w:rsidRDefault="00A70092" w:rsidP="002D3C20">
      <w:pPr>
        <w:numPr>
          <w:ilvl w:val="0"/>
          <w:numId w:val="43"/>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В 300 м на юго-запад от с. Елшанка; </w:t>
      </w:r>
    </w:p>
    <w:p w:rsidR="00A70092" w:rsidRPr="00A70092" w:rsidRDefault="00A70092" w:rsidP="002D3C20">
      <w:pPr>
        <w:numPr>
          <w:ilvl w:val="0"/>
          <w:numId w:val="43"/>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Северо-западная часть с. Мордовская Селитьба;</w:t>
      </w:r>
    </w:p>
    <w:p w:rsidR="00A70092" w:rsidRPr="00A70092" w:rsidRDefault="00A70092" w:rsidP="002D3C20">
      <w:pPr>
        <w:numPr>
          <w:ilvl w:val="0"/>
          <w:numId w:val="43"/>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Центральная часть с. Большая Чесноковка;</w:t>
      </w:r>
    </w:p>
    <w:p w:rsidR="00A70092" w:rsidRPr="00A70092" w:rsidRDefault="00A70092" w:rsidP="002D3C20">
      <w:pPr>
        <w:numPr>
          <w:ilvl w:val="0"/>
          <w:numId w:val="43"/>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Северо-западная часть с. Чекалино</w:t>
      </w:r>
    </w:p>
    <w:p w:rsidR="00A70092" w:rsidRPr="00A70092" w:rsidRDefault="00A70092" w:rsidP="00A70092">
      <w:pPr>
        <w:suppressAutoHyphens/>
        <w:spacing w:after="0" w:line="240" w:lineRule="auto"/>
        <w:ind w:firstLine="708"/>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Учитывая непосредственную близость данных объектов к жилой застройке и недостаточную защищенность подземных вод от загрязнения с поверхности, несанкционированные свалки в с.п. Елшанка оказывают комплексное негативное влияние на все компоненты окружающей природной среды и подлежат ликвидации.</w:t>
      </w:r>
    </w:p>
    <w:p w:rsidR="00A70092" w:rsidRPr="00A70092" w:rsidRDefault="00A70092" w:rsidP="00A70092">
      <w:pPr>
        <w:tabs>
          <w:tab w:val="left" w:pos="9180"/>
        </w:tabs>
        <w:suppressAutoHyphens/>
        <w:spacing w:after="120" w:line="240" w:lineRule="auto"/>
        <w:ind w:left="57" w:firstLine="483"/>
        <w:jc w:val="both"/>
        <w:rPr>
          <w:rFonts w:ascii="Arial" w:eastAsia="Times New Roman" w:hAnsi="Arial" w:cs="Arial"/>
          <w:bCs/>
          <w:sz w:val="24"/>
          <w:szCs w:val="24"/>
          <w:lang w:eastAsia="ar-SA"/>
        </w:rPr>
      </w:pPr>
    </w:p>
    <w:p w:rsidR="00A70092" w:rsidRPr="00A70092" w:rsidRDefault="00A70092" w:rsidP="00A70092">
      <w:pPr>
        <w:tabs>
          <w:tab w:val="left" w:pos="9180"/>
        </w:tabs>
        <w:suppressAutoHyphens/>
        <w:spacing w:after="120" w:line="240" w:lineRule="auto"/>
        <w:ind w:left="57" w:firstLine="483"/>
        <w:jc w:val="both"/>
        <w:rPr>
          <w:rFonts w:ascii="Arial" w:eastAsia="Times New Roman" w:hAnsi="Arial" w:cs="Arial"/>
          <w:sz w:val="24"/>
          <w:szCs w:val="24"/>
          <w:lang w:eastAsia="ar-SA"/>
        </w:rPr>
      </w:pPr>
    </w:p>
    <w:p w:rsidR="00A70092" w:rsidRPr="00A70092" w:rsidRDefault="00A70092" w:rsidP="00A70092">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44" w:name="_Toc319434003"/>
      <w:bookmarkStart w:id="45" w:name="_Toc372103247"/>
      <w:r w:rsidRPr="00A70092">
        <w:rPr>
          <w:rFonts w:ascii="Arial" w:eastAsia="Times New Roman" w:hAnsi="Arial" w:cs="Arial"/>
          <w:bCs/>
          <w:iCs/>
          <w:sz w:val="32"/>
          <w:szCs w:val="28"/>
          <w:lang w:eastAsia="ar-SA"/>
        </w:rPr>
        <w:lastRenderedPageBreak/>
        <w:t>2.5. ЗОНЫ С ОСОБЫМИ УСЛОВИЯМИ ИСПОЛЬЗОВАНИЯ ТЕРРИТОРИИ</w:t>
      </w:r>
      <w:bookmarkEnd w:id="44"/>
      <w:bookmarkEnd w:id="45"/>
      <w:r w:rsidRPr="00A70092">
        <w:rPr>
          <w:rFonts w:ascii="Arial" w:eastAsia="Times New Roman" w:hAnsi="Arial" w:cs="Arial"/>
          <w:bCs/>
          <w:iCs/>
          <w:sz w:val="32"/>
          <w:szCs w:val="28"/>
          <w:lang w:eastAsia="ar-SA"/>
        </w:rPr>
        <w:t xml:space="preserve"> </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widowControl w:val="0"/>
        <w:suppressLineNumbers/>
        <w:suppressAutoHyphens/>
        <w:spacing w:after="0" w:line="240" w:lineRule="auto"/>
        <w:ind w:firstLine="720"/>
        <w:jc w:val="both"/>
        <w:rPr>
          <w:rFonts w:ascii="Arial" w:eastAsia="Times New Roman" w:hAnsi="Arial" w:cs="Arial"/>
          <w:i/>
          <w:sz w:val="24"/>
          <w:szCs w:val="16"/>
          <w:lang w:eastAsia="ar-SA"/>
        </w:rPr>
      </w:pPr>
      <w:r w:rsidRPr="00A70092">
        <w:rPr>
          <w:rFonts w:ascii="Arial" w:eastAsia="Times New Roman" w:hAnsi="Arial" w:cs="Arial"/>
          <w:sz w:val="24"/>
          <w:szCs w:val="16"/>
          <w:lang w:eastAsia="ar-SA"/>
        </w:rPr>
        <w:t xml:space="preserve">Зоны с особыми условиями использования территории – охранные, санитарно-защитные зоны, зоны охраны объектов культурного наследия (памятников истории и культуры),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r w:rsidRPr="00A70092">
        <w:rPr>
          <w:rFonts w:ascii="Arial" w:eastAsia="Times New Roman" w:hAnsi="Arial" w:cs="Arial"/>
          <w:i/>
          <w:sz w:val="24"/>
          <w:szCs w:val="16"/>
          <w:lang w:eastAsia="ar-SA"/>
        </w:rPr>
        <w:t>Ст.1. ФЗ «Градостроительный кодекс Российской Федерации» от 29.12.2004 г. № 190-ФЗ.</w:t>
      </w:r>
    </w:p>
    <w:p w:rsidR="00A70092" w:rsidRPr="00A70092" w:rsidRDefault="00A70092" w:rsidP="00A70092">
      <w:pPr>
        <w:widowControl w:val="0"/>
        <w:suppressLineNumbers/>
        <w:suppressAutoHyphens/>
        <w:spacing w:after="0" w:line="240" w:lineRule="auto"/>
        <w:ind w:firstLine="720"/>
        <w:jc w:val="both"/>
        <w:rPr>
          <w:rFonts w:ascii="Arial" w:eastAsia="Times New Roman" w:hAnsi="Arial" w:cs="Arial"/>
          <w:i/>
          <w:sz w:val="24"/>
          <w:szCs w:val="16"/>
          <w:lang w:eastAsia="ar-SA"/>
        </w:rPr>
      </w:pPr>
    </w:p>
    <w:p w:rsidR="00A70092" w:rsidRPr="00A70092" w:rsidRDefault="00A70092" w:rsidP="00A70092">
      <w:pPr>
        <w:keepNext/>
        <w:suppressAutoHyphens/>
        <w:spacing w:before="240" w:after="60" w:line="240" w:lineRule="auto"/>
        <w:jc w:val="center"/>
        <w:outlineLvl w:val="2"/>
        <w:rPr>
          <w:rFonts w:ascii="Arial" w:eastAsia="Times New Roman" w:hAnsi="Arial" w:cs="Arial"/>
          <w:b/>
          <w:bCs/>
          <w:i/>
          <w:sz w:val="28"/>
          <w:szCs w:val="26"/>
          <w:lang w:eastAsia="ar-SA"/>
        </w:rPr>
      </w:pPr>
      <w:bookmarkStart w:id="46" w:name="_Toc185153223"/>
      <w:bookmarkStart w:id="47" w:name="_Toc248510889"/>
      <w:bookmarkStart w:id="48" w:name="_Toc272748853"/>
      <w:bookmarkStart w:id="49" w:name="_Toc372103248"/>
      <w:r w:rsidRPr="00A70092">
        <w:rPr>
          <w:rFonts w:ascii="Arial" w:eastAsia="Times New Roman" w:hAnsi="Arial" w:cs="Arial"/>
          <w:b/>
          <w:bCs/>
          <w:i/>
          <w:sz w:val="28"/>
          <w:szCs w:val="26"/>
          <w:lang w:eastAsia="ar-SA"/>
        </w:rPr>
        <w:t>2.5.1  Зоны особо охраняемых территорий</w:t>
      </w:r>
      <w:bookmarkEnd w:id="47"/>
      <w:bookmarkEnd w:id="48"/>
      <w:bookmarkEnd w:id="49"/>
    </w:p>
    <w:p w:rsidR="00A70092" w:rsidRPr="00A70092" w:rsidRDefault="00A70092" w:rsidP="00A70092">
      <w:pPr>
        <w:keepNext/>
        <w:suppressAutoHyphens/>
        <w:spacing w:before="240" w:after="60" w:line="240" w:lineRule="auto"/>
        <w:jc w:val="center"/>
        <w:outlineLvl w:val="3"/>
        <w:rPr>
          <w:rFonts w:ascii="Arial" w:eastAsia="Times New Roman" w:hAnsi="Arial" w:cs="Arial"/>
          <w:b/>
          <w:bCs/>
          <w:i/>
          <w:sz w:val="24"/>
          <w:szCs w:val="28"/>
          <w:lang w:eastAsia="ar-SA"/>
        </w:rPr>
      </w:pPr>
      <w:bookmarkStart w:id="50" w:name="_Toc248510890"/>
      <w:bookmarkStart w:id="51" w:name="_Toc272748854"/>
      <w:bookmarkStart w:id="52" w:name="_Toc372103249"/>
      <w:r w:rsidRPr="00A70092">
        <w:rPr>
          <w:rFonts w:ascii="Arial" w:eastAsia="Times New Roman" w:hAnsi="Arial" w:cs="Arial"/>
          <w:b/>
          <w:bCs/>
          <w:i/>
          <w:sz w:val="24"/>
          <w:szCs w:val="28"/>
          <w:lang w:eastAsia="ar-SA"/>
        </w:rPr>
        <w:t>2.5.1.1 Зоны охраны объектов культурного наследия</w:t>
      </w:r>
      <w:bookmarkStart w:id="53" w:name="_Toc185153224"/>
      <w:bookmarkEnd w:id="46"/>
      <w:bookmarkEnd w:id="50"/>
      <w:bookmarkEnd w:id="51"/>
      <w:bookmarkEnd w:id="52"/>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bookmarkStart w:id="54" w:name="_Toc314734864"/>
      <w:bookmarkStart w:id="55" w:name="_Toc314734914"/>
      <w:bookmarkStart w:id="56" w:name="_Toc320705034"/>
      <w:r w:rsidRPr="00A70092">
        <w:rPr>
          <w:rFonts w:ascii="Arial" w:eastAsia="Times New Roman" w:hAnsi="Arial" w:cs="Arial"/>
          <w:sz w:val="24"/>
          <w:szCs w:val="16"/>
          <w:lang w:eastAsia="ar-SA"/>
        </w:rPr>
        <w:t>В сельском поселении Елшанка имеется 1 памятник архитектуры (Таблица 21) и 17 памятников археологии (Таблица 22).</w:t>
      </w:r>
      <w:bookmarkEnd w:id="54"/>
      <w:bookmarkEnd w:id="55"/>
      <w:bookmarkEnd w:id="56"/>
      <w:r w:rsidRPr="00A70092">
        <w:rPr>
          <w:rFonts w:ascii="Arial" w:eastAsia="Times New Roman" w:hAnsi="Arial" w:cs="Arial"/>
          <w:sz w:val="24"/>
          <w:szCs w:val="16"/>
          <w:lang w:eastAsia="ar-SA"/>
        </w:rPr>
        <w:t xml:space="preserve"> </w:t>
      </w:r>
    </w:p>
    <w:p w:rsidR="00A70092" w:rsidRPr="00A70092" w:rsidRDefault="00A70092" w:rsidP="00A70092">
      <w:pPr>
        <w:widowControl w:val="0"/>
        <w:suppressAutoHyphens/>
        <w:spacing w:after="0" w:line="240" w:lineRule="auto"/>
        <w:ind w:firstLine="720"/>
        <w:contextualSpacing/>
        <w:jc w:val="both"/>
        <w:rPr>
          <w:rFonts w:ascii="Arial" w:eastAsia="Times New Roman" w:hAnsi="Arial" w:cs="Arial"/>
          <w:i/>
          <w:sz w:val="24"/>
          <w:szCs w:val="16"/>
          <w:lang w:eastAsia="ar-SA"/>
        </w:rPr>
      </w:pPr>
      <w:r w:rsidRPr="00A70092">
        <w:rPr>
          <w:rFonts w:ascii="Arial" w:eastAsia="Times New Roman" w:hAnsi="Arial" w:cs="Arial"/>
          <w:sz w:val="24"/>
          <w:szCs w:val="16"/>
          <w:lang w:eastAsia="ar-SA"/>
        </w:rPr>
        <w:t xml:space="preserve">Наличие на проектируемой территории памятников истории и культуры </w:t>
      </w:r>
      <w:r w:rsidRPr="00A70092">
        <w:rPr>
          <w:rFonts w:ascii="Arial" w:eastAsia="Times New Roman" w:hAnsi="Arial" w:cs="Arial"/>
          <w:color w:val="000000"/>
          <w:sz w:val="24"/>
          <w:szCs w:val="16"/>
          <w:lang w:eastAsia="ar-SA"/>
        </w:rPr>
        <w:t>требует соблюдения</w:t>
      </w:r>
      <w:r w:rsidRPr="00A70092">
        <w:rPr>
          <w:rFonts w:ascii="Arial" w:eastAsia="Times New Roman" w:hAnsi="Arial" w:cs="Arial"/>
          <w:sz w:val="24"/>
          <w:szCs w:val="16"/>
          <w:lang w:eastAsia="ar-SA"/>
        </w:rPr>
        <w:t xml:space="preserve"> требований </w:t>
      </w:r>
      <w:r w:rsidRPr="00A70092">
        <w:rPr>
          <w:rFonts w:ascii="Arial" w:eastAsia="Times New Roman" w:hAnsi="Arial" w:cs="Arial"/>
          <w:i/>
          <w:color w:val="000000"/>
          <w:sz w:val="24"/>
          <w:szCs w:val="16"/>
          <w:lang w:eastAsia="ar-SA"/>
        </w:rPr>
        <w:t>ФЗ Российской Федерации от 25 мая 2002г. № 73-ФЗ «Об объектах культурного наследия (памятниках истории и культуры) народов Российской Федерации».</w:t>
      </w:r>
    </w:p>
    <w:p w:rsidR="00A70092" w:rsidRPr="00A70092" w:rsidRDefault="00A70092" w:rsidP="00A70092">
      <w:pPr>
        <w:widowControl w:val="0"/>
        <w:suppressAutoHyphens/>
        <w:spacing w:after="0" w:line="240" w:lineRule="auto"/>
        <w:ind w:firstLine="720"/>
        <w:contextualSpacing/>
        <w:jc w:val="both"/>
        <w:rPr>
          <w:rFonts w:ascii="Arial" w:eastAsia="Times New Roman" w:hAnsi="Arial" w:cs="Arial"/>
          <w:sz w:val="24"/>
          <w:szCs w:val="16"/>
          <w:lang w:eastAsia="ar-SA"/>
        </w:rPr>
      </w:pPr>
      <w:r w:rsidRPr="00A70092">
        <w:rPr>
          <w:rFonts w:ascii="Arial" w:eastAsia="Times New Roman" w:hAnsi="Arial" w:cs="Arial"/>
          <w:i/>
          <w:color w:val="000000"/>
          <w:sz w:val="24"/>
          <w:szCs w:val="16"/>
          <w:lang w:eastAsia="ar-SA"/>
        </w:rPr>
        <w:t xml:space="preserve">Согласно ФЗ Российской Федерации от 25 мая 2002г. № 73-ФЗ «Об объектах культурного наследия (памятниках истории и культуры) народов Российской Федерации» </w:t>
      </w:r>
      <w:r w:rsidRPr="00A70092">
        <w:rPr>
          <w:rFonts w:ascii="Arial" w:eastAsia="Times New Roman" w:hAnsi="Arial" w:cs="Arial"/>
          <w:sz w:val="24"/>
          <w:szCs w:val="16"/>
          <w:lang w:eastAsia="ar-SA"/>
        </w:rPr>
        <w:t>объекты культурного наследия подразделяются на следующие категории историко-культурного значения:</w:t>
      </w:r>
    </w:p>
    <w:p w:rsidR="00A70092" w:rsidRPr="00A70092" w:rsidRDefault="00A70092" w:rsidP="00A70092">
      <w:pPr>
        <w:widowControl w:val="0"/>
        <w:suppressAutoHyphens/>
        <w:spacing w:after="0" w:line="240" w:lineRule="auto"/>
        <w:ind w:firstLine="720"/>
        <w:contextualSpacing/>
        <w:jc w:val="both"/>
        <w:rPr>
          <w:rFonts w:ascii="Arial" w:eastAsia="Times New Roman" w:hAnsi="Arial" w:cs="Arial"/>
          <w:sz w:val="24"/>
          <w:szCs w:val="16"/>
          <w:lang w:eastAsia="ar-SA"/>
        </w:rPr>
      </w:pPr>
      <w:r w:rsidRPr="00A70092">
        <w:rPr>
          <w:rFonts w:ascii="Arial" w:eastAsia="Times New Roman" w:hAnsi="Arial" w:cs="Arial"/>
          <w:i/>
          <w:sz w:val="24"/>
          <w:szCs w:val="16"/>
          <w:u w:val="single"/>
          <w:lang w:eastAsia="ar-SA"/>
        </w:rPr>
        <w:t>объекты культурного наследия регионального значения</w:t>
      </w:r>
      <w:r w:rsidRPr="00A70092">
        <w:rPr>
          <w:rFonts w:ascii="Arial" w:eastAsia="Times New Roman" w:hAnsi="Arial" w:cs="Arial"/>
          <w:sz w:val="24"/>
          <w:szCs w:val="16"/>
          <w:lang w:eastAsia="ar-SA"/>
        </w:rPr>
        <w:t xml:space="preserve"> - объекты, обладающие историко-архитектурной, художественной, научной и мемориальной ценностью;</w:t>
      </w:r>
    </w:p>
    <w:p w:rsidR="00A70092" w:rsidRPr="00A70092" w:rsidRDefault="00A70092" w:rsidP="00A70092">
      <w:pPr>
        <w:suppressAutoHyphens/>
        <w:autoSpaceDE w:val="0"/>
        <w:spacing w:after="0" w:line="240" w:lineRule="auto"/>
        <w:ind w:firstLine="425"/>
        <w:jc w:val="both"/>
        <w:rPr>
          <w:rFonts w:ascii="Arial" w:eastAsia="Arial" w:hAnsi="Arial" w:cs="Arial"/>
          <w:i/>
          <w:sz w:val="24"/>
          <w:szCs w:val="24"/>
          <w:u w:val="single"/>
          <w:lang w:eastAsia="ar-SA"/>
        </w:rPr>
      </w:pPr>
      <w:r w:rsidRPr="00A70092">
        <w:rPr>
          <w:rFonts w:ascii="Arial" w:eastAsia="Arial" w:hAnsi="Arial" w:cs="Arial"/>
          <w:i/>
          <w:sz w:val="24"/>
          <w:szCs w:val="24"/>
          <w:u w:val="single"/>
          <w:lang w:eastAsia="ar-SA"/>
        </w:rPr>
        <w:t>Зоны охраны объектов историко-культурного наследия</w:t>
      </w:r>
    </w:p>
    <w:p w:rsidR="00A70092" w:rsidRPr="00A70092" w:rsidRDefault="00A70092" w:rsidP="00A70092">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Согласно </w:t>
      </w:r>
      <w:r w:rsidRPr="00A70092">
        <w:rPr>
          <w:rFonts w:ascii="Arial" w:eastAsia="Times New Roman" w:hAnsi="Arial" w:cs="Arial"/>
          <w:i/>
          <w:sz w:val="24"/>
          <w:szCs w:val="16"/>
          <w:lang w:eastAsia="ar-SA"/>
        </w:rPr>
        <w:t>ФЗ от 25 мая 2002г. № 73-ФЗ</w:t>
      </w:r>
      <w:r w:rsidRPr="00A70092">
        <w:rPr>
          <w:rFonts w:ascii="Arial" w:eastAsia="Times New Roman" w:hAnsi="Arial" w:cs="Arial"/>
          <w:sz w:val="24"/>
          <w:szCs w:val="16"/>
          <w:lang w:eastAsia="ar-SA"/>
        </w:rPr>
        <w:t xml:space="preserve">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A70092" w:rsidRPr="00A70092" w:rsidRDefault="00A70092" w:rsidP="00A70092">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Необходимый состав зон охраны объекта культурного наследия определяется </w:t>
      </w:r>
      <w:r w:rsidRPr="00A70092">
        <w:rPr>
          <w:rFonts w:ascii="Arial" w:eastAsia="Times New Roman" w:hAnsi="Arial" w:cs="Arial"/>
          <w:i/>
          <w:sz w:val="24"/>
          <w:szCs w:val="16"/>
          <w:u w:val="single"/>
          <w:lang w:eastAsia="ar-SA"/>
        </w:rPr>
        <w:t>проектом зон охраны объекта культурного наследия</w:t>
      </w:r>
      <w:r w:rsidRPr="00A70092">
        <w:rPr>
          <w:rFonts w:ascii="Arial" w:eastAsia="Times New Roman" w:hAnsi="Arial" w:cs="Arial"/>
          <w:sz w:val="24"/>
          <w:szCs w:val="16"/>
          <w:lang w:eastAsia="ar-SA"/>
        </w:rPr>
        <w:t>.</w:t>
      </w:r>
    </w:p>
    <w:p w:rsidR="00A70092" w:rsidRPr="00A70092" w:rsidRDefault="00A70092" w:rsidP="00A70092">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A70092">
        <w:rPr>
          <w:rFonts w:ascii="Arial" w:eastAsia="Times New Roman" w:hAnsi="Arial" w:cs="Arial"/>
          <w:i/>
          <w:sz w:val="24"/>
          <w:szCs w:val="16"/>
          <w:u w:val="single"/>
          <w:lang w:eastAsia="ar-SA"/>
        </w:rPr>
        <w:t>Охранная зона</w:t>
      </w:r>
      <w:r w:rsidRPr="00A70092">
        <w:rPr>
          <w:rFonts w:ascii="Arial" w:eastAsia="Times New Roman" w:hAnsi="Arial" w:cs="Arial"/>
          <w:sz w:val="24"/>
          <w:szCs w:val="16"/>
          <w:lang w:eastAsia="ar-SA"/>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A70092" w:rsidRPr="00A70092" w:rsidRDefault="00A70092" w:rsidP="00A70092">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A70092">
        <w:rPr>
          <w:rFonts w:ascii="Arial" w:eastAsia="Times New Roman" w:hAnsi="Arial" w:cs="Arial"/>
          <w:i/>
          <w:sz w:val="24"/>
          <w:szCs w:val="16"/>
          <w:u w:val="single"/>
          <w:lang w:eastAsia="ar-SA"/>
        </w:rPr>
        <w:t>Зона регулирования застройки и хозяйственной деятельности</w:t>
      </w:r>
      <w:r w:rsidRPr="00A70092">
        <w:rPr>
          <w:rFonts w:ascii="Arial" w:eastAsia="Times New Roman" w:hAnsi="Arial" w:cs="Arial"/>
          <w:sz w:val="24"/>
          <w:szCs w:val="16"/>
          <w:lang w:eastAsia="ar-SA"/>
        </w:rPr>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A70092" w:rsidRPr="00A70092" w:rsidRDefault="00A70092" w:rsidP="00A70092">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A70092">
        <w:rPr>
          <w:rFonts w:ascii="Arial" w:eastAsia="Times New Roman" w:hAnsi="Arial" w:cs="Arial"/>
          <w:i/>
          <w:sz w:val="24"/>
          <w:szCs w:val="16"/>
          <w:u w:val="single"/>
          <w:lang w:eastAsia="ar-SA"/>
        </w:rPr>
        <w:t>Зона охраняемого природного ландшафта</w:t>
      </w:r>
      <w:r w:rsidRPr="00A70092">
        <w:rPr>
          <w:rFonts w:ascii="Arial" w:eastAsia="Times New Roman" w:hAnsi="Arial" w:cs="Arial"/>
          <w:i/>
          <w:sz w:val="24"/>
          <w:szCs w:val="16"/>
          <w:lang w:eastAsia="ar-SA"/>
        </w:rPr>
        <w:t xml:space="preserve"> </w:t>
      </w:r>
      <w:r w:rsidRPr="00A70092">
        <w:rPr>
          <w:rFonts w:ascii="Arial" w:eastAsia="Times New Roman" w:hAnsi="Arial" w:cs="Arial"/>
          <w:sz w:val="24"/>
          <w:szCs w:val="16"/>
          <w:lang w:eastAsia="ar-SA"/>
        </w:rPr>
        <w:t xml:space="preserve">- территория, в пределах которой </w:t>
      </w:r>
      <w:r w:rsidRPr="00A70092">
        <w:rPr>
          <w:rFonts w:ascii="Arial" w:eastAsia="Times New Roman" w:hAnsi="Arial" w:cs="Arial"/>
          <w:sz w:val="24"/>
          <w:szCs w:val="16"/>
          <w:lang w:eastAsia="ar-SA"/>
        </w:rPr>
        <w:lastRenderedPageBreak/>
        <w:t>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A70092" w:rsidRPr="00A70092" w:rsidRDefault="00A70092" w:rsidP="00A70092">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A70092" w:rsidRPr="00A70092" w:rsidRDefault="00A70092" w:rsidP="00A70092">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A70092" w:rsidRPr="00A70092" w:rsidRDefault="00A70092" w:rsidP="00A70092">
      <w:pPr>
        <w:widowControl w:val="0"/>
        <w:suppressAutoHyphens/>
        <w:spacing w:after="0" w:line="240" w:lineRule="auto"/>
        <w:ind w:firstLine="720"/>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На объект культурного наследия, включенный в реестр, собственнику данного объекта соответствующим органом охраны объектов культурного наследия выдается паспорт объекта культурного наследия. В указанный паспорт вносятся сведения, составляющие предмет охраны данного объекта культурного наследия, и иные сведения, содержащиеся в реестре.</w:t>
      </w:r>
    </w:p>
    <w:p w:rsidR="00A70092" w:rsidRPr="00A70092" w:rsidRDefault="00A70092" w:rsidP="00A70092">
      <w:pPr>
        <w:widowControl w:val="0"/>
        <w:suppressAutoHyphens/>
        <w:spacing w:after="0" w:line="240" w:lineRule="auto"/>
        <w:ind w:firstLine="720"/>
        <w:contextualSpacing/>
        <w:jc w:val="both"/>
        <w:rPr>
          <w:rFonts w:ascii="Arial" w:eastAsia="Times New Roman" w:hAnsi="Arial" w:cs="Arial"/>
          <w:i/>
          <w:sz w:val="24"/>
          <w:szCs w:val="16"/>
          <w:lang w:eastAsia="ar-SA"/>
        </w:rPr>
      </w:pPr>
      <w:r w:rsidRPr="00A70092">
        <w:rPr>
          <w:rFonts w:ascii="Arial" w:eastAsia="Times New Roman" w:hAnsi="Arial" w:cs="Arial"/>
          <w:sz w:val="24"/>
          <w:szCs w:val="16"/>
          <w:lang w:eastAsia="ar-SA"/>
        </w:rPr>
        <w:t xml:space="preserve">Форма паспорта объекта культурного наследия утверждается уполномоченным Правительством Российской Федерации федеральным органом исполнительной власти </w:t>
      </w:r>
      <w:r w:rsidRPr="00A70092">
        <w:rPr>
          <w:rFonts w:ascii="Arial" w:eastAsia="Times New Roman" w:hAnsi="Arial" w:cs="Arial"/>
          <w:i/>
          <w:sz w:val="24"/>
          <w:szCs w:val="16"/>
          <w:lang w:eastAsia="ar-SA"/>
        </w:rPr>
        <w:t>(ФЗ от 23.07.2008 № 160-ФЗ «О внесении  изменений в отдельные законодательные акты РФ в связи с совершенствованием осуществления полномочий правительства Российской Федерации).</w:t>
      </w:r>
    </w:p>
    <w:p w:rsidR="00A70092" w:rsidRPr="00A70092" w:rsidRDefault="00A70092" w:rsidP="00A70092">
      <w:pPr>
        <w:widowControl w:val="0"/>
        <w:suppressAutoHyphens/>
        <w:spacing w:after="0" w:line="240" w:lineRule="auto"/>
        <w:ind w:firstLine="720"/>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rsidR="00A70092" w:rsidRPr="00A70092" w:rsidRDefault="00A70092" w:rsidP="00A70092">
      <w:pPr>
        <w:widowControl w:val="0"/>
        <w:suppressAutoHyphens/>
        <w:spacing w:after="0" w:line="240" w:lineRule="auto"/>
        <w:ind w:firstLine="720"/>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На основании проекта зон охраны объекта культурного наследия регионального значения или проекта зон охраны объекта культурного наследия местного (муниципального) значения и положительного заключения государственной историко-культурной экспертизы границы зон охраны соответствующего объекта культурного наследия, режимы использования земель и градостроительные регламенты в границах данных зон утверждаются в порядке, установленном законом субъекта Российской Федерации, на территории которого расположен данный объект культурного наследия.</w:t>
      </w:r>
    </w:p>
    <w:p w:rsidR="00A70092" w:rsidRPr="00A70092" w:rsidRDefault="00A70092" w:rsidP="00A70092">
      <w:pPr>
        <w:widowControl w:val="0"/>
        <w:suppressAutoHyphens/>
        <w:spacing w:after="0" w:line="240" w:lineRule="auto"/>
        <w:ind w:firstLine="720"/>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Ограничения (обременения) прав на земельные участки, возникающие на основании решения об установлении зон охраны объекта культурного наследия, подлежат государственной регистрации.</w:t>
      </w:r>
    </w:p>
    <w:p w:rsidR="00A70092" w:rsidRPr="00A70092" w:rsidRDefault="00A70092" w:rsidP="00A70092">
      <w:pPr>
        <w:widowControl w:val="0"/>
        <w:suppressAutoHyphens/>
        <w:spacing w:after="0" w:line="240" w:lineRule="auto"/>
        <w:ind w:firstLine="720"/>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До настоящего времени, проекты зон охраны объектов культурного наследия с.п. Елшанка, включающие градостроительные регламенты, не разработаны.</w:t>
      </w:r>
    </w:p>
    <w:p w:rsidR="00A70092" w:rsidRPr="00A70092" w:rsidRDefault="00A70092" w:rsidP="00A70092">
      <w:pPr>
        <w:widowControl w:val="0"/>
        <w:suppressAutoHyphens/>
        <w:spacing w:after="0" w:line="240" w:lineRule="auto"/>
        <w:ind w:firstLine="720"/>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Согласно </w:t>
      </w:r>
      <w:r w:rsidRPr="00A70092">
        <w:rPr>
          <w:rFonts w:ascii="Arial" w:eastAsia="Times New Roman" w:hAnsi="Arial" w:cs="Arial"/>
          <w:i/>
          <w:sz w:val="24"/>
          <w:szCs w:val="16"/>
          <w:lang w:eastAsia="ar-SA"/>
        </w:rPr>
        <w:t xml:space="preserve">СНиП 2.07.01-89* «Градостроительство. Планировка и застройка </w:t>
      </w:r>
      <w:r w:rsidRPr="00A70092">
        <w:rPr>
          <w:rFonts w:ascii="Arial" w:eastAsia="Times New Roman" w:hAnsi="Arial" w:cs="Arial"/>
          <w:i/>
          <w:sz w:val="24"/>
          <w:szCs w:val="16"/>
          <w:lang w:eastAsia="ar-SA"/>
        </w:rPr>
        <w:lastRenderedPageBreak/>
        <w:t xml:space="preserve">городских и сельских поселений», </w:t>
      </w:r>
      <w:r w:rsidRPr="00A70092">
        <w:rPr>
          <w:rFonts w:ascii="Arial" w:eastAsia="Times New Roman" w:hAnsi="Arial" w:cs="Arial"/>
          <w:sz w:val="24"/>
          <w:szCs w:val="16"/>
          <w:lang w:eastAsia="ar-SA"/>
        </w:rPr>
        <w:t xml:space="preserve"> расстояния от памятников истории и культуры до транспортных и инженерных коммуникаций следует принимать не менее:</w:t>
      </w:r>
    </w:p>
    <w:p w:rsidR="00A70092" w:rsidRPr="00A70092" w:rsidRDefault="00A70092" w:rsidP="002D3C20">
      <w:pPr>
        <w:widowControl w:val="0"/>
        <w:numPr>
          <w:ilvl w:val="0"/>
          <w:numId w:val="9"/>
        </w:numPr>
        <w:suppressAutoHyphens/>
        <w:spacing w:after="0" w:line="240" w:lineRule="auto"/>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100 м в условиях сложного рельефа;</w:t>
      </w:r>
    </w:p>
    <w:p w:rsidR="00A70092" w:rsidRPr="00A70092" w:rsidRDefault="00A70092" w:rsidP="002D3C20">
      <w:pPr>
        <w:widowControl w:val="0"/>
        <w:numPr>
          <w:ilvl w:val="0"/>
          <w:numId w:val="9"/>
        </w:numPr>
        <w:suppressAutoHyphens/>
        <w:spacing w:after="0" w:line="240" w:lineRule="auto"/>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50 м на плоском рельефе;</w:t>
      </w:r>
    </w:p>
    <w:p w:rsidR="00A70092" w:rsidRPr="00A70092" w:rsidRDefault="00A70092" w:rsidP="002D3C20">
      <w:pPr>
        <w:widowControl w:val="0"/>
        <w:numPr>
          <w:ilvl w:val="0"/>
          <w:numId w:val="9"/>
        </w:numPr>
        <w:suppressAutoHyphens/>
        <w:spacing w:after="0" w:line="240" w:lineRule="auto"/>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15 м до сетей водопровода, канализации и теплоснабжения (кроме</w:t>
      </w:r>
    </w:p>
    <w:p w:rsidR="00A70092" w:rsidRPr="00A70092" w:rsidRDefault="00A70092" w:rsidP="002D3C20">
      <w:pPr>
        <w:widowControl w:val="0"/>
        <w:numPr>
          <w:ilvl w:val="0"/>
          <w:numId w:val="9"/>
        </w:numPr>
        <w:suppressAutoHyphens/>
        <w:spacing w:after="0" w:line="240" w:lineRule="auto"/>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разводящих);</w:t>
      </w:r>
    </w:p>
    <w:p w:rsidR="00A70092" w:rsidRPr="00A70092" w:rsidRDefault="00A70092" w:rsidP="002D3C20">
      <w:pPr>
        <w:widowControl w:val="0"/>
        <w:numPr>
          <w:ilvl w:val="0"/>
          <w:numId w:val="9"/>
        </w:numPr>
        <w:suppressAutoHyphens/>
        <w:spacing w:after="0" w:line="240" w:lineRule="auto"/>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5 м до других подземных инженерных сетей.</w:t>
      </w:r>
    </w:p>
    <w:p w:rsidR="00A70092" w:rsidRPr="00A70092" w:rsidRDefault="00A70092" w:rsidP="00A70092">
      <w:pPr>
        <w:widowControl w:val="0"/>
        <w:suppressAutoHyphens/>
        <w:spacing w:after="0" w:line="240" w:lineRule="auto"/>
        <w:ind w:firstLine="720"/>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 условиях реконструкции указанные расстояния до инженерных сетей допускается сокращать, но принимать не менее: 5 м до водонесущих сетей; 2 м - неводонесущих. При этом необходимо обеспечивать проведение специальных технических мероприятий при производстве строительных работ.</w:t>
      </w:r>
    </w:p>
    <w:p w:rsidR="00A70092" w:rsidRPr="00A70092" w:rsidRDefault="00A70092" w:rsidP="00A70092">
      <w:pPr>
        <w:widowControl w:val="0"/>
        <w:suppressAutoHyphens/>
        <w:spacing w:after="0" w:line="240" w:lineRule="auto"/>
        <w:ind w:firstLine="720"/>
        <w:contextualSpacing/>
        <w:jc w:val="right"/>
        <w:rPr>
          <w:rFonts w:ascii="Arial" w:eastAsia="Times New Roman" w:hAnsi="Arial" w:cs="Arial"/>
          <w:sz w:val="24"/>
          <w:szCs w:val="16"/>
          <w:lang w:eastAsia="ar-SA"/>
        </w:rPr>
      </w:pPr>
    </w:p>
    <w:p w:rsidR="00A70092" w:rsidRPr="00A70092" w:rsidRDefault="00A70092" w:rsidP="00A70092">
      <w:pPr>
        <w:widowControl w:val="0"/>
        <w:suppressAutoHyphens/>
        <w:spacing w:after="0" w:line="240" w:lineRule="auto"/>
        <w:ind w:firstLine="720"/>
        <w:contextualSpacing/>
        <w:jc w:val="right"/>
        <w:rPr>
          <w:rFonts w:ascii="Arial" w:eastAsia="Times New Roman" w:hAnsi="Arial" w:cs="Arial"/>
          <w:sz w:val="24"/>
          <w:szCs w:val="16"/>
          <w:lang w:eastAsia="ar-SA"/>
        </w:rPr>
      </w:pPr>
      <w:r w:rsidRPr="00A70092">
        <w:rPr>
          <w:rFonts w:ascii="Arial" w:eastAsia="Times New Roman" w:hAnsi="Arial" w:cs="Arial"/>
          <w:sz w:val="24"/>
          <w:szCs w:val="16"/>
          <w:lang w:eastAsia="ar-SA"/>
        </w:rPr>
        <w:t>Таблица 21</w:t>
      </w:r>
    </w:p>
    <w:p w:rsidR="00A70092" w:rsidRPr="00A70092" w:rsidRDefault="00A70092" w:rsidP="00A70092">
      <w:pPr>
        <w:widowControl w:val="0"/>
        <w:suppressAutoHyphens/>
        <w:spacing w:after="0" w:line="240" w:lineRule="auto"/>
        <w:ind w:firstLine="720"/>
        <w:contextualSpacing/>
        <w:jc w:val="center"/>
        <w:rPr>
          <w:rFonts w:ascii="Arial" w:eastAsia="Times New Roman" w:hAnsi="Arial" w:cs="Arial"/>
          <w:b/>
          <w:sz w:val="24"/>
          <w:szCs w:val="16"/>
          <w:lang w:eastAsia="ar-SA"/>
        </w:rPr>
      </w:pPr>
      <w:r w:rsidRPr="00A70092">
        <w:rPr>
          <w:rFonts w:ascii="Arial" w:eastAsia="Times New Roman" w:hAnsi="Arial" w:cs="Arial"/>
          <w:b/>
          <w:sz w:val="24"/>
          <w:szCs w:val="16"/>
          <w:lang w:eastAsia="ar-SA"/>
        </w:rPr>
        <w:t>Памятники архитектуры сельского поселения Елшанка</w:t>
      </w:r>
    </w:p>
    <w:p w:rsidR="00A70092" w:rsidRPr="00A70092" w:rsidRDefault="00A70092" w:rsidP="00A70092">
      <w:pPr>
        <w:widowControl w:val="0"/>
        <w:suppressAutoHyphens/>
        <w:spacing w:after="0" w:line="240" w:lineRule="auto"/>
        <w:ind w:firstLine="720"/>
        <w:contextualSpacing/>
        <w:jc w:val="center"/>
        <w:rPr>
          <w:rFonts w:ascii="Arial" w:eastAsia="Times New Roman" w:hAnsi="Arial" w:cs="Arial"/>
          <w:b/>
          <w:sz w:val="24"/>
          <w:szCs w:val="16"/>
          <w:lang w:eastAsia="ar-SA"/>
        </w:rPr>
      </w:pPr>
    </w:p>
    <w:tbl>
      <w:tblPr>
        <w:tblW w:w="9557" w:type="dxa"/>
        <w:jc w:val="cente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4"/>
        <w:gridCol w:w="2104"/>
        <w:gridCol w:w="2148"/>
        <w:gridCol w:w="1801"/>
      </w:tblGrid>
      <w:tr w:rsidR="00A70092" w:rsidRPr="00A70092" w:rsidTr="007D1544">
        <w:trPr>
          <w:jc w:val="center"/>
        </w:trPr>
        <w:tc>
          <w:tcPr>
            <w:tcW w:w="350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Наименование объекта</w:t>
            </w:r>
          </w:p>
        </w:tc>
        <w:tc>
          <w:tcPr>
            <w:tcW w:w="210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Датировка</w:t>
            </w:r>
          </w:p>
        </w:tc>
        <w:tc>
          <w:tcPr>
            <w:tcW w:w="214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Местонахождение</w:t>
            </w:r>
          </w:p>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объекта (адрес)</w:t>
            </w:r>
          </w:p>
        </w:tc>
        <w:tc>
          <w:tcPr>
            <w:tcW w:w="1801"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Заключение экспертизы</w:t>
            </w:r>
          </w:p>
        </w:tc>
      </w:tr>
      <w:tr w:rsidR="00A70092" w:rsidRPr="00A70092" w:rsidTr="007D1544">
        <w:trPr>
          <w:jc w:val="center"/>
        </w:trPr>
        <w:tc>
          <w:tcPr>
            <w:tcW w:w="3504"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Земская школа с прилегающими постройками (комплекс)</w:t>
            </w:r>
          </w:p>
        </w:tc>
        <w:tc>
          <w:tcPr>
            <w:tcW w:w="210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      </w:t>
            </w:r>
          </w:p>
        </w:tc>
        <w:tc>
          <w:tcPr>
            <w:tcW w:w="214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Сергиевский р.,</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 Чекалино</w:t>
            </w:r>
          </w:p>
        </w:tc>
        <w:tc>
          <w:tcPr>
            <w:tcW w:w="1801"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426</w:t>
            </w:r>
          </w:p>
        </w:tc>
      </w:tr>
    </w:tbl>
    <w:p w:rsidR="00A70092" w:rsidRPr="00A70092" w:rsidRDefault="00A70092" w:rsidP="00A70092">
      <w:pPr>
        <w:widowControl w:val="0"/>
        <w:suppressAutoHyphens/>
        <w:spacing w:after="0" w:line="240" w:lineRule="auto"/>
        <w:ind w:firstLine="720"/>
        <w:contextualSpacing/>
        <w:jc w:val="right"/>
        <w:rPr>
          <w:rFonts w:ascii="Arial" w:eastAsia="Times New Roman" w:hAnsi="Arial" w:cs="Arial"/>
          <w:sz w:val="24"/>
          <w:szCs w:val="16"/>
          <w:lang w:eastAsia="ar-SA"/>
        </w:rPr>
      </w:pPr>
    </w:p>
    <w:p w:rsidR="00A70092" w:rsidRPr="00A70092" w:rsidRDefault="00A70092" w:rsidP="00A70092">
      <w:pPr>
        <w:widowControl w:val="0"/>
        <w:suppressAutoHyphens/>
        <w:spacing w:after="0" w:line="240" w:lineRule="auto"/>
        <w:ind w:firstLine="720"/>
        <w:contextualSpacing/>
        <w:jc w:val="right"/>
        <w:rPr>
          <w:rFonts w:ascii="Arial" w:eastAsia="Times New Roman" w:hAnsi="Arial" w:cs="Arial"/>
          <w:sz w:val="24"/>
          <w:szCs w:val="16"/>
          <w:lang w:eastAsia="ar-SA"/>
        </w:rPr>
      </w:pPr>
      <w:r w:rsidRPr="00A70092">
        <w:rPr>
          <w:rFonts w:ascii="Arial" w:eastAsia="Times New Roman" w:hAnsi="Arial" w:cs="Arial"/>
          <w:sz w:val="24"/>
          <w:szCs w:val="16"/>
          <w:lang w:eastAsia="ar-SA"/>
        </w:rPr>
        <w:t>Таблица 22</w:t>
      </w:r>
    </w:p>
    <w:p w:rsidR="00A70092" w:rsidRPr="00A70092" w:rsidRDefault="00A70092" w:rsidP="00A70092">
      <w:pPr>
        <w:widowControl w:val="0"/>
        <w:suppressAutoHyphens/>
        <w:spacing w:after="0" w:line="240" w:lineRule="auto"/>
        <w:ind w:firstLine="720"/>
        <w:contextualSpacing/>
        <w:jc w:val="center"/>
        <w:rPr>
          <w:rFonts w:ascii="Arial" w:eastAsia="Times New Roman" w:hAnsi="Arial" w:cs="Arial"/>
          <w:b/>
          <w:sz w:val="24"/>
          <w:szCs w:val="16"/>
          <w:lang w:eastAsia="ar-SA"/>
        </w:rPr>
      </w:pPr>
      <w:r w:rsidRPr="00A70092">
        <w:rPr>
          <w:rFonts w:ascii="Arial" w:eastAsia="Times New Roman" w:hAnsi="Arial" w:cs="Arial"/>
          <w:b/>
          <w:sz w:val="24"/>
          <w:szCs w:val="16"/>
          <w:lang w:eastAsia="ar-SA"/>
        </w:rPr>
        <w:t>Памятники археологии сельского поселения Елшанка</w:t>
      </w:r>
    </w:p>
    <w:p w:rsidR="00A70092" w:rsidRPr="00A70092" w:rsidRDefault="00A70092" w:rsidP="00A70092">
      <w:pPr>
        <w:widowControl w:val="0"/>
        <w:suppressAutoHyphens/>
        <w:spacing w:after="0" w:line="240" w:lineRule="auto"/>
        <w:ind w:firstLine="720"/>
        <w:contextualSpacing/>
        <w:jc w:val="center"/>
        <w:rPr>
          <w:rFonts w:ascii="Arial" w:eastAsia="Times New Roman" w:hAnsi="Arial" w:cs="Arial"/>
          <w:b/>
          <w:sz w:val="24"/>
          <w:szCs w:val="16"/>
          <w:lang w:eastAsia="ar-SA"/>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
        <w:gridCol w:w="1883"/>
        <w:gridCol w:w="1386"/>
        <w:gridCol w:w="76"/>
        <w:gridCol w:w="1564"/>
        <w:gridCol w:w="1650"/>
        <w:gridCol w:w="1709"/>
        <w:gridCol w:w="1172"/>
      </w:tblGrid>
      <w:tr w:rsidR="00A70092" w:rsidRPr="00A70092" w:rsidTr="007D1544">
        <w:tc>
          <w:tcPr>
            <w:tcW w:w="483"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w:t>
            </w:r>
          </w:p>
        </w:tc>
        <w:tc>
          <w:tcPr>
            <w:tcW w:w="1883"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Наименование</w:t>
            </w:r>
          </w:p>
        </w:tc>
        <w:tc>
          <w:tcPr>
            <w:tcW w:w="1386"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Типология</w:t>
            </w:r>
          </w:p>
        </w:tc>
        <w:tc>
          <w:tcPr>
            <w:tcW w:w="1640" w:type="dxa"/>
            <w:gridSpan w:val="2"/>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Село</w:t>
            </w:r>
          </w:p>
        </w:tc>
        <w:tc>
          <w:tcPr>
            <w:tcW w:w="1650"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Размещение</w:t>
            </w:r>
          </w:p>
        </w:tc>
        <w:tc>
          <w:tcPr>
            <w:tcW w:w="1709"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Дата</w:t>
            </w:r>
          </w:p>
        </w:tc>
        <w:tc>
          <w:tcPr>
            <w:tcW w:w="1172"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Площадь  </w:t>
            </w:r>
          </w:p>
        </w:tc>
      </w:tr>
      <w:tr w:rsidR="00A70092" w:rsidRPr="00A70092" w:rsidTr="007D1544">
        <w:tc>
          <w:tcPr>
            <w:tcW w:w="9923" w:type="dxa"/>
            <w:gridSpan w:val="8"/>
          </w:tcPr>
          <w:p w:rsidR="00A70092" w:rsidRPr="00A70092" w:rsidRDefault="00A70092" w:rsidP="00A70092">
            <w:pPr>
              <w:widowControl w:val="0"/>
              <w:suppressAutoHyphens/>
              <w:spacing w:after="0" w:line="240" w:lineRule="auto"/>
              <w:contextualSpacing/>
              <w:jc w:val="both"/>
              <w:rPr>
                <w:rFonts w:ascii="Arial" w:eastAsia="Times New Roman" w:hAnsi="Arial" w:cs="Arial"/>
                <w:b/>
                <w:lang w:eastAsia="ar-SA"/>
              </w:rPr>
            </w:pPr>
            <w:r w:rsidRPr="00A70092">
              <w:rPr>
                <w:rFonts w:ascii="Arial" w:eastAsia="Times New Roman" w:hAnsi="Arial" w:cs="Arial"/>
                <w:i/>
                <w:lang w:eastAsia="ar-SA"/>
              </w:rPr>
              <w:t xml:space="preserve">Памятники археологии РАО № 426-Р от 6 мая </w:t>
            </w:r>
            <w:smartTag w:uri="urn:schemas-microsoft-com:office:smarttags" w:element="metricconverter">
              <w:smartTagPr>
                <w:attr w:name="ProductID" w:val="1993 г"/>
              </w:smartTagPr>
              <w:r w:rsidRPr="00A70092">
                <w:rPr>
                  <w:rFonts w:ascii="Arial" w:eastAsia="Times New Roman" w:hAnsi="Arial" w:cs="Arial"/>
                  <w:i/>
                  <w:lang w:eastAsia="ar-SA"/>
                </w:rPr>
                <w:t>1993 г</w:t>
              </w:r>
            </w:smartTag>
            <w:r w:rsidRPr="00A70092">
              <w:rPr>
                <w:rFonts w:ascii="Arial" w:eastAsia="Times New Roman" w:hAnsi="Arial" w:cs="Arial"/>
                <w:i/>
                <w:lang w:eastAsia="ar-SA"/>
              </w:rPr>
              <w:t>.</w:t>
            </w:r>
          </w:p>
        </w:tc>
      </w:tr>
      <w:tr w:rsidR="00A70092" w:rsidRPr="00A70092" w:rsidTr="007D1544">
        <w:tc>
          <w:tcPr>
            <w:tcW w:w="483" w:type="dxa"/>
          </w:tcPr>
          <w:p w:rsidR="00A70092" w:rsidRPr="00A70092" w:rsidRDefault="00A70092" w:rsidP="00A70092">
            <w:pPr>
              <w:widowControl w:val="0"/>
              <w:suppressAutoHyphens/>
              <w:spacing w:after="0" w:line="240" w:lineRule="auto"/>
              <w:contextualSpacing/>
              <w:jc w:val="center"/>
              <w:rPr>
                <w:rFonts w:ascii="Arial" w:eastAsia="Times New Roman" w:hAnsi="Arial" w:cs="Arial"/>
                <w:b/>
                <w:lang w:eastAsia="ar-SA"/>
              </w:rPr>
            </w:pPr>
            <w:r w:rsidRPr="00A70092">
              <w:rPr>
                <w:rFonts w:ascii="Arial" w:eastAsia="Times New Roman" w:hAnsi="Arial" w:cs="Arial"/>
                <w:lang w:eastAsia="ar-SA"/>
              </w:rPr>
              <w:t>1</w:t>
            </w:r>
          </w:p>
        </w:tc>
        <w:tc>
          <w:tcPr>
            <w:tcW w:w="1883"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Елшанка           </w:t>
            </w:r>
          </w:p>
        </w:tc>
        <w:tc>
          <w:tcPr>
            <w:tcW w:w="1462" w:type="dxa"/>
            <w:gridSpan w:val="2"/>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кург. один &lt;*&gt;</w:t>
            </w:r>
          </w:p>
        </w:tc>
        <w:tc>
          <w:tcPr>
            <w:tcW w:w="1564"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Елшанка             </w:t>
            </w:r>
          </w:p>
        </w:tc>
        <w:tc>
          <w:tcPr>
            <w:tcW w:w="1650"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ю окраина  </w:t>
            </w:r>
          </w:p>
        </w:tc>
        <w:tc>
          <w:tcPr>
            <w:tcW w:w="1709"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не определ.   </w:t>
            </w:r>
          </w:p>
        </w:tc>
        <w:tc>
          <w:tcPr>
            <w:tcW w:w="1172"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0,00   </w:t>
            </w:r>
          </w:p>
        </w:tc>
      </w:tr>
      <w:tr w:rsidR="00A70092" w:rsidRPr="00A70092" w:rsidTr="007D1544">
        <w:tc>
          <w:tcPr>
            <w:tcW w:w="483" w:type="dxa"/>
          </w:tcPr>
          <w:p w:rsidR="00A70092" w:rsidRPr="00A70092" w:rsidRDefault="00A70092" w:rsidP="00A70092">
            <w:pPr>
              <w:widowControl w:val="0"/>
              <w:suppressAutoHyphens/>
              <w:spacing w:after="0" w:line="240" w:lineRule="auto"/>
              <w:contextualSpacing/>
              <w:jc w:val="center"/>
              <w:rPr>
                <w:rFonts w:ascii="Arial" w:eastAsia="Times New Roman" w:hAnsi="Arial" w:cs="Arial"/>
                <w:lang w:eastAsia="ar-SA"/>
              </w:rPr>
            </w:pPr>
            <w:r w:rsidRPr="00A70092">
              <w:rPr>
                <w:rFonts w:ascii="Arial" w:eastAsia="Times New Roman" w:hAnsi="Arial" w:cs="Arial"/>
                <w:lang w:eastAsia="ar-SA"/>
              </w:rPr>
              <w:t>2</w:t>
            </w:r>
          </w:p>
        </w:tc>
        <w:tc>
          <w:tcPr>
            <w:tcW w:w="1883"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Елшанка I         </w:t>
            </w:r>
          </w:p>
        </w:tc>
        <w:tc>
          <w:tcPr>
            <w:tcW w:w="1462" w:type="dxa"/>
            <w:gridSpan w:val="2"/>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кург. мог. &lt;*&gt;</w:t>
            </w:r>
          </w:p>
        </w:tc>
        <w:tc>
          <w:tcPr>
            <w:tcW w:w="1564"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Елшанка             </w:t>
            </w:r>
          </w:p>
        </w:tc>
        <w:tc>
          <w:tcPr>
            <w:tcW w:w="1650"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1,5 км сз </w:t>
            </w:r>
          </w:p>
        </w:tc>
        <w:tc>
          <w:tcPr>
            <w:tcW w:w="1709"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не определ.   </w:t>
            </w:r>
          </w:p>
        </w:tc>
        <w:tc>
          <w:tcPr>
            <w:tcW w:w="1172"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0,00   </w:t>
            </w:r>
          </w:p>
        </w:tc>
      </w:tr>
      <w:tr w:rsidR="00A70092" w:rsidRPr="00A70092" w:rsidTr="007D1544">
        <w:tc>
          <w:tcPr>
            <w:tcW w:w="483" w:type="dxa"/>
          </w:tcPr>
          <w:p w:rsidR="00A70092" w:rsidRPr="00A70092" w:rsidRDefault="00A70092" w:rsidP="00A70092">
            <w:pPr>
              <w:widowControl w:val="0"/>
              <w:suppressAutoHyphens/>
              <w:spacing w:after="0" w:line="240" w:lineRule="auto"/>
              <w:contextualSpacing/>
              <w:jc w:val="center"/>
              <w:rPr>
                <w:rFonts w:ascii="Arial" w:eastAsia="Times New Roman" w:hAnsi="Arial" w:cs="Arial"/>
                <w:lang w:eastAsia="ar-SA"/>
              </w:rPr>
            </w:pPr>
            <w:r w:rsidRPr="00A70092">
              <w:rPr>
                <w:rFonts w:ascii="Arial" w:eastAsia="Times New Roman" w:hAnsi="Arial" w:cs="Arial"/>
                <w:lang w:eastAsia="ar-SA"/>
              </w:rPr>
              <w:t>3</w:t>
            </w:r>
          </w:p>
        </w:tc>
        <w:tc>
          <w:tcPr>
            <w:tcW w:w="1883"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Елшанка I, II     </w:t>
            </w:r>
          </w:p>
        </w:tc>
        <w:tc>
          <w:tcPr>
            <w:tcW w:w="1462" w:type="dxa"/>
            <w:gridSpan w:val="2"/>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селище &lt;*&gt;  </w:t>
            </w:r>
          </w:p>
        </w:tc>
        <w:tc>
          <w:tcPr>
            <w:tcW w:w="1564"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Елшанка             </w:t>
            </w:r>
          </w:p>
        </w:tc>
        <w:tc>
          <w:tcPr>
            <w:tcW w:w="1650"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1,3 км св </w:t>
            </w:r>
          </w:p>
        </w:tc>
        <w:tc>
          <w:tcPr>
            <w:tcW w:w="1709"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III-II тыс. до н.э.       </w:t>
            </w:r>
          </w:p>
        </w:tc>
        <w:tc>
          <w:tcPr>
            <w:tcW w:w="1172"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0,50   </w:t>
            </w:r>
          </w:p>
        </w:tc>
      </w:tr>
      <w:tr w:rsidR="00A70092" w:rsidRPr="00A70092" w:rsidTr="007D1544">
        <w:tc>
          <w:tcPr>
            <w:tcW w:w="483" w:type="dxa"/>
          </w:tcPr>
          <w:p w:rsidR="00A70092" w:rsidRPr="00A70092" w:rsidRDefault="00A70092" w:rsidP="00A70092">
            <w:pPr>
              <w:widowControl w:val="0"/>
              <w:suppressAutoHyphens/>
              <w:spacing w:after="0" w:line="240" w:lineRule="auto"/>
              <w:contextualSpacing/>
              <w:jc w:val="center"/>
              <w:rPr>
                <w:rFonts w:ascii="Arial" w:eastAsia="Times New Roman" w:hAnsi="Arial" w:cs="Arial"/>
                <w:lang w:eastAsia="ar-SA"/>
              </w:rPr>
            </w:pPr>
            <w:r w:rsidRPr="00A70092">
              <w:rPr>
                <w:rFonts w:ascii="Arial" w:eastAsia="Times New Roman" w:hAnsi="Arial" w:cs="Arial"/>
                <w:lang w:eastAsia="ar-SA"/>
              </w:rPr>
              <w:t>4</w:t>
            </w:r>
          </w:p>
        </w:tc>
        <w:tc>
          <w:tcPr>
            <w:tcW w:w="1883"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Елшанка III       </w:t>
            </w:r>
          </w:p>
        </w:tc>
        <w:tc>
          <w:tcPr>
            <w:tcW w:w="1462" w:type="dxa"/>
            <w:gridSpan w:val="2"/>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селище    </w:t>
            </w:r>
          </w:p>
        </w:tc>
        <w:tc>
          <w:tcPr>
            <w:tcW w:w="1564"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Елшанка             </w:t>
            </w:r>
          </w:p>
        </w:tc>
        <w:tc>
          <w:tcPr>
            <w:tcW w:w="1650"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1,3 км св </w:t>
            </w:r>
          </w:p>
        </w:tc>
        <w:tc>
          <w:tcPr>
            <w:tcW w:w="1709"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не определ.   </w:t>
            </w:r>
          </w:p>
        </w:tc>
        <w:tc>
          <w:tcPr>
            <w:tcW w:w="1172"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0,40   </w:t>
            </w:r>
          </w:p>
        </w:tc>
      </w:tr>
      <w:tr w:rsidR="00A70092" w:rsidRPr="00A70092" w:rsidTr="007D1544">
        <w:tc>
          <w:tcPr>
            <w:tcW w:w="483" w:type="dxa"/>
          </w:tcPr>
          <w:p w:rsidR="00A70092" w:rsidRPr="00A70092" w:rsidRDefault="00A70092" w:rsidP="00A70092">
            <w:pPr>
              <w:widowControl w:val="0"/>
              <w:suppressAutoHyphens/>
              <w:spacing w:after="0" w:line="240" w:lineRule="auto"/>
              <w:contextualSpacing/>
              <w:jc w:val="center"/>
              <w:rPr>
                <w:rFonts w:ascii="Arial" w:eastAsia="Times New Roman" w:hAnsi="Arial" w:cs="Arial"/>
                <w:lang w:eastAsia="ar-SA"/>
              </w:rPr>
            </w:pPr>
            <w:r w:rsidRPr="00A70092">
              <w:rPr>
                <w:rFonts w:ascii="Arial" w:eastAsia="Times New Roman" w:hAnsi="Arial" w:cs="Arial"/>
                <w:lang w:eastAsia="ar-SA"/>
              </w:rPr>
              <w:t>5</w:t>
            </w:r>
          </w:p>
        </w:tc>
        <w:tc>
          <w:tcPr>
            <w:tcW w:w="1883"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Чекалино          </w:t>
            </w:r>
          </w:p>
        </w:tc>
        <w:tc>
          <w:tcPr>
            <w:tcW w:w="1462" w:type="dxa"/>
            <w:gridSpan w:val="2"/>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селище &lt;*&gt;    </w:t>
            </w:r>
          </w:p>
        </w:tc>
        <w:tc>
          <w:tcPr>
            <w:tcW w:w="1564"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Чекалино            </w:t>
            </w:r>
          </w:p>
        </w:tc>
        <w:tc>
          <w:tcPr>
            <w:tcW w:w="1650"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2 км юв  </w:t>
            </w:r>
          </w:p>
        </w:tc>
        <w:tc>
          <w:tcPr>
            <w:tcW w:w="1709"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II тыс. до н.э.          </w:t>
            </w:r>
          </w:p>
        </w:tc>
        <w:tc>
          <w:tcPr>
            <w:tcW w:w="1172"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0,00   </w:t>
            </w:r>
          </w:p>
        </w:tc>
      </w:tr>
      <w:tr w:rsidR="00A70092" w:rsidRPr="00A70092" w:rsidTr="007D1544">
        <w:tc>
          <w:tcPr>
            <w:tcW w:w="483" w:type="dxa"/>
          </w:tcPr>
          <w:p w:rsidR="00A70092" w:rsidRPr="00A70092" w:rsidRDefault="00A70092" w:rsidP="00A70092">
            <w:pPr>
              <w:suppressAutoHyphens/>
              <w:autoSpaceDE w:val="0"/>
              <w:spacing w:after="0" w:line="240" w:lineRule="auto"/>
              <w:jc w:val="center"/>
              <w:rPr>
                <w:rFonts w:ascii="Arial" w:eastAsia="Arial" w:hAnsi="Arial" w:cs="Arial"/>
                <w:sz w:val="20"/>
                <w:szCs w:val="20"/>
                <w:lang w:eastAsia="ar-SA"/>
              </w:rPr>
            </w:pPr>
            <w:r w:rsidRPr="00A70092">
              <w:rPr>
                <w:rFonts w:ascii="Arial" w:eastAsia="Arial" w:hAnsi="Arial" w:cs="Arial"/>
                <w:sz w:val="20"/>
                <w:szCs w:val="20"/>
                <w:lang w:eastAsia="ar-SA"/>
              </w:rPr>
              <w:t>6</w:t>
            </w:r>
          </w:p>
        </w:tc>
        <w:tc>
          <w:tcPr>
            <w:tcW w:w="1883"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Чекалино          </w:t>
            </w:r>
          </w:p>
        </w:tc>
        <w:tc>
          <w:tcPr>
            <w:tcW w:w="1462" w:type="dxa"/>
            <w:gridSpan w:val="2"/>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кург. один&lt;*&gt; </w:t>
            </w:r>
          </w:p>
        </w:tc>
        <w:tc>
          <w:tcPr>
            <w:tcW w:w="1564"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Чекалино            </w:t>
            </w:r>
          </w:p>
        </w:tc>
        <w:tc>
          <w:tcPr>
            <w:tcW w:w="1650"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4 км с   </w:t>
            </w:r>
          </w:p>
        </w:tc>
        <w:tc>
          <w:tcPr>
            <w:tcW w:w="1709"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не определ.   </w:t>
            </w:r>
          </w:p>
        </w:tc>
        <w:tc>
          <w:tcPr>
            <w:tcW w:w="1172"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0,00   </w:t>
            </w:r>
          </w:p>
        </w:tc>
      </w:tr>
      <w:tr w:rsidR="00A70092" w:rsidRPr="00A70092" w:rsidTr="007D1544">
        <w:tc>
          <w:tcPr>
            <w:tcW w:w="483" w:type="dxa"/>
          </w:tcPr>
          <w:p w:rsidR="00A70092" w:rsidRPr="00A70092" w:rsidRDefault="00A70092" w:rsidP="00A70092">
            <w:pPr>
              <w:suppressAutoHyphens/>
              <w:autoSpaceDE w:val="0"/>
              <w:spacing w:after="0" w:line="240" w:lineRule="auto"/>
              <w:jc w:val="center"/>
              <w:rPr>
                <w:rFonts w:ascii="Arial" w:eastAsia="Arial" w:hAnsi="Arial" w:cs="Arial"/>
                <w:sz w:val="20"/>
                <w:szCs w:val="20"/>
                <w:lang w:eastAsia="ar-SA"/>
              </w:rPr>
            </w:pPr>
            <w:r w:rsidRPr="00A70092">
              <w:rPr>
                <w:rFonts w:ascii="Arial" w:eastAsia="Arial" w:hAnsi="Arial" w:cs="Arial"/>
                <w:sz w:val="20"/>
                <w:szCs w:val="20"/>
                <w:lang w:eastAsia="ar-SA"/>
              </w:rPr>
              <w:t>7</w:t>
            </w:r>
          </w:p>
        </w:tc>
        <w:tc>
          <w:tcPr>
            <w:tcW w:w="1883"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Чекалино I        </w:t>
            </w:r>
          </w:p>
        </w:tc>
        <w:tc>
          <w:tcPr>
            <w:tcW w:w="1462" w:type="dxa"/>
            <w:gridSpan w:val="2"/>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кург. мог.&lt;*&gt; </w:t>
            </w:r>
          </w:p>
        </w:tc>
        <w:tc>
          <w:tcPr>
            <w:tcW w:w="1564"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Чекалино            </w:t>
            </w:r>
          </w:p>
        </w:tc>
        <w:tc>
          <w:tcPr>
            <w:tcW w:w="1650"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2 км юв  </w:t>
            </w:r>
          </w:p>
        </w:tc>
        <w:tc>
          <w:tcPr>
            <w:tcW w:w="1709"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не определ.   </w:t>
            </w:r>
          </w:p>
        </w:tc>
        <w:tc>
          <w:tcPr>
            <w:tcW w:w="1172"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0,00   </w:t>
            </w:r>
          </w:p>
        </w:tc>
      </w:tr>
      <w:tr w:rsidR="00A70092" w:rsidRPr="00A70092" w:rsidTr="007D1544">
        <w:tc>
          <w:tcPr>
            <w:tcW w:w="483" w:type="dxa"/>
          </w:tcPr>
          <w:p w:rsidR="00A70092" w:rsidRPr="00A70092" w:rsidRDefault="00A70092" w:rsidP="00A70092">
            <w:pPr>
              <w:suppressAutoHyphens/>
              <w:autoSpaceDE w:val="0"/>
              <w:spacing w:after="0" w:line="240" w:lineRule="auto"/>
              <w:jc w:val="center"/>
              <w:rPr>
                <w:rFonts w:ascii="Arial" w:eastAsia="Arial" w:hAnsi="Arial" w:cs="Arial"/>
                <w:sz w:val="20"/>
                <w:szCs w:val="20"/>
                <w:lang w:eastAsia="ar-SA"/>
              </w:rPr>
            </w:pPr>
            <w:r w:rsidRPr="00A70092">
              <w:rPr>
                <w:rFonts w:ascii="Arial" w:eastAsia="Arial" w:hAnsi="Arial" w:cs="Arial"/>
                <w:sz w:val="20"/>
                <w:szCs w:val="20"/>
                <w:lang w:eastAsia="ar-SA"/>
              </w:rPr>
              <w:t>8</w:t>
            </w:r>
          </w:p>
        </w:tc>
        <w:tc>
          <w:tcPr>
            <w:tcW w:w="1883"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Чекалино I        </w:t>
            </w:r>
          </w:p>
        </w:tc>
        <w:tc>
          <w:tcPr>
            <w:tcW w:w="1462" w:type="dxa"/>
            <w:gridSpan w:val="2"/>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селище &lt;*&gt;    </w:t>
            </w:r>
          </w:p>
        </w:tc>
        <w:tc>
          <w:tcPr>
            <w:tcW w:w="1564"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Чекалино            </w:t>
            </w:r>
          </w:p>
        </w:tc>
        <w:tc>
          <w:tcPr>
            <w:tcW w:w="1650"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2,6 км ююз </w:t>
            </w:r>
          </w:p>
        </w:tc>
        <w:tc>
          <w:tcPr>
            <w:tcW w:w="1709"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VI-V тыс. до н.э.          </w:t>
            </w:r>
          </w:p>
        </w:tc>
        <w:tc>
          <w:tcPr>
            <w:tcW w:w="1172"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0,25   </w:t>
            </w:r>
          </w:p>
        </w:tc>
      </w:tr>
      <w:tr w:rsidR="00A70092" w:rsidRPr="00A70092" w:rsidTr="007D1544">
        <w:tc>
          <w:tcPr>
            <w:tcW w:w="483" w:type="dxa"/>
          </w:tcPr>
          <w:p w:rsidR="00A70092" w:rsidRPr="00A70092" w:rsidRDefault="00A70092" w:rsidP="00A70092">
            <w:pPr>
              <w:widowControl w:val="0"/>
              <w:suppressAutoHyphens/>
              <w:autoSpaceDE w:val="0"/>
              <w:spacing w:after="0" w:line="240" w:lineRule="auto"/>
              <w:jc w:val="center"/>
              <w:rPr>
                <w:rFonts w:ascii="Arial" w:eastAsia="Arial" w:hAnsi="Arial" w:cs="Arial"/>
                <w:sz w:val="20"/>
                <w:szCs w:val="24"/>
                <w:lang w:eastAsia="ar-SA"/>
              </w:rPr>
            </w:pPr>
            <w:r w:rsidRPr="00A70092">
              <w:rPr>
                <w:rFonts w:ascii="Arial" w:eastAsia="Arial" w:hAnsi="Arial" w:cs="Arial"/>
                <w:sz w:val="20"/>
                <w:szCs w:val="24"/>
                <w:lang w:eastAsia="ar-SA"/>
              </w:rPr>
              <w:t>9</w:t>
            </w:r>
          </w:p>
        </w:tc>
        <w:tc>
          <w:tcPr>
            <w:tcW w:w="1883"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Чекалино II       </w:t>
            </w:r>
          </w:p>
        </w:tc>
        <w:tc>
          <w:tcPr>
            <w:tcW w:w="1462" w:type="dxa"/>
            <w:gridSpan w:val="2"/>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кург. мог.&lt;*&gt; </w:t>
            </w:r>
          </w:p>
        </w:tc>
        <w:tc>
          <w:tcPr>
            <w:tcW w:w="1564"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Чекалино            </w:t>
            </w:r>
          </w:p>
        </w:tc>
        <w:tc>
          <w:tcPr>
            <w:tcW w:w="1650"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p>
        </w:tc>
        <w:tc>
          <w:tcPr>
            <w:tcW w:w="1709"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не определ.   </w:t>
            </w:r>
          </w:p>
        </w:tc>
        <w:tc>
          <w:tcPr>
            <w:tcW w:w="1172"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0,00   </w:t>
            </w:r>
          </w:p>
        </w:tc>
      </w:tr>
      <w:tr w:rsidR="00A70092" w:rsidRPr="00A70092" w:rsidTr="007D1544">
        <w:tc>
          <w:tcPr>
            <w:tcW w:w="483" w:type="dxa"/>
          </w:tcPr>
          <w:p w:rsidR="00A70092" w:rsidRPr="00A70092" w:rsidRDefault="00A70092" w:rsidP="00A70092">
            <w:pPr>
              <w:widowControl w:val="0"/>
              <w:suppressAutoHyphens/>
              <w:autoSpaceDE w:val="0"/>
              <w:spacing w:after="0" w:line="240" w:lineRule="auto"/>
              <w:jc w:val="center"/>
              <w:rPr>
                <w:rFonts w:ascii="Arial" w:eastAsia="Arial" w:hAnsi="Arial" w:cs="Arial"/>
                <w:sz w:val="20"/>
                <w:szCs w:val="24"/>
                <w:lang w:eastAsia="ar-SA"/>
              </w:rPr>
            </w:pPr>
            <w:r w:rsidRPr="00A70092">
              <w:rPr>
                <w:rFonts w:ascii="Arial" w:eastAsia="Arial" w:hAnsi="Arial" w:cs="Arial"/>
                <w:sz w:val="20"/>
                <w:szCs w:val="24"/>
                <w:lang w:eastAsia="ar-SA"/>
              </w:rPr>
              <w:t>10</w:t>
            </w:r>
          </w:p>
        </w:tc>
        <w:tc>
          <w:tcPr>
            <w:tcW w:w="1883"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Чекалино II       </w:t>
            </w:r>
          </w:p>
        </w:tc>
        <w:tc>
          <w:tcPr>
            <w:tcW w:w="1462" w:type="dxa"/>
            <w:gridSpan w:val="2"/>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селище        </w:t>
            </w:r>
          </w:p>
        </w:tc>
        <w:tc>
          <w:tcPr>
            <w:tcW w:w="1564"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Чекалино            </w:t>
            </w:r>
          </w:p>
        </w:tc>
        <w:tc>
          <w:tcPr>
            <w:tcW w:w="1650"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2,4 км ююз </w:t>
            </w:r>
          </w:p>
        </w:tc>
        <w:tc>
          <w:tcPr>
            <w:tcW w:w="1709"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VI-V тыс. до н.э.          </w:t>
            </w:r>
          </w:p>
        </w:tc>
        <w:tc>
          <w:tcPr>
            <w:tcW w:w="1172"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0,60   </w:t>
            </w:r>
          </w:p>
        </w:tc>
      </w:tr>
      <w:tr w:rsidR="00A70092" w:rsidRPr="00A70092" w:rsidTr="007D1544">
        <w:tc>
          <w:tcPr>
            <w:tcW w:w="483" w:type="dxa"/>
          </w:tcPr>
          <w:p w:rsidR="00A70092" w:rsidRPr="00A70092" w:rsidRDefault="00A70092" w:rsidP="00A70092">
            <w:pPr>
              <w:widowControl w:val="0"/>
              <w:suppressAutoHyphens/>
              <w:autoSpaceDE w:val="0"/>
              <w:spacing w:after="0" w:line="240" w:lineRule="auto"/>
              <w:jc w:val="center"/>
              <w:rPr>
                <w:rFonts w:ascii="Arial" w:eastAsia="Arial" w:hAnsi="Arial" w:cs="Arial"/>
                <w:sz w:val="20"/>
                <w:szCs w:val="24"/>
                <w:lang w:eastAsia="ar-SA"/>
              </w:rPr>
            </w:pPr>
            <w:r w:rsidRPr="00A70092">
              <w:rPr>
                <w:rFonts w:ascii="Arial" w:eastAsia="Arial" w:hAnsi="Arial" w:cs="Arial"/>
                <w:sz w:val="20"/>
                <w:szCs w:val="24"/>
                <w:lang w:eastAsia="ar-SA"/>
              </w:rPr>
              <w:t>11</w:t>
            </w:r>
          </w:p>
        </w:tc>
        <w:tc>
          <w:tcPr>
            <w:tcW w:w="1883"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Чекалино III      </w:t>
            </w:r>
          </w:p>
        </w:tc>
        <w:tc>
          <w:tcPr>
            <w:tcW w:w="1462" w:type="dxa"/>
            <w:gridSpan w:val="2"/>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селище        </w:t>
            </w:r>
          </w:p>
        </w:tc>
        <w:tc>
          <w:tcPr>
            <w:tcW w:w="1564"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Чекалино            </w:t>
            </w:r>
          </w:p>
        </w:tc>
        <w:tc>
          <w:tcPr>
            <w:tcW w:w="1650"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3,2 км юз </w:t>
            </w:r>
          </w:p>
        </w:tc>
        <w:tc>
          <w:tcPr>
            <w:tcW w:w="1709"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III  тыс. до н.э.          </w:t>
            </w:r>
          </w:p>
        </w:tc>
        <w:tc>
          <w:tcPr>
            <w:tcW w:w="1172"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0,90   </w:t>
            </w:r>
          </w:p>
        </w:tc>
      </w:tr>
      <w:tr w:rsidR="00A70092" w:rsidRPr="00A70092" w:rsidTr="007D1544">
        <w:tc>
          <w:tcPr>
            <w:tcW w:w="483" w:type="dxa"/>
          </w:tcPr>
          <w:p w:rsidR="00A70092" w:rsidRPr="00A70092" w:rsidRDefault="00A70092" w:rsidP="00A70092">
            <w:pPr>
              <w:widowControl w:val="0"/>
              <w:suppressAutoHyphens/>
              <w:autoSpaceDE w:val="0"/>
              <w:spacing w:after="0" w:line="240" w:lineRule="auto"/>
              <w:jc w:val="center"/>
              <w:rPr>
                <w:rFonts w:ascii="Arial" w:eastAsia="Arial" w:hAnsi="Arial" w:cs="Arial"/>
                <w:sz w:val="20"/>
                <w:szCs w:val="24"/>
                <w:lang w:eastAsia="ar-SA"/>
              </w:rPr>
            </w:pPr>
            <w:r w:rsidRPr="00A70092">
              <w:rPr>
                <w:rFonts w:ascii="Arial" w:eastAsia="Arial" w:hAnsi="Arial" w:cs="Arial"/>
                <w:sz w:val="20"/>
                <w:szCs w:val="24"/>
                <w:lang w:eastAsia="ar-SA"/>
              </w:rPr>
              <w:t>12</w:t>
            </w:r>
          </w:p>
        </w:tc>
        <w:tc>
          <w:tcPr>
            <w:tcW w:w="1883"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Чекалино IV       </w:t>
            </w:r>
          </w:p>
        </w:tc>
        <w:tc>
          <w:tcPr>
            <w:tcW w:w="1462" w:type="dxa"/>
            <w:gridSpan w:val="2"/>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селище        </w:t>
            </w:r>
          </w:p>
        </w:tc>
        <w:tc>
          <w:tcPr>
            <w:tcW w:w="1564"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Чекалино            </w:t>
            </w:r>
          </w:p>
        </w:tc>
        <w:tc>
          <w:tcPr>
            <w:tcW w:w="1650"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4 км ююз  </w:t>
            </w:r>
          </w:p>
        </w:tc>
        <w:tc>
          <w:tcPr>
            <w:tcW w:w="1709"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VI-III тыс. до н.э.          </w:t>
            </w:r>
          </w:p>
        </w:tc>
        <w:tc>
          <w:tcPr>
            <w:tcW w:w="1172"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0,50   </w:t>
            </w:r>
          </w:p>
        </w:tc>
      </w:tr>
      <w:tr w:rsidR="00A70092" w:rsidRPr="00A70092" w:rsidTr="007D1544">
        <w:tc>
          <w:tcPr>
            <w:tcW w:w="483" w:type="dxa"/>
          </w:tcPr>
          <w:p w:rsidR="00A70092" w:rsidRPr="00A70092" w:rsidRDefault="00A70092" w:rsidP="00A70092">
            <w:pPr>
              <w:widowControl w:val="0"/>
              <w:suppressAutoHyphens/>
              <w:autoSpaceDE w:val="0"/>
              <w:spacing w:after="0" w:line="240" w:lineRule="auto"/>
              <w:jc w:val="center"/>
              <w:rPr>
                <w:rFonts w:ascii="Arial" w:eastAsia="Arial" w:hAnsi="Arial" w:cs="Arial"/>
                <w:sz w:val="20"/>
                <w:szCs w:val="24"/>
                <w:lang w:eastAsia="ar-SA"/>
              </w:rPr>
            </w:pPr>
            <w:r w:rsidRPr="00A70092">
              <w:rPr>
                <w:rFonts w:ascii="Arial" w:eastAsia="Arial" w:hAnsi="Arial" w:cs="Arial"/>
                <w:sz w:val="20"/>
                <w:szCs w:val="24"/>
                <w:lang w:eastAsia="ar-SA"/>
              </w:rPr>
              <w:t>13</w:t>
            </w:r>
          </w:p>
        </w:tc>
        <w:tc>
          <w:tcPr>
            <w:tcW w:w="1883"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Чекалино V        </w:t>
            </w:r>
          </w:p>
        </w:tc>
        <w:tc>
          <w:tcPr>
            <w:tcW w:w="1462" w:type="dxa"/>
            <w:gridSpan w:val="2"/>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селище    </w:t>
            </w:r>
          </w:p>
        </w:tc>
        <w:tc>
          <w:tcPr>
            <w:tcW w:w="1564"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Чекалино            </w:t>
            </w:r>
          </w:p>
        </w:tc>
        <w:tc>
          <w:tcPr>
            <w:tcW w:w="1650"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3 км юз  </w:t>
            </w:r>
          </w:p>
        </w:tc>
        <w:tc>
          <w:tcPr>
            <w:tcW w:w="1709"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не определ.   </w:t>
            </w:r>
          </w:p>
        </w:tc>
        <w:tc>
          <w:tcPr>
            <w:tcW w:w="1172"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3,00   </w:t>
            </w:r>
          </w:p>
        </w:tc>
      </w:tr>
      <w:tr w:rsidR="00A70092" w:rsidRPr="00A70092" w:rsidTr="007D1544">
        <w:tc>
          <w:tcPr>
            <w:tcW w:w="483" w:type="dxa"/>
          </w:tcPr>
          <w:p w:rsidR="00A70092" w:rsidRPr="00A70092" w:rsidRDefault="00A70092" w:rsidP="00A70092">
            <w:pPr>
              <w:widowControl w:val="0"/>
              <w:suppressAutoHyphens/>
              <w:autoSpaceDE w:val="0"/>
              <w:spacing w:after="0" w:line="240" w:lineRule="auto"/>
              <w:jc w:val="center"/>
              <w:rPr>
                <w:rFonts w:ascii="Arial" w:eastAsia="Arial" w:hAnsi="Arial" w:cs="Arial"/>
                <w:sz w:val="20"/>
                <w:szCs w:val="24"/>
                <w:lang w:eastAsia="ar-SA"/>
              </w:rPr>
            </w:pPr>
            <w:r w:rsidRPr="00A70092">
              <w:rPr>
                <w:rFonts w:ascii="Arial" w:eastAsia="Arial" w:hAnsi="Arial" w:cs="Arial"/>
                <w:sz w:val="20"/>
                <w:szCs w:val="24"/>
                <w:lang w:eastAsia="ar-SA"/>
              </w:rPr>
              <w:t>14</w:t>
            </w:r>
          </w:p>
        </w:tc>
        <w:tc>
          <w:tcPr>
            <w:tcW w:w="1883"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Чекалино V        </w:t>
            </w:r>
          </w:p>
        </w:tc>
        <w:tc>
          <w:tcPr>
            <w:tcW w:w="1462" w:type="dxa"/>
            <w:gridSpan w:val="2"/>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кург. мог.&lt;*&gt; </w:t>
            </w:r>
          </w:p>
        </w:tc>
        <w:tc>
          <w:tcPr>
            <w:tcW w:w="1564"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Чекалино            </w:t>
            </w:r>
          </w:p>
        </w:tc>
        <w:tc>
          <w:tcPr>
            <w:tcW w:w="1650"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3 км юз  </w:t>
            </w:r>
          </w:p>
        </w:tc>
        <w:tc>
          <w:tcPr>
            <w:tcW w:w="1709"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не определ.   </w:t>
            </w:r>
          </w:p>
        </w:tc>
        <w:tc>
          <w:tcPr>
            <w:tcW w:w="1172"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3,00   </w:t>
            </w:r>
          </w:p>
        </w:tc>
      </w:tr>
      <w:tr w:rsidR="00A70092" w:rsidRPr="00A70092" w:rsidTr="007D1544">
        <w:tc>
          <w:tcPr>
            <w:tcW w:w="483" w:type="dxa"/>
          </w:tcPr>
          <w:p w:rsidR="00A70092" w:rsidRPr="00A70092" w:rsidRDefault="00A70092" w:rsidP="00A70092">
            <w:pPr>
              <w:widowControl w:val="0"/>
              <w:suppressAutoHyphens/>
              <w:autoSpaceDE w:val="0"/>
              <w:spacing w:after="0" w:line="240" w:lineRule="auto"/>
              <w:jc w:val="center"/>
              <w:rPr>
                <w:rFonts w:ascii="Arial" w:eastAsia="Arial" w:hAnsi="Arial" w:cs="Arial"/>
                <w:sz w:val="20"/>
                <w:szCs w:val="24"/>
                <w:lang w:eastAsia="ar-SA"/>
              </w:rPr>
            </w:pPr>
            <w:r w:rsidRPr="00A70092">
              <w:rPr>
                <w:rFonts w:ascii="Arial" w:eastAsia="Arial" w:hAnsi="Arial" w:cs="Arial"/>
                <w:sz w:val="20"/>
                <w:szCs w:val="24"/>
                <w:lang w:eastAsia="ar-SA"/>
              </w:rPr>
              <w:lastRenderedPageBreak/>
              <w:t>15</w:t>
            </w:r>
          </w:p>
        </w:tc>
        <w:tc>
          <w:tcPr>
            <w:tcW w:w="1883"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Чекалино VI       </w:t>
            </w:r>
          </w:p>
        </w:tc>
        <w:tc>
          <w:tcPr>
            <w:tcW w:w="1462" w:type="dxa"/>
            <w:gridSpan w:val="2"/>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селище    </w:t>
            </w:r>
          </w:p>
        </w:tc>
        <w:tc>
          <w:tcPr>
            <w:tcW w:w="1564"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Чекалино            </w:t>
            </w:r>
          </w:p>
        </w:tc>
        <w:tc>
          <w:tcPr>
            <w:tcW w:w="1650"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2,3 км юз </w:t>
            </w:r>
          </w:p>
        </w:tc>
        <w:tc>
          <w:tcPr>
            <w:tcW w:w="1709"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не определ.   </w:t>
            </w:r>
          </w:p>
        </w:tc>
        <w:tc>
          <w:tcPr>
            <w:tcW w:w="1172"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0,50   </w:t>
            </w:r>
          </w:p>
        </w:tc>
      </w:tr>
      <w:tr w:rsidR="00A70092" w:rsidRPr="00A70092" w:rsidTr="007D1544">
        <w:tc>
          <w:tcPr>
            <w:tcW w:w="483" w:type="dxa"/>
          </w:tcPr>
          <w:p w:rsidR="00A70092" w:rsidRPr="00A70092" w:rsidRDefault="00A70092" w:rsidP="00A70092">
            <w:pPr>
              <w:widowControl w:val="0"/>
              <w:suppressAutoHyphens/>
              <w:autoSpaceDE w:val="0"/>
              <w:spacing w:after="0" w:line="240" w:lineRule="auto"/>
              <w:jc w:val="center"/>
              <w:rPr>
                <w:rFonts w:ascii="Arial" w:eastAsia="Arial" w:hAnsi="Arial" w:cs="Arial"/>
                <w:sz w:val="20"/>
                <w:szCs w:val="24"/>
                <w:lang w:eastAsia="ar-SA"/>
              </w:rPr>
            </w:pPr>
            <w:r w:rsidRPr="00A70092">
              <w:rPr>
                <w:rFonts w:ascii="Arial" w:eastAsia="Arial" w:hAnsi="Arial" w:cs="Arial"/>
                <w:sz w:val="20"/>
                <w:szCs w:val="24"/>
                <w:lang w:eastAsia="ar-SA"/>
              </w:rPr>
              <w:t>16</w:t>
            </w:r>
          </w:p>
        </w:tc>
        <w:tc>
          <w:tcPr>
            <w:tcW w:w="1883"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Чемеричный I      </w:t>
            </w:r>
          </w:p>
        </w:tc>
        <w:tc>
          <w:tcPr>
            <w:tcW w:w="1462" w:type="dxa"/>
            <w:gridSpan w:val="2"/>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кург. мог.    </w:t>
            </w:r>
          </w:p>
        </w:tc>
        <w:tc>
          <w:tcPr>
            <w:tcW w:w="1564"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Чемеричный          </w:t>
            </w:r>
          </w:p>
        </w:tc>
        <w:tc>
          <w:tcPr>
            <w:tcW w:w="1650"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0,8 км в  </w:t>
            </w:r>
          </w:p>
        </w:tc>
        <w:tc>
          <w:tcPr>
            <w:tcW w:w="1709"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не определ.   </w:t>
            </w:r>
          </w:p>
        </w:tc>
        <w:tc>
          <w:tcPr>
            <w:tcW w:w="1172"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1,10   </w:t>
            </w:r>
          </w:p>
        </w:tc>
      </w:tr>
      <w:tr w:rsidR="00A70092" w:rsidRPr="00A70092" w:rsidTr="007D1544">
        <w:tc>
          <w:tcPr>
            <w:tcW w:w="483" w:type="dxa"/>
          </w:tcPr>
          <w:p w:rsidR="00A70092" w:rsidRPr="00A70092" w:rsidRDefault="00A70092" w:rsidP="00A70092">
            <w:pPr>
              <w:widowControl w:val="0"/>
              <w:suppressAutoHyphens/>
              <w:autoSpaceDE w:val="0"/>
              <w:spacing w:after="0" w:line="240" w:lineRule="auto"/>
              <w:jc w:val="center"/>
              <w:rPr>
                <w:rFonts w:ascii="Arial" w:eastAsia="Arial" w:hAnsi="Arial" w:cs="Arial"/>
                <w:sz w:val="20"/>
                <w:szCs w:val="24"/>
                <w:lang w:eastAsia="ar-SA"/>
              </w:rPr>
            </w:pPr>
            <w:r w:rsidRPr="00A70092">
              <w:rPr>
                <w:rFonts w:ascii="Arial" w:eastAsia="Arial" w:hAnsi="Arial" w:cs="Arial"/>
                <w:sz w:val="20"/>
                <w:szCs w:val="24"/>
                <w:lang w:eastAsia="ar-SA"/>
              </w:rPr>
              <w:t>17</w:t>
            </w:r>
          </w:p>
        </w:tc>
        <w:tc>
          <w:tcPr>
            <w:tcW w:w="1883"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Чемеричный II     </w:t>
            </w:r>
          </w:p>
        </w:tc>
        <w:tc>
          <w:tcPr>
            <w:tcW w:w="1462" w:type="dxa"/>
            <w:gridSpan w:val="2"/>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кург. мог.    </w:t>
            </w:r>
          </w:p>
        </w:tc>
        <w:tc>
          <w:tcPr>
            <w:tcW w:w="1564"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Чемеричный          </w:t>
            </w:r>
          </w:p>
        </w:tc>
        <w:tc>
          <w:tcPr>
            <w:tcW w:w="1650"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2 км св  </w:t>
            </w:r>
          </w:p>
        </w:tc>
        <w:tc>
          <w:tcPr>
            <w:tcW w:w="1709"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не определ.   </w:t>
            </w:r>
          </w:p>
        </w:tc>
        <w:tc>
          <w:tcPr>
            <w:tcW w:w="1172" w:type="dxa"/>
          </w:tcPr>
          <w:p w:rsidR="00A70092" w:rsidRPr="00A70092" w:rsidRDefault="00A70092" w:rsidP="00A70092">
            <w:pPr>
              <w:widowControl w:val="0"/>
              <w:suppressAutoHyphens/>
              <w:spacing w:after="0" w:line="240" w:lineRule="auto"/>
              <w:contextualSpacing/>
              <w:jc w:val="both"/>
              <w:rPr>
                <w:rFonts w:ascii="Arial" w:eastAsia="Times New Roman" w:hAnsi="Arial" w:cs="Arial"/>
                <w:lang w:eastAsia="ar-SA"/>
              </w:rPr>
            </w:pPr>
            <w:r w:rsidRPr="00A70092">
              <w:rPr>
                <w:rFonts w:ascii="Arial" w:eastAsia="Times New Roman" w:hAnsi="Arial" w:cs="Arial"/>
                <w:lang w:eastAsia="ar-SA"/>
              </w:rPr>
              <w:t xml:space="preserve">7,30   </w:t>
            </w:r>
          </w:p>
        </w:tc>
      </w:tr>
    </w:tbl>
    <w:p w:rsidR="00A70092" w:rsidRPr="00A70092" w:rsidRDefault="00A70092" w:rsidP="00A70092">
      <w:pPr>
        <w:widowControl w:val="0"/>
        <w:suppressAutoHyphens/>
        <w:spacing w:after="0" w:line="240" w:lineRule="auto"/>
        <w:contextualSpacing/>
        <w:jc w:val="both"/>
        <w:rPr>
          <w:rFonts w:ascii="Arial" w:eastAsia="Times New Roman" w:hAnsi="Arial" w:cs="Arial"/>
          <w:sz w:val="24"/>
          <w:szCs w:val="16"/>
          <w:lang w:eastAsia="ar-SA"/>
        </w:rPr>
      </w:pPr>
    </w:p>
    <w:p w:rsidR="00A70092" w:rsidRPr="00A70092" w:rsidRDefault="00A70092" w:rsidP="00A70092">
      <w:pPr>
        <w:widowControl w:val="0"/>
        <w:suppressAutoHyphens/>
        <w:spacing w:after="0" w:line="240" w:lineRule="auto"/>
        <w:ind w:firstLine="720"/>
        <w:contextualSpacing/>
        <w:jc w:val="right"/>
        <w:rPr>
          <w:rFonts w:ascii="Arial" w:eastAsia="Times New Roman" w:hAnsi="Arial" w:cs="Arial"/>
          <w:sz w:val="24"/>
          <w:szCs w:val="16"/>
          <w:lang w:eastAsia="ar-SA"/>
        </w:rPr>
      </w:pPr>
    </w:p>
    <w:p w:rsidR="00A70092" w:rsidRPr="00A70092" w:rsidRDefault="00A70092" w:rsidP="00A70092">
      <w:pPr>
        <w:keepNext/>
        <w:suppressAutoHyphens/>
        <w:spacing w:before="240" w:after="60" w:line="240" w:lineRule="auto"/>
        <w:jc w:val="center"/>
        <w:outlineLvl w:val="3"/>
        <w:rPr>
          <w:rFonts w:ascii="Arial" w:eastAsia="Times New Roman" w:hAnsi="Arial" w:cs="Arial"/>
          <w:b/>
          <w:bCs/>
          <w:i/>
          <w:sz w:val="24"/>
          <w:szCs w:val="28"/>
          <w:lang w:eastAsia="ar-SA"/>
        </w:rPr>
      </w:pPr>
      <w:bookmarkStart w:id="57" w:name="_Toc248510891"/>
      <w:bookmarkStart w:id="58" w:name="_Toc272748856"/>
      <w:bookmarkStart w:id="59" w:name="_Toc372103250"/>
      <w:r w:rsidRPr="00A70092">
        <w:rPr>
          <w:rFonts w:ascii="Arial" w:eastAsia="Times New Roman" w:hAnsi="Arial" w:cs="Arial"/>
          <w:b/>
          <w:bCs/>
          <w:i/>
          <w:sz w:val="24"/>
          <w:szCs w:val="28"/>
          <w:lang w:eastAsia="ar-SA"/>
        </w:rPr>
        <w:t>2.5.1.2. Зоны особо охраняемых природных территорий</w:t>
      </w:r>
      <w:bookmarkEnd w:id="53"/>
      <w:bookmarkEnd w:id="57"/>
      <w:bookmarkEnd w:id="58"/>
      <w:bookmarkEnd w:id="59"/>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widowControl w:val="0"/>
        <w:suppressLineNumbers/>
        <w:suppressAutoHyphens/>
        <w:autoSpaceDE w:val="0"/>
        <w:autoSpaceDN w:val="0"/>
        <w:adjustRightInd w:val="0"/>
        <w:spacing w:after="0" w:line="240" w:lineRule="auto"/>
        <w:ind w:firstLine="485"/>
        <w:jc w:val="both"/>
        <w:rPr>
          <w:rFonts w:ascii="Arial" w:eastAsia="Times New Roman" w:hAnsi="Arial" w:cs="Arial"/>
          <w:sz w:val="24"/>
          <w:szCs w:val="16"/>
          <w:lang w:eastAsia="ar-SA"/>
        </w:rPr>
      </w:pPr>
      <w:r w:rsidRPr="00A70092">
        <w:rPr>
          <w:rFonts w:ascii="Arial" w:eastAsia="Times New Roman" w:hAnsi="Arial" w:cs="Arial"/>
          <w:color w:val="000000"/>
          <w:sz w:val="24"/>
          <w:szCs w:val="16"/>
          <w:lang w:eastAsia="ar-SA"/>
        </w:rPr>
        <w:t xml:space="preserve">Согласно </w:t>
      </w:r>
      <w:r w:rsidRPr="00A70092">
        <w:rPr>
          <w:rFonts w:ascii="Arial" w:eastAsia="Times New Roman" w:hAnsi="Arial" w:cs="Arial"/>
          <w:i/>
          <w:color w:val="000000"/>
          <w:sz w:val="24"/>
          <w:szCs w:val="16"/>
          <w:lang w:eastAsia="ar-SA"/>
        </w:rPr>
        <w:t xml:space="preserve">Закону Самарской области "Об охране окружающей среды и природопользовании в Самарской области" от 6 апреля 2009 г. №46 - ГД,  </w:t>
      </w:r>
      <w:r w:rsidRPr="00A70092">
        <w:rPr>
          <w:rFonts w:ascii="Arial" w:eastAsia="Times New Roman" w:hAnsi="Arial" w:cs="Arial"/>
          <w:color w:val="000000"/>
          <w:sz w:val="24"/>
          <w:szCs w:val="16"/>
          <w:lang w:eastAsia="ar-SA"/>
        </w:rPr>
        <w:t>на территории Самарской области образуются особо охраняемые природные территории федерального, регионального (областного) и местного значения в целях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 Самарской области. Категории и виды особо охраняемых природных территорий определяются органами исполнительной власти Самарской области и органами местного самоуправления в соответствии с федеральным и областным законодательством.</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Согласно </w:t>
      </w:r>
      <w:r w:rsidRPr="00A70092">
        <w:rPr>
          <w:rFonts w:ascii="Arial" w:eastAsia="Times New Roman" w:hAnsi="Arial" w:cs="Arial"/>
          <w:i/>
          <w:sz w:val="24"/>
          <w:szCs w:val="16"/>
          <w:lang w:eastAsia="ar-SA"/>
        </w:rPr>
        <w:t>статье 2 «Категории и виды особо охраняемых природных территорий»</w:t>
      </w:r>
      <w:r w:rsidRPr="00A70092">
        <w:rPr>
          <w:rFonts w:ascii="Arial" w:eastAsia="Times New Roman" w:hAnsi="Arial" w:cs="Arial"/>
          <w:sz w:val="24"/>
          <w:szCs w:val="16"/>
          <w:lang w:eastAsia="ar-SA"/>
        </w:rPr>
        <w:t xml:space="preserve"> </w:t>
      </w:r>
      <w:r w:rsidRPr="00A70092">
        <w:rPr>
          <w:rFonts w:ascii="Arial" w:eastAsia="Times New Roman" w:hAnsi="Arial" w:cs="Arial"/>
          <w:i/>
          <w:sz w:val="24"/>
          <w:szCs w:val="16"/>
          <w:lang w:eastAsia="ar-SA"/>
        </w:rPr>
        <w:t>ФЗ «Об особо охраняемых природных территориях» от 14.03.1995 г № 33 ФЗ»</w:t>
      </w:r>
      <w:r w:rsidRPr="00A70092">
        <w:rPr>
          <w:rFonts w:ascii="Arial" w:eastAsia="Times New Roman" w:hAnsi="Arial" w:cs="Arial"/>
          <w:sz w:val="24"/>
          <w:szCs w:val="16"/>
          <w:lang w:eastAsia="ar-SA"/>
        </w:rPr>
        <w:t xml:space="preserve"> с изменениями, внесенными Федеральными законами </w:t>
      </w:r>
      <w:r w:rsidRPr="00A70092">
        <w:rPr>
          <w:rFonts w:ascii="Arial" w:eastAsia="Times New Roman" w:hAnsi="Arial" w:cs="Arial"/>
          <w:i/>
          <w:sz w:val="24"/>
          <w:szCs w:val="16"/>
          <w:lang w:eastAsia="ar-SA"/>
        </w:rPr>
        <w:t xml:space="preserve"> от 30.12.2001г №196 ФЗ, от 29.12.2004г №199 ФЗ, от 09.05.2005г №45 ФЗ, от 04.12.2006г №201 ФЗ, от 23.03.2007 г №37 ФЗ, от 10.05.2007 г №69 ФЗ, от 14.07.2008г №118 ФЗ, от 23.07.2008г №244 ФЗ, от 03.12.2008г №250 ФЗ, от 30.12.2008г №309</w:t>
      </w:r>
      <w:r w:rsidRPr="00A70092">
        <w:rPr>
          <w:rFonts w:ascii="Arial" w:eastAsia="Times New Roman" w:hAnsi="Arial" w:cs="Arial"/>
          <w:sz w:val="24"/>
          <w:szCs w:val="16"/>
          <w:lang w:eastAsia="ar-SA"/>
        </w:rPr>
        <w:t xml:space="preserve"> ФЗ, различаются следующие категории особо охраняемых природных территорий (ООПТ):</w:t>
      </w:r>
    </w:p>
    <w:p w:rsidR="00A70092" w:rsidRPr="00A70092" w:rsidRDefault="00A70092" w:rsidP="002D3C20">
      <w:pPr>
        <w:numPr>
          <w:ilvl w:val="1"/>
          <w:numId w:val="5"/>
        </w:numPr>
        <w:tabs>
          <w:tab w:val="num" w:pos="0"/>
        </w:tabs>
        <w:suppressAutoHyphens/>
        <w:spacing w:after="0" w:line="240" w:lineRule="auto"/>
        <w:ind w:left="1066" w:hanging="35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государственные природные заповедники, в том числе биосферные;</w:t>
      </w:r>
    </w:p>
    <w:p w:rsidR="00A70092" w:rsidRPr="00A70092" w:rsidRDefault="00A70092" w:rsidP="002D3C20">
      <w:pPr>
        <w:numPr>
          <w:ilvl w:val="1"/>
          <w:numId w:val="5"/>
        </w:numPr>
        <w:tabs>
          <w:tab w:val="num" w:pos="0"/>
        </w:tabs>
        <w:suppressAutoHyphens/>
        <w:spacing w:after="0" w:line="240" w:lineRule="auto"/>
        <w:ind w:left="1066" w:hanging="35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национальные парки;</w:t>
      </w:r>
    </w:p>
    <w:p w:rsidR="00A70092" w:rsidRPr="00A70092" w:rsidRDefault="00A70092" w:rsidP="002D3C20">
      <w:pPr>
        <w:numPr>
          <w:ilvl w:val="1"/>
          <w:numId w:val="5"/>
        </w:numPr>
        <w:tabs>
          <w:tab w:val="num" w:pos="0"/>
        </w:tabs>
        <w:suppressAutoHyphens/>
        <w:spacing w:after="0" w:line="240" w:lineRule="auto"/>
        <w:ind w:left="1066" w:hanging="35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природные парки;</w:t>
      </w:r>
    </w:p>
    <w:p w:rsidR="00A70092" w:rsidRPr="00A70092" w:rsidRDefault="00A70092" w:rsidP="002D3C20">
      <w:pPr>
        <w:numPr>
          <w:ilvl w:val="1"/>
          <w:numId w:val="5"/>
        </w:numPr>
        <w:tabs>
          <w:tab w:val="num" w:pos="0"/>
        </w:tabs>
        <w:suppressAutoHyphens/>
        <w:spacing w:after="0" w:line="240" w:lineRule="auto"/>
        <w:ind w:left="1066" w:hanging="35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государственные природные заказники;</w:t>
      </w:r>
    </w:p>
    <w:p w:rsidR="00A70092" w:rsidRPr="00A70092" w:rsidRDefault="00A70092" w:rsidP="002D3C20">
      <w:pPr>
        <w:numPr>
          <w:ilvl w:val="1"/>
          <w:numId w:val="5"/>
        </w:numPr>
        <w:tabs>
          <w:tab w:val="num" w:pos="0"/>
        </w:tabs>
        <w:suppressAutoHyphens/>
        <w:spacing w:after="0" w:line="240" w:lineRule="auto"/>
        <w:ind w:left="1066" w:hanging="35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памятники природы;</w:t>
      </w:r>
    </w:p>
    <w:p w:rsidR="00A70092" w:rsidRPr="00A70092" w:rsidRDefault="00A70092" w:rsidP="002D3C20">
      <w:pPr>
        <w:numPr>
          <w:ilvl w:val="1"/>
          <w:numId w:val="5"/>
        </w:numPr>
        <w:tabs>
          <w:tab w:val="num" w:pos="0"/>
        </w:tabs>
        <w:suppressAutoHyphens/>
        <w:spacing w:after="0" w:line="240" w:lineRule="auto"/>
        <w:ind w:left="1066" w:hanging="35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дендрологические парки и ботанические сады;</w:t>
      </w:r>
    </w:p>
    <w:p w:rsidR="00A70092" w:rsidRPr="00A70092" w:rsidRDefault="00A70092" w:rsidP="002D3C20">
      <w:pPr>
        <w:numPr>
          <w:ilvl w:val="1"/>
          <w:numId w:val="5"/>
        </w:numPr>
        <w:tabs>
          <w:tab w:val="num" w:pos="0"/>
        </w:tabs>
        <w:suppressAutoHyphens/>
        <w:spacing w:after="0" w:line="240" w:lineRule="auto"/>
        <w:ind w:left="1066" w:hanging="35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лечебно-оздоровительные местности и курорты.</w:t>
      </w:r>
    </w:p>
    <w:p w:rsidR="00A70092" w:rsidRPr="00A70092" w:rsidRDefault="00A70092" w:rsidP="00A70092">
      <w:pPr>
        <w:widowControl w:val="0"/>
        <w:suppressAutoHyphens/>
        <w:spacing w:after="0" w:line="240" w:lineRule="auto"/>
        <w:ind w:firstLine="720"/>
        <w:contextualSpacing/>
        <w:jc w:val="both"/>
        <w:rPr>
          <w:rFonts w:ascii="Arial" w:eastAsia="Times New Roman" w:hAnsi="Arial" w:cs="Arial"/>
          <w:sz w:val="24"/>
          <w:szCs w:val="16"/>
          <w:lang w:eastAsia="ar-SA"/>
        </w:rPr>
      </w:pPr>
    </w:p>
    <w:p w:rsidR="00A70092" w:rsidRPr="00A70092" w:rsidRDefault="00A70092" w:rsidP="00A70092">
      <w:pPr>
        <w:widowControl w:val="0"/>
        <w:suppressAutoHyphens/>
        <w:spacing w:after="0" w:line="240" w:lineRule="auto"/>
        <w:ind w:firstLine="720"/>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На территории муниципального района Сергиевский находится 10 особо охраняемых территорий:</w:t>
      </w:r>
    </w:p>
    <w:p w:rsidR="00A70092" w:rsidRPr="00A70092" w:rsidRDefault="00A70092" w:rsidP="002D3C20">
      <w:pPr>
        <w:widowControl w:val="0"/>
        <w:numPr>
          <w:ilvl w:val="2"/>
          <w:numId w:val="15"/>
        </w:numPr>
        <w:suppressAutoHyphens/>
        <w:spacing w:after="0" w:line="240" w:lineRule="auto"/>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Голубое озеро;</w:t>
      </w:r>
    </w:p>
    <w:p w:rsidR="00A70092" w:rsidRPr="00A70092" w:rsidRDefault="00A70092" w:rsidP="002D3C20">
      <w:pPr>
        <w:widowControl w:val="0"/>
        <w:numPr>
          <w:ilvl w:val="2"/>
          <w:numId w:val="15"/>
        </w:numPr>
        <w:suppressAutoHyphens/>
        <w:spacing w:after="0" w:line="240" w:lineRule="auto"/>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Гора «Высокая);</w:t>
      </w:r>
    </w:p>
    <w:p w:rsidR="00A70092" w:rsidRPr="00A70092" w:rsidRDefault="00A70092" w:rsidP="002D3C20">
      <w:pPr>
        <w:widowControl w:val="0"/>
        <w:numPr>
          <w:ilvl w:val="2"/>
          <w:numId w:val="15"/>
        </w:numPr>
        <w:suppressAutoHyphens/>
        <w:spacing w:after="0" w:line="240" w:lineRule="auto"/>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Горы на реке Казачка;</w:t>
      </w:r>
    </w:p>
    <w:p w:rsidR="00A70092" w:rsidRPr="00A70092" w:rsidRDefault="00A70092" w:rsidP="002D3C20">
      <w:pPr>
        <w:widowControl w:val="0"/>
        <w:numPr>
          <w:ilvl w:val="2"/>
          <w:numId w:val="15"/>
        </w:numPr>
        <w:suppressAutoHyphens/>
        <w:spacing w:after="0" w:line="240" w:lineRule="auto"/>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Нефтяной овраг;</w:t>
      </w:r>
    </w:p>
    <w:p w:rsidR="00A70092" w:rsidRPr="00A70092" w:rsidRDefault="00A70092" w:rsidP="002D3C20">
      <w:pPr>
        <w:widowControl w:val="0"/>
        <w:numPr>
          <w:ilvl w:val="2"/>
          <w:numId w:val="15"/>
        </w:numPr>
        <w:suppressAutoHyphens/>
        <w:spacing w:after="0" w:line="240" w:lineRule="auto"/>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Серебристые тополя;</w:t>
      </w:r>
    </w:p>
    <w:p w:rsidR="00A70092" w:rsidRPr="00A70092" w:rsidRDefault="00A70092" w:rsidP="002D3C20">
      <w:pPr>
        <w:widowControl w:val="0"/>
        <w:numPr>
          <w:ilvl w:val="2"/>
          <w:numId w:val="15"/>
        </w:numPr>
        <w:suppressAutoHyphens/>
        <w:spacing w:after="0" w:line="240" w:lineRule="auto"/>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Сергиевский шихан;</w:t>
      </w:r>
    </w:p>
    <w:p w:rsidR="00A70092" w:rsidRPr="00A70092" w:rsidRDefault="00A70092" w:rsidP="002D3C20">
      <w:pPr>
        <w:widowControl w:val="0"/>
        <w:numPr>
          <w:ilvl w:val="2"/>
          <w:numId w:val="15"/>
        </w:numPr>
        <w:suppressAutoHyphens/>
        <w:spacing w:after="0" w:line="240" w:lineRule="auto"/>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Серноводская пещера;</w:t>
      </w:r>
    </w:p>
    <w:p w:rsidR="00A70092" w:rsidRPr="00A70092" w:rsidRDefault="00A70092" w:rsidP="002D3C20">
      <w:pPr>
        <w:widowControl w:val="0"/>
        <w:numPr>
          <w:ilvl w:val="2"/>
          <w:numId w:val="15"/>
        </w:numPr>
        <w:suppressAutoHyphens/>
        <w:spacing w:after="0" w:line="240" w:lineRule="auto"/>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Студеный Ключ;</w:t>
      </w:r>
    </w:p>
    <w:p w:rsidR="00A70092" w:rsidRPr="00A70092" w:rsidRDefault="00A70092" w:rsidP="002D3C20">
      <w:pPr>
        <w:widowControl w:val="0"/>
        <w:numPr>
          <w:ilvl w:val="2"/>
          <w:numId w:val="15"/>
        </w:numPr>
        <w:suppressAutoHyphens/>
        <w:spacing w:after="0" w:line="240" w:lineRule="auto"/>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Якушкинские источники;</w:t>
      </w:r>
    </w:p>
    <w:p w:rsidR="00A70092" w:rsidRPr="00A70092" w:rsidRDefault="00A70092" w:rsidP="002D3C20">
      <w:pPr>
        <w:widowControl w:val="0"/>
        <w:numPr>
          <w:ilvl w:val="2"/>
          <w:numId w:val="15"/>
        </w:numPr>
        <w:suppressAutoHyphens/>
        <w:spacing w:after="0" w:line="240" w:lineRule="auto"/>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Кондурчинская лесостепь.</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 границах сельского поселения особо охраняемых природных территорий регионального значения не выявлено.</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keepNext/>
        <w:suppressAutoHyphens/>
        <w:spacing w:before="240" w:after="60" w:line="240" w:lineRule="auto"/>
        <w:jc w:val="center"/>
        <w:outlineLvl w:val="2"/>
        <w:rPr>
          <w:rFonts w:ascii="Arial" w:eastAsia="Times New Roman" w:hAnsi="Arial" w:cs="Arial"/>
          <w:b/>
          <w:bCs/>
          <w:i/>
          <w:sz w:val="28"/>
          <w:szCs w:val="26"/>
          <w:lang w:eastAsia="ar-SA"/>
        </w:rPr>
      </w:pPr>
      <w:bookmarkStart w:id="60" w:name="_Toc185153225"/>
      <w:bookmarkStart w:id="61" w:name="_Toc248510892"/>
      <w:bookmarkStart w:id="62" w:name="_Toc272748857"/>
      <w:bookmarkStart w:id="63" w:name="_Toc372103251"/>
      <w:r w:rsidRPr="00A70092">
        <w:rPr>
          <w:rFonts w:ascii="Arial" w:eastAsia="Times New Roman" w:hAnsi="Arial" w:cs="Arial"/>
          <w:b/>
          <w:bCs/>
          <w:i/>
          <w:sz w:val="28"/>
          <w:szCs w:val="26"/>
          <w:lang w:eastAsia="ar-SA"/>
        </w:rPr>
        <w:t>2.5.2. Санитарно-защитные зоны</w:t>
      </w:r>
      <w:bookmarkEnd w:id="61"/>
      <w:bookmarkEnd w:id="62"/>
      <w:bookmarkEnd w:id="63"/>
      <w:r w:rsidRPr="00A70092">
        <w:rPr>
          <w:rFonts w:ascii="Arial" w:eastAsia="Times New Roman" w:hAnsi="Arial" w:cs="Arial"/>
          <w:b/>
          <w:bCs/>
          <w:i/>
          <w:sz w:val="28"/>
          <w:szCs w:val="26"/>
          <w:lang w:eastAsia="ar-SA"/>
        </w:rPr>
        <w:t xml:space="preserve"> </w:t>
      </w:r>
    </w:p>
    <w:p w:rsidR="00A70092" w:rsidRPr="00A70092" w:rsidRDefault="00A70092" w:rsidP="00A70092">
      <w:pPr>
        <w:widowControl w:val="0"/>
        <w:suppressAutoHyphens/>
        <w:spacing w:after="0" w:line="240" w:lineRule="auto"/>
        <w:ind w:firstLine="720"/>
        <w:jc w:val="both"/>
        <w:rPr>
          <w:rFonts w:ascii="Arial" w:eastAsia="Times New Roman" w:hAnsi="Arial" w:cs="Arial"/>
          <w:i/>
          <w:color w:val="000000"/>
          <w:sz w:val="24"/>
          <w:szCs w:val="16"/>
          <w:highlight w:val="green"/>
          <w:u w:val="single"/>
          <w:lang w:eastAsia="ar-SA"/>
        </w:rPr>
      </w:pPr>
      <w:bookmarkStart w:id="64" w:name="_Toc255911650"/>
      <w:bookmarkStart w:id="65" w:name="_Toc257727798"/>
      <w:bookmarkStart w:id="66" w:name="_Toc257967868"/>
      <w:bookmarkStart w:id="67" w:name="_Toc257968918"/>
      <w:bookmarkStart w:id="68" w:name="_Toc271708662"/>
      <w:bookmarkStart w:id="69" w:name="_Toc272748860"/>
      <w:bookmarkEnd w:id="60"/>
    </w:p>
    <w:p w:rsidR="00A70092" w:rsidRPr="00A70092" w:rsidRDefault="00A70092" w:rsidP="00A70092">
      <w:pPr>
        <w:widowControl w:val="0"/>
        <w:suppressAutoHyphens/>
        <w:spacing w:after="0" w:line="240" w:lineRule="auto"/>
        <w:ind w:firstLine="720"/>
        <w:jc w:val="both"/>
        <w:rPr>
          <w:rFonts w:ascii="Arial" w:eastAsia="Times New Roman" w:hAnsi="Arial" w:cs="Arial"/>
          <w:i/>
          <w:color w:val="000000"/>
          <w:sz w:val="24"/>
          <w:szCs w:val="16"/>
          <w:lang w:eastAsia="ar-SA"/>
        </w:rPr>
      </w:pPr>
      <w:r w:rsidRPr="00A70092">
        <w:rPr>
          <w:rFonts w:ascii="Arial" w:eastAsia="Times New Roman" w:hAnsi="Arial" w:cs="Arial"/>
          <w:i/>
          <w:color w:val="000000"/>
          <w:sz w:val="24"/>
          <w:szCs w:val="16"/>
          <w:u w:val="single"/>
          <w:lang w:eastAsia="ar-SA"/>
        </w:rPr>
        <w:t>Санитарно-защитные зоны</w:t>
      </w:r>
      <w:r w:rsidRPr="00A70092">
        <w:rPr>
          <w:rFonts w:ascii="Arial" w:eastAsia="Times New Roman" w:hAnsi="Arial" w:cs="Arial"/>
          <w:color w:val="000000"/>
          <w:sz w:val="24"/>
          <w:szCs w:val="16"/>
          <w:lang w:eastAsia="ar-SA"/>
        </w:rPr>
        <w:t xml:space="preserve"> (СЗЗ) определяются в соответствии с </w:t>
      </w:r>
      <w:r w:rsidRPr="00A70092">
        <w:rPr>
          <w:rFonts w:ascii="Arial" w:eastAsia="Times New Roman" w:hAnsi="Arial" w:cs="Arial"/>
          <w:i/>
          <w:color w:val="000000"/>
          <w:sz w:val="24"/>
          <w:szCs w:val="16"/>
          <w:lang w:eastAsia="ar-SA"/>
        </w:rPr>
        <w:t>СанПиН 2.2.1/2.1.1.1200-03 «Санитарно-защитные зоны и санитарная классификация предприятий, сооружений и иных объектов». – М.: Минздрав РФ, 2008 г.</w:t>
      </w:r>
    </w:p>
    <w:p w:rsidR="00A70092" w:rsidRPr="00A70092" w:rsidRDefault="00A70092" w:rsidP="00A70092">
      <w:pPr>
        <w:widowControl w:val="0"/>
        <w:suppressAutoHyphens/>
        <w:spacing w:after="0" w:line="240" w:lineRule="auto"/>
        <w:ind w:firstLine="720"/>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Организации,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необходимо отделять санитарно-защитными зонами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w:t>
      </w:r>
    </w:p>
    <w:p w:rsidR="00A70092" w:rsidRPr="00A70092" w:rsidRDefault="00A70092" w:rsidP="00A70092">
      <w:pPr>
        <w:widowControl w:val="0"/>
        <w:suppressAutoHyphens/>
        <w:spacing w:after="0" w:line="240" w:lineRule="auto"/>
        <w:ind w:firstLine="720"/>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По своему функциональному значению СЗЗ является защитным барьером, обеспечивающим уровень безопасности населения при эксплуатации объекта в штатном режиме.</w:t>
      </w:r>
    </w:p>
    <w:p w:rsidR="00A70092" w:rsidRPr="00A70092" w:rsidRDefault="00A70092" w:rsidP="00A70092">
      <w:pPr>
        <w:widowControl w:val="0"/>
        <w:suppressLineNumbers/>
        <w:suppressAutoHyphens/>
        <w:spacing w:after="0" w:line="240" w:lineRule="auto"/>
        <w:ind w:firstLine="720"/>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В новой редакции </w:t>
      </w:r>
      <w:r w:rsidRPr="00A70092">
        <w:rPr>
          <w:rFonts w:ascii="Arial" w:eastAsia="Times New Roman" w:hAnsi="Arial" w:cs="Arial"/>
          <w:i/>
          <w:color w:val="000000"/>
          <w:sz w:val="24"/>
          <w:szCs w:val="16"/>
          <w:lang w:eastAsia="ar-SA"/>
        </w:rPr>
        <w:t>СанПиН 2.2.1/2.1.1.1200-03 «Санитарно-защитные зоны и санитарная классификация предприятий, сооружений и иных объектов, вступившими в силу  01.03.2008г.,</w:t>
      </w:r>
      <w:r w:rsidRPr="00A70092">
        <w:rPr>
          <w:rFonts w:ascii="Arial" w:eastAsia="Times New Roman" w:hAnsi="Arial" w:cs="Arial"/>
          <w:color w:val="000000"/>
          <w:sz w:val="24"/>
          <w:szCs w:val="16"/>
          <w:lang w:eastAsia="ar-SA"/>
        </w:rPr>
        <w:t xml:space="preserve"> вводится поэтапное определение границы санитарно-защитной зоны (СЗЗ) – от ориентировочной (ранее нормативной, устанавливаемой в соответствии с классификатором), через расчетную (предварительную), к установленной (окончательной), т.е. обоснованной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подтвержденной результатами натурных исследований.</w:t>
      </w:r>
    </w:p>
    <w:p w:rsidR="00A70092" w:rsidRPr="00A70092" w:rsidRDefault="00A70092" w:rsidP="00A70092">
      <w:pPr>
        <w:widowControl w:val="0"/>
        <w:suppressLineNumbers/>
        <w:suppressAutoHyphens/>
        <w:spacing w:after="0" w:line="240" w:lineRule="auto"/>
        <w:ind w:firstLine="720"/>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Границы СЗЗ устанавливаются от источников химического, биологического и/или физического воздействия, либо от границы промышленной площадки до ее внешней границы в заданном направлении.  </w:t>
      </w:r>
    </w:p>
    <w:p w:rsidR="00A70092" w:rsidRPr="00A70092" w:rsidRDefault="00A70092" w:rsidP="00A70092">
      <w:pPr>
        <w:widowControl w:val="0"/>
        <w:suppressLineNumbers/>
        <w:suppressAutoHyphens/>
        <w:spacing w:after="0" w:line="240" w:lineRule="auto"/>
        <w:ind w:right="-15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A70092" w:rsidRPr="00A70092" w:rsidRDefault="00A70092" w:rsidP="00A70092">
      <w:pPr>
        <w:widowControl w:val="0"/>
        <w:suppressLineNumbers/>
        <w:suppressAutoHyphens/>
        <w:spacing w:after="0" w:line="240" w:lineRule="auto"/>
        <w:ind w:firstLine="709"/>
        <w:jc w:val="both"/>
        <w:rPr>
          <w:rFonts w:ascii="Arial" w:eastAsia="Times New Roman" w:hAnsi="Arial" w:cs="Arial"/>
          <w:i/>
          <w:color w:val="000000"/>
          <w:sz w:val="24"/>
          <w:szCs w:val="16"/>
          <w:lang w:eastAsia="ar-SA"/>
        </w:rPr>
      </w:pPr>
      <w:r w:rsidRPr="00A70092">
        <w:rPr>
          <w:rFonts w:ascii="Arial" w:eastAsia="Times New Roman" w:hAnsi="Arial" w:cs="Arial"/>
          <w:color w:val="000000"/>
          <w:sz w:val="24"/>
          <w:szCs w:val="16"/>
          <w:lang w:eastAsia="ar-SA"/>
        </w:rPr>
        <w:t>Санитарно-защитная зона должна быть  максимально озеленена.</w:t>
      </w:r>
    </w:p>
    <w:p w:rsidR="00A70092" w:rsidRPr="00A70092" w:rsidRDefault="00A70092" w:rsidP="00A70092">
      <w:pPr>
        <w:widowControl w:val="0"/>
        <w:suppressLineNumbers/>
        <w:suppressAutoHyphens/>
        <w:spacing w:after="0" w:line="240" w:lineRule="auto"/>
        <w:ind w:left="708"/>
        <w:jc w:val="both"/>
        <w:outlineLvl w:val="2"/>
        <w:rPr>
          <w:rFonts w:ascii="Arial" w:eastAsia="Times New Roman" w:hAnsi="Arial" w:cs="Arial"/>
          <w:bCs/>
          <w:sz w:val="24"/>
          <w:szCs w:val="24"/>
          <w:highlight w:val="yellow"/>
          <w:lang w:eastAsia="ar-SA"/>
        </w:rPr>
      </w:pPr>
    </w:p>
    <w:p w:rsidR="00A70092" w:rsidRPr="00A70092" w:rsidRDefault="00A70092" w:rsidP="00A70092">
      <w:pPr>
        <w:keepNext/>
        <w:suppressAutoHyphens/>
        <w:spacing w:before="240" w:after="60" w:line="240" w:lineRule="auto"/>
        <w:jc w:val="center"/>
        <w:outlineLvl w:val="3"/>
        <w:rPr>
          <w:rFonts w:ascii="Arial" w:eastAsia="Times New Roman" w:hAnsi="Arial" w:cs="Arial"/>
          <w:b/>
          <w:bCs/>
          <w:i/>
          <w:sz w:val="24"/>
          <w:szCs w:val="28"/>
          <w:lang w:eastAsia="ar-SA"/>
        </w:rPr>
      </w:pPr>
      <w:bookmarkStart w:id="70" w:name="_Toc372103252"/>
      <w:r w:rsidRPr="00A70092">
        <w:rPr>
          <w:rFonts w:ascii="Arial" w:eastAsia="Times New Roman" w:hAnsi="Arial" w:cs="Arial"/>
          <w:b/>
          <w:bCs/>
          <w:i/>
          <w:sz w:val="24"/>
          <w:szCs w:val="28"/>
          <w:lang w:eastAsia="ar-SA"/>
        </w:rPr>
        <w:t>2.5.2.1. Санитарно-защитные зоны объектов производственного комплекса</w:t>
      </w:r>
      <w:bookmarkEnd w:id="70"/>
    </w:p>
    <w:p w:rsidR="00A70092" w:rsidRPr="00A70092" w:rsidRDefault="00A70092" w:rsidP="00A70092">
      <w:pPr>
        <w:tabs>
          <w:tab w:val="left" w:pos="996"/>
        </w:tabs>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tabs>
          <w:tab w:val="left" w:pos="996"/>
        </w:tabs>
        <w:suppressAutoHyphens/>
        <w:spacing w:after="0" w:line="240" w:lineRule="auto"/>
        <w:ind w:firstLine="709"/>
        <w:jc w:val="both"/>
        <w:rPr>
          <w:rFonts w:ascii="Arial" w:eastAsia="Times New Roman" w:hAnsi="Arial" w:cs="Arial"/>
          <w:i/>
          <w:sz w:val="24"/>
          <w:szCs w:val="16"/>
          <w:lang w:eastAsia="ar-SA"/>
        </w:rPr>
      </w:pPr>
      <w:r w:rsidRPr="00A70092">
        <w:rPr>
          <w:rFonts w:ascii="Arial" w:eastAsia="Times New Roman" w:hAnsi="Arial" w:cs="Arial"/>
          <w:sz w:val="24"/>
          <w:szCs w:val="16"/>
          <w:lang w:eastAsia="ar-SA"/>
        </w:rPr>
        <w:t xml:space="preserve">Перечень  крупных производственных объектов с.п. Елшанка, представлен в </w:t>
      </w:r>
      <w:r w:rsidRPr="00A70092">
        <w:rPr>
          <w:rFonts w:ascii="Arial" w:eastAsia="Times New Roman" w:hAnsi="Arial" w:cs="Arial"/>
          <w:i/>
          <w:sz w:val="24"/>
          <w:szCs w:val="16"/>
          <w:lang w:eastAsia="ar-SA"/>
        </w:rPr>
        <w:t>Таблице 23.</w:t>
      </w:r>
    </w:p>
    <w:p w:rsidR="00A70092" w:rsidRPr="00A70092" w:rsidRDefault="00A70092" w:rsidP="00A70092">
      <w:pPr>
        <w:tabs>
          <w:tab w:val="left" w:pos="996"/>
        </w:tabs>
        <w:suppressAutoHyphens/>
        <w:spacing w:after="0" w:line="240" w:lineRule="auto"/>
        <w:ind w:firstLine="709"/>
        <w:jc w:val="both"/>
        <w:rPr>
          <w:rFonts w:ascii="Arial" w:eastAsia="Times New Roman" w:hAnsi="Arial" w:cs="Arial"/>
          <w:i/>
          <w:sz w:val="24"/>
          <w:szCs w:val="16"/>
          <w:lang w:eastAsia="ar-SA"/>
        </w:rPr>
      </w:pPr>
    </w:p>
    <w:p w:rsidR="00A70092" w:rsidRPr="00A70092" w:rsidRDefault="00A70092" w:rsidP="00A70092">
      <w:pPr>
        <w:suppressAutoHyphens/>
        <w:spacing w:after="0" w:line="240" w:lineRule="auto"/>
        <w:ind w:firstLine="709"/>
        <w:jc w:val="right"/>
        <w:rPr>
          <w:rFonts w:ascii="Arial" w:eastAsia="Times New Roman" w:hAnsi="Arial" w:cs="Arial"/>
          <w:sz w:val="24"/>
          <w:szCs w:val="24"/>
          <w:lang w:eastAsia="ar-SA"/>
        </w:rPr>
      </w:pPr>
      <w:r w:rsidRPr="00A70092">
        <w:rPr>
          <w:rFonts w:ascii="Arial" w:eastAsia="Times New Roman" w:hAnsi="Arial" w:cs="Arial"/>
          <w:sz w:val="24"/>
          <w:szCs w:val="24"/>
          <w:lang w:eastAsia="ar-SA"/>
        </w:rPr>
        <w:t>Таблица 23</w:t>
      </w:r>
    </w:p>
    <w:p w:rsidR="00A70092" w:rsidRPr="00A70092" w:rsidRDefault="00A70092" w:rsidP="00A70092">
      <w:pPr>
        <w:suppressAutoHyphens/>
        <w:spacing w:after="0" w:line="240" w:lineRule="auto"/>
        <w:ind w:firstLine="709"/>
        <w:jc w:val="center"/>
        <w:rPr>
          <w:rFonts w:ascii="Arial" w:eastAsia="Times New Roman" w:hAnsi="Arial" w:cs="Arial"/>
          <w:b/>
          <w:sz w:val="24"/>
          <w:szCs w:val="24"/>
          <w:lang w:eastAsia="ar-SA"/>
        </w:rPr>
      </w:pPr>
      <w:r w:rsidRPr="00A70092">
        <w:rPr>
          <w:rFonts w:ascii="Arial" w:eastAsia="Times New Roman" w:hAnsi="Arial" w:cs="Arial"/>
          <w:b/>
          <w:sz w:val="24"/>
          <w:szCs w:val="24"/>
          <w:lang w:eastAsia="ar-SA"/>
        </w:rPr>
        <w:t>Объекты производственного назначения сельского поселения Елшанка</w:t>
      </w:r>
    </w:p>
    <w:p w:rsidR="00A70092" w:rsidRPr="00A70092" w:rsidRDefault="00A70092" w:rsidP="00A70092">
      <w:pPr>
        <w:suppressAutoHyphens/>
        <w:spacing w:after="0" w:line="240" w:lineRule="auto"/>
        <w:ind w:firstLine="709"/>
        <w:jc w:val="center"/>
        <w:rPr>
          <w:rFonts w:ascii="Arial" w:eastAsia="Times New Roman" w:hAnsi="Arial" w:cs="Arial"/>
          <w:b/>
          <w:sz w:val="24"/>
          <w:szCs w:val="24"/>
          <w:lang w:eastAsia="ar-SA"/>
        </w:rPr>
      </w:pPr>
    </w:p>
    <w:tbl>
      <w:tblPr>
        <w:tblW w:w="10915" w:type="dxa"/>
        <w:jc w:val="center"/>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9"/>
        <w:gridCol w:w="3025"/>
        <w:gridCol w:w="1783"/>
        <w:gridCol w:w="2126"/>
        <w:gridCol w:w="1606"/>
        <w:gridCol w:w="1606"/>
      </w:tblGrid>
      <w:tr w:rsidR="00A70092" w:rsidRPr="00A70092" w:rsidTr="007D1544">
        <w:tblPrEx>
          <w:tblCellMar>
            <w:top w:w="0" w:type="dxa"/>
            <w:bottom w:w="0" w:type="dxa"/>
          </w:tblCellMar>
        </w:tblPrEx>
        <w:trPr>
          <w:jc w:val="center"/>
        </w:trPr>
        <w:tc>
          <w:tcPr>
            <w:tcW w:w="769" w:type="dxa"/>
            <w:shd w:val="clear" w:color="auto" w:fill="FFFFFF"/>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w:t>
            </w:r>
          </w:p>
          <w:p w:rsidR="00A70092" w:rsidRPr="00A70092" w:rsidRDefault="00A70092" w:rsidP="00A70092">
            <w:pPr>
              <w:suppressAutoHyphens/>
              <w:spacing w:after="0" w:line="240" w:lineRule="auto"/>
              <w:jc w:val="center"/>
              <w:rPr>
                <w:rFonts w:ascii="Arial" w:eastAsia="Times New Roman" w:hAnsi="Arial" w:cs="Arial"/>
                <w:b/>
                <w:bCs/>
              </w:rPr>
            </w:pPr>
            <w:r w:rsidRPr="00A70092">
              <w:rPr>
                <w:rFonts w:ascii="Arial" w:eastAsia="Times New Roman" w:hAnsi="Arial" w:cs="Arial"/>
              </w:rPr>
              <w:t>п/п</w:t>
            </w:r>
          </w:p>
        </w:tc>
        <w:tc>
          <w:tcPr>
            <w:tcW w:w="3025" w:type="dxa"/>
            <w:shd w:val="clear" w:color="auto" w:fill="FFFFFF"/>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Наименование объекта</w:t>
            </w:r>
          </w:p>
        </w:tc>
        <w:tc>
          <w:tcPr>
            <w:tcW w:w="1783" w:type="dxa"/>
            <w:shd w:val="clear" w:color="auto" w:fill="FFFFFF"/>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Характер</w:t>
            </w:r>
          </w:p>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производимой</w:t>
            </w:r>
          </w:p>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продукции</w:t>
            </w:r>
          </w:p>
        </w:tc>
        <w:tc>
          <w:tcPr>
            <w:tcW w:w="2126" w:type="dxa"/>
            <w:shd w:val="clear" w:color="auto" w:fill="FFFFFF"/>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Местоположение</w:t>
            </w:r>
          </w:p>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(почтовый адрес)</w:t>
            </w:r>
          </w:p>
        </w:tc>
        <w:tc>
          <w:tcPr>
            <w:tcW w:w="1606" w:type="dxa"/>
            <w:shd w:val="clear" w:color="auto" w:fill="FFFFFF"/>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Примечание</w:t>
            </w:r>
          </w:p>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(состояние)</w:t>
            </w:r>
          </w:p>
        </w:tc>
        <w:tc>
          <w:tcPr>
            <w:tcW w:w="1606" w:type="dxa"/>
            <w:shd w:val="clear" w:color="auto" w:fill="FFFFFF"/>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Радиус СЗЗ, м</w:t>
            </w:r>
          </w:p>
        </w:tc>
      </w:tr>
      <w:tr w:rsidR="00A70092" w:rsidRPr="00A70092" w:rsidTr="007D1544">
        <w:tblPrEx>
          <w:tblCellMar>
            <w:top w:w="0" w:type="dxa"/>
            <w:bottom w:w="0" w:type="dxa"/>
          </w:tblCellMar>
        </w:tblPrEx>
        <w:trPr>
          <w:jc w:val="center"/>
        </w:trPr>
        <w:tc>
          <w:tcPr>
            <w:tcW w:w="769"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2.1</w:t>
            </w:r>
          </w:p>
        </w:tc>
        <w:tc>
          <w:tcPr>
            <w:tcW w:w="3025" w:type="dxa"/>
          </w:tcPr>
          <w:p w:rsidR="00A70092" w:rsidRPr="00A70092" w:rsidRDefault="00A70092" w:rsidP="00A70092">
            <w:pPr>
              <w:suppressAutoHyphens/>
              <w:spacing w:after="0" w:line="240" w:lineRule="auto"/>
              <w:jc w:val="both"/>
              <w:rPr>
                <w:rFonts w:ascii="Arial" w:eastAsia="Times New Roman" w:hAnsi="Arial" w:cs="Arial"/>
              </w:rPr>
            </w:pPr>
            <w:r w:rsidRPr="00A70092">
              <w:rPr>
                <w:rFonts w:ascii="Arial" w:eastAsia="Times New Roman" w:hAnsi="Arial" w:cs="Arial"/>
              </w:rPr>
              <w:t xml:space="preserve">ООО </w:t>
            </w:r>
            <w:r w:rsidRPr="00A70092">
              <w:rPr>
                <w:rFonts w:ascii="Arial" w:eastAsia="Times New Roman" w:hAnsi="Arial" w:cs="Arial"/>
                <w:lang w:val="en-US"/>
              </w:rPr>
              <w:t>C</w:t>
            </w:r>
            <w:r w:rsidRPr="00A70092">
              <w:rPr>
                <w:rFonts w:ascii="Arial" w:eastAsia="Times New Roman" w:hAnsi="Arial" w:cs="Arial"/>
              </w:rPr>
              <w:t>ельхозпредприятие «Золотая Нива»</w:t>
            </w:r>
          </w:p>
        </w:tc>
        <w:tc>
          <w:tcPr>
            <w:tcW w:w="1783"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зерноток,</w:t>
            </w:r>
          </w:p>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зерносклады</w:t>
            </w:r>
          </w:p>
        </w:tc>
        <w:tc>
          <w:tcPr>
            <w:tcW w:w="2126" w:type="dxa"/>
          </w:tcPr>
          <w:p w:rsidR="00A70092" w:rsidRPr="00A70092" w:rsidRDefault="00A70092" w:rsidP="00A70092">
            <w:pPr>
              <w:suppressAutoHyphens/>
              <w:spacing w:after="0" w:line="240" w:lineRule="auto"/>
              <w:jc w:val="both"/>
              <w:rPr>
                <w:rFonts w:ascii="Arial" w:eastAsia="Times New Roman" w:hAnsi="Arial" w:cs="Arial"/>
              </w:rPr>
            </w:pPr>
            <w:r w:rsidRPr="00A70092">
              <w:rPr>
                <w:rFonts w:ascii="Arial" w:eastAsia="Times New Roman" w:hAnsi="Arial" w:cs="Arial"/>
              </w:rPr>
              <w:t>с. Елшанка, северная часть</w:t>
            </w:r>
          </w:p>
        </w:tc>
        <w:tc>
          <w:tcPr>
            <w:tcW w:w="160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 xml:space="preserve"> действ.</w:t>
            </w:r>
          </w:p>
        </w:tc>
        <w:tc>
          <w:tcPr>
            <w:tcW w:w="160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100</w:t>
            </w:r>
          </w:p>
        </w:tc>
      </w:tr>
      <w:tr w:rsidR="00A70092" w:rsidRPr="00A70092" w:rsidTr="007D1544">
        <w:tblPrEx>
          <w:tblCellMar>
            <w:top w:w="0" w:type="dxa"/>
            <w:bottom w:w="0" w:type="dxa"/>
          </w:tblCellMar>
        </w:tblPrEx>
        <w:trPr>
          <w:jc w:val="center"/>
        </w:trPr>
        <w:tc>
          <w:tcPr>
            <w:tcW w:w="769"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lastRenderedPageBreak/>
              <w:t>2.2</w:t>
            </w:r>
          </w:p>
        </w:tc>
        <w:tc>
          <w:tcPr>
            <w:tcW w:w="3025" w:type="dxa"/>
          </w:tcPr>
          <w:p w:rsidR="00A70092" w:rsidRPr="00A70092" w:rsidRDefault="00A70092" w:rsidP="00A70092">
            <w:pPr>
              <w:suppressAutoHyphens/>
              <w:spacing w:after="0" w:line="240" w:lineRule="auto"/>
              <w:jc w:val="both"/>
              <w:rPr>
                <w:rFonts w:ascii="Arial" w:eastAsia="Times New Roman" w:hAnsi="Arial" w:cs="Arial"/>
              </w:rPr>
            </w:pPr>
            <w:r w:rsidRPr="00A70092">
              <w:rPr>
                <w:rFonts w:ascii="Arial" w:eastAsia="Times New Roman" w:hAnsi="Arial" w:cs="Arial"/>
              </w:rPr>
              <w:t>МТФ</w:t>
            </w:r>
          </w:p>
        </w:tc>
        <w:tc>
          <w:tcPr>
            <w:tcW w:w="1783"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w:t>
            </w:r>
          </w:p>
        </w:tc>
        <w:tc>
          <w:tcPr>
            <w:tcW w:w="2126" w:type="dxa"/>
          </w:tcPr>
          <w:p w:rsidR="00A70092" w:rsidRPr="00A70092" w:rsidRDefault="00A70092" w:rsidP="00A70092">
            <w:pPr>
              <w:suppressAutoHyphens/>
              <w:spacing w:after="0" w:line="240" w:lineRule="auto"/>
              <w:jc w:val="both"/>
              <w:rPr>
                <w:rFonts w:ascii="Arial" w:eastAsia="Times New Roman" w:hAnsi="Arial" w:cs="Arial"/>
                <w:lang w:val="en-US"/>
              </w:rPr>
            </w:pPr>
            <w:r w:rsidRPr="00A70092">
              <w:rPr>
                <w:rFonts w:ascii="Arial" w:eastAsia="Times New Roman" w:hAnsi="Arial" w:cs="Arial"/>
              </w:rPr>
              <w:t>с. Елшанка, западная часть</w:t>
            </w:r>
          </w:p>
        </w:tc>
        <w:tc>
          <w:tcPr>
            <w:tcW w:w="160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не действ.</w:t>
            </w:r>
          </w:p>
        </w:tc>
        <w:tc>
          <w:tcPr>
            <w:tcW w:w="160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нет</w:t>
            </w:r>
          </w:p>
        </w:tc>
      </w:tr>
      <w:tr w:rsidR="00A70092" w:rsidRPr="00A70092" w:rsidTr="007D1544">
        <w:tblPrEx>
          <w:tblCellMar>
            <w:top w:w="0" w:type="dxa"/>
            <w:bottom w:w="0" w:type="dxa"/>
          </w:tblCellMar>
        </w:tblPrEx>
        <w:trPr>
          <w:jc w:val="center"/>
        </w:trPr>
        <w:tc>
          <w:tcPr>
            <w:tcW w:w="769"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2.3</w:t>
            </w:r>
          </w:p>
        </w:tc>
        <w:tc>
          <w:tcPr>
            <w:tcW w:w="3025" w:type="dxa"/>
          </w:tcPr>
          <w:p w:rsidR="00A70092" w:rsidRPr="00A70092" w:rsidRDefault="00A70092" w:rsidP="00A70092">
            <w:pPr>
              <w:suppressAutoHyphens/>
              <w:spacing w:after="0" w:line="240" w:lineRule="auto"/>
              <w:jc w:val="both"/>
              <w:rPr>
                <w:rFonts w:ascii="Arial" w:eastAsia="Times New Roman" w:hAnsi="Arial" w:cs="Arial"/>
              </w:rPr>
            </w:pPr>
            <w:r w:rsidRPr="00A70092">
              <w:rPr>
                <w:rFonts w:ascii="Arial" w:eastAsia="Times New Roman" w:hAnsi="Arial" w:cs="Arial"/>
              </w:rPr>
              <w:t>МТМ</w:t>
            </w:r>
          </w:p>
        </w:tc>
        <w:tc>
          <w:tcPr>
            <w:tcW w:w="1783"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с/х техника</w:t>
            </w:r>
          </w:p>
        </w:tc>
        <w:tc>
          <w:tcPr>
            <w:tcW w:w="2126" w:type="dxa"/>
          </w:tcPr>
          <w:p w:rsidR="00A70092" w:rsidRPr="00A70092" w:rsidRDefault="00A70092" w:rsidP="00A70092">
            <w:pPr>
              <w:suppressAutoHyphens/>
              <w:spacing w:after="0" w:line="240" w:lineRule="auto"/>
              <w:jc w:val="both"/>
              <w:rPr>
                <w:rFonts w:ascii="Arial" w:eastAsia="Times New Roman" w:hAnsi="Arial" w:cs="Arial"/>
                <w:lang w:val="en-US"/>
              </w:rPr>
            </w:pPr>
            <w:r w:rsidRPr="00A70092">
              <w:rPr>
                <w:rFonts w:ascii="Arial" w:eastAsia="Times New Roman" w:hAnsi="Arial" w:cs="Arial"/>
              </w:rPr>
              <w:t>с. Елшанка, западная часть</w:t>
            </w:r>
          </w:p>
        </w:tc>
        <w:tc>
          <w:tcPr>
            <w:tcW w:w="160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не действ.</w:t>
            </w:r>
          </w:p>
        </w:tc>
        <w:tc>
          <w:tcPr>
            <w:tcW w:w="160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нет</w:t>
            </w:r>
          </w:p>
        </w:tc>
      </w:tr>
      <w:tr w:rsidR="00A70092" w:rsidRPr="00A70092" w:rsidTr="007D1544">
        <w:tblPrEx>
          <w:tblCellMar>
            <w:top w:w="0" w:type="dxa"/>
            <w:bottom w:w="0" w:type="dxa"/>
          </w:tblCellMar>
        </w:tblPrEx>
        <w:trPr>
          <w:jc w:val="center"/>
        </w:trPr>
        <w:tc>
          <w:tcPr>
            <w:tcW w:w="769"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2.4</w:t>
            </w:r>
          </w:p>
        </w:tc>
        <w:tc>
          <w:tcPr>
            <w:tcW w:w="3025" w:type="dxa"/>
          </w:tcPr>
          <w:p w:rsidR="00A70092" w:rsidRPr="00A70092" w:rsidRDefault="00A70092" w:rsidP="00A70092">
            <w:pPr>
              <w:suppressAutoHyphens/>
              <w:spacing w:after="0" w:line="240" w:lineRule="auto"/>
              <w:jc w:val="both"/>
              <w:rPr>
                <w:rFonts w:ascii="Arial" w:eastAsia="Times New Roman" w:hAnsi="Arial" w:cs="Arial"/>
              </w:rPr>
            </w:pPr>
            <w:r w:rsidRPr="00A70092">
              <w:rPr>
                <w:rFonts w:ascii="Arial" w:eastAsia="Times New Roman" w:hAnsi="Arial" w:cs="Arial"/>
              </w:rPr>
              <w:t xml:space="preserve">ООО </w:t>
            </w:r>
            <w:r w:rsidRPr="00A70092">
              <w:rPr>
                <w:rFonts w:ascii="Arial" w:eastAsia="Times New Roman" w:hAnsi="Arial" w:cs="Arial"/>
                <w:lang w:val="en-US"/>
              </w:rPr>
              <w:t>C</w:t>
            </w:r>
            <w:r w:rsidRPr="00A70092">
              <w:rPr>
                <w:rFonts w:ascii="Arial" w:eastAsia="Times New Roman" w:hAnsi="Arial" w:cs="Arial"/>
              </w:rPr>
              <w:t>ельхозпредприятие «Золотая Нива»</w:t>
            </w:r>
          </w:p>
          <w:p w:rsidR="00A70092" w:rsidRPr="00A70092" w:rsidRDefault="00A70092" w:rsidP="00A70092">
            <w:pPr>
              <w:suppressAutoHyphens/>
              <w:spacing w:after="0" w:line="240" w:lineRule="auto"/>
              <w:jc w:val="both"/>
              <w:rPr>
                <w:rFonts w:ascii="Arial" w:eastAsia="Times New Roman" w:hAnsi="Arial" w:cs="Arial"/>
              </w:rPr>
            </w:pPr>
            <w:r w:rsidRPr="00A70092">
              <w:rPr>
                <w:rFonts w:ascii="Arial" w:eastAsia="Times New Roman" w:hAnsi="Arial" w:cs="Arial"/>
              </w:rPr>
              <w:t>МТМ</w:t>
            </w:r>
          </w:p>
        </w:tc>
        <w:tc>
          <w:tcPr>
            <w:tcW w:w="1783"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зерноток,</w:t>
            </w:r>
          </w:p>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зерносклады весовая</w:t>
            </w:r>
          </w:p>
        </w:tc>
        <w:tc>
          <w:tcPr>
            <w:tcW w:w="212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rPr>
              <w:t>с. Чекалино, ул. Шоссейная</w:t>
            </w:r>
          </w:p>
        </w:tc>
        <w:tc>
          <w:tcPr>
            <w:tcW w:w="160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не действ.</w:t>
            </w:r>
          </w:p>
        </w:tc>
        <w:tc>
          <w:tcPr>
            <w:tcW w:w="160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нет</w:t>
            </w:r>
          </w:p>
        </w:tc>
      </w:tr>
      <w:tr w:rsidR="00A70092" w:rsidRPr="00A70092" w:rsidTr="007D1544">
        <w:tblPrEx>
          <w:tblCellMar>
            <w:top w:w="0" w:type="dxa"/>
            <w:bottom w:w="0" w:type="dxa"/>
          </w:tblCellMar>
        </w:tblPrEx>
        <w:trPr>
          <w:jc w:val="center"/>
        </w:trPr>
        <w:tc>
          <w:tcPr>
            <w:tcW w:w="769"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2.5</w:t>
            </w:r>
          </w:p>
        </w:tc>
        <w:tc>
          <w:tcPr>
            <w:tcW w:w="3025" w:type="dxa"/>
          </w:tcPr>
          <w:p w:rsidR="00A70092" w:rsidRPr="00A70092" w:rsidRDefault="00A70092" w:rsidP="00A70092">
            <w:pPr>
              <w:suppressAutoHyphens/>
              <w:spacing w:after="0" w:line="240" w:lineRule="auto"/>
              <w:jc w:val="both"/>
              <w:rPr>
                <w:rFonts w:ascii="Arial" w:eastAsia="Times New Roman" w:hAnsi="Arial" w:cs="Arial"/>
              </w:rPr>
            </w:pPr>
            <w:r w:rsidRPr="00A70092">
              <w:rPr>
                <w:rFonts w:ascii="Arial" w:eastAsia="Times New Roman" w:hAnsi="Arial" w:cs="Arial"/>
              </w:rPr>
              <w:t>МТФ</w:t>
            </w:r>
          </w:p>
        </w:tc>
        <w:tc>
          <w:tcPr>
            <w:tcW w:w="1783"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w:t>
            </w:r>
          </w:p>
        </w:tc>
        <w:tc>
          <w:tcPr>
            <w:tcW w:w="212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rPr>
              <w:t>с. Чекалино, ул. Шоссейная</w:t>
            </w:r>
          </w:p>
        </w:tc>
        <w:tc>
          <w:tcPr>
            <w:tcW w:w="160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не действ.</w:t>
            </w:r>
          </w:p>
        </w:tc>
        <w:tc>
          <w:tcPr>
            <w:tcW w:w="160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нет</w:t>
            </w:r>
          </w:p>
        </w:tc>
      </w:tr>
      <w:tr w:rsidR="00A70092" w:rsidRPr="00A70092" w:rsidTr="007D1544">
        <w:tblPrEx>
          <w:tblCellMar>
            <w:top w:w="0" w:type="dxa"/>
            <w:bottom w:w="0" w:type="dxa"/>
          </w:tblCellMar>
        </w:tblPrEx>
        <w:trPr>
          <w:jc w:val="center"/>
        </w:trPr>
        <w:tc>
          <w:tcPr>
            <w:tcW w:w="769"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2.6</w:t>
            </w:r>
          </w:p>
        </w:tc>
        <w:tc>
          <w:tcPr>
            <w:tcW w:w="3025" w:type="dxa"/>
          </w:tcPr>
          <w:p w:rsidR="00A70092" w:rsidRPr="00A70092" w:rsidRDefault="00A70092" w:rsidP="00A70092">
            <w:pPr>
              <w:suppressAutoHyphens/>
              <w:spacing w:after="0" w:line="240" w:lineRule="auto"/>
              <w:jc w:val="both"/>
              <w:rPr>
                <w:rFonts w:ascii="Arial" w:eastAsia="Times New Roman" w:hAnsi="Arial" w:cs="Arial"/>
              </w:rPr>
            </w:pPr>
            <w:r w:rsidRPr="00A70092">
              <w:rPr>
                <w:rFonts w:ascii="Arial" w:eastAsia="Times New Roman" w:hAnsi="Arial" w:cs="Arial"/>
              </w:rPr>
              <w:t xml:space="preserve">ООО </w:t>
            </w:r>
            <w:r w:rsidRPr="00A70092">
              <w:rPr>
                <w:rFonts w:ascii="Arial" w:eastAsia="Times New Roman" w:hAnsi="Arial" w:cs="Arial"/>
                <w:lang w:val="en-US"/>
              </w:rPr>
              <w:t>C</w:t>
            </w:r>
            <w:r w:rsidRPr="00A70092">
              <w:rPr>
                <w:rFonts w:ascii="Arial" w:eastAsia="Times New Roman" w:hAnsi="Arial" w:cs="Arial"/>
              </w:rPr>
              <w:t>ельхозпредприятие «Золотая Нива»</w:t>
            </w:r>
          </w:p>
        </w:tc>
        <w:tc>
          <w:tcPr>
            <w:tcW w:w="1783"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АЗС</w:t>
            </w:r>
          </w:p>
        </w:tc>
        <w:tc>
          <w:tcPr>
            <w:tcW w:w="2126" w:type="dxa"/>
          </w:tcPr>
          <w:p w:rsidR="00A70092" w:rsidRPr="00A70092" w:rsidRDefault="00A70092" w:rsidP="00A70092">
            <w:pPr>
              <w:suppressAutoHyphens/>
              <w:spacing w:after="0" w:line="240" w:lineRule="auto"/>
              <w:jc w:val="both"/>
              <w:rPr>
                <w:rFonts w:ascii="Arial" w:eastAsia="Times New Roman" w:hAnsi="Arial" w:cs="Arial"/>
              </w:rPr>
            </w:pPr>
            <w:r w:rsidRPr="00A70092">
              <w:rPr>
                <w:rFonts w:ascii="Arial" w:eastAsia="Times New Roman" w:hAnsi="Arial" w:cs="Arial"/>
              </w:rPr>
              <w:t>с. Чекалино, западная часть</w:t>
            </w:r>
          </w:p>
        </w:tc>
        <w:tc>
          <w:tcPr>
            <w:tcW w:w="160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не действ.</w:t>
            </w:r>
          </w:p>
        </w:tc>
        <w:tc>
          <w:tcPr>
            <w:tcW w:w="160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нет</w:t>
            </w:r>
          </w:p>
        </w:tc>
      </w:tr>
      <w:tr w:rsidR="00A70092" w:rsidRPr="00A70092" w:rsidTr="007D1544">
        <w:tblPrEx>
          <w:tblCellMar>
            <w:top w:w="0" w:type="dxa"/>
            <w:bottom w:w="0" w:type="dxa"/>
          </w:tblCellMar>
        </w:tblPrEx>
        <w:trPr>
          <w:jc w:val="center"/>
        </w:trPr>
        <w:tc>
          <w:tcPr>
            <w:tcW w:w="769"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2.7</w:t>
            </w:r>
          </w:p>
        </w:tc>
        <w:tc>
          <w:tcPr>
            <w:tcW w:w="3025" w:type="dxa"/>
          </w:tcPr>
          <w:p w:rsidR="00A70092" w:rsidRPr="00A70092" w:rsidRDefault="00A70092" w:rsidP="00A70092">
            <w:pPr>
              <w:suppressAutoHyphens/>
              <w:spacing w:after="0" w:line="240" w:lineRule="auto"/>
              <w:jc w:val="both"/>
              <w:rPr>
                <w:rFonts w:ascii="Arial" w:eastAsia="Times New Roman" w:hAnsi="Arial" w:cs="Arial"/>
              </w:rPr>
            </w:pPr>
            <w:r w:rsidRPr="00A70092">
              <w:rPr>
                <w:rFonts w:ascii="Arial" w:eastAsia="Times New Roman" w:hAnsi="Arial" w:cs="Arial"/>
              </w:rPr>
              <w:t>Хоздвор, мастерские, склад</w:t>
            </w:r>
          </w:p>
        </w:tc>
        <w:tc>
          <w:tcPr>
            <w:tcW w:w="1783"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w:t>
            </w:r>
          </w:p>
        </w:tc>
        <w:tc>
          <w:tcPr>
            <w:tcW w:w="2126" w:type="dxa"/>
          </w:tcPr>
          <w:p w:rsidR="00A70092" w:rsidRPr="00A70092" w:rsidRDefault="00A70092" w:rsidP="00A70092">
            <w:pPr>
              <w:suppressAutoHyphens/>
              <w:spacing w:after="0" w:line="240" w:lineRule="auto"/>
              <w:jc w:val="both"/>
              <w:rPr>
                <w:rFonts w:ascii="Arial" w:eastAsia="Times New Roman" w:hAnsi="Arial" w:cs="Arial"/>
              </w:rPr>
            </w:pPr>
            <w:r w:rsidRPr="00A70092">
              <w:rPr>
                <w:rFonts w:ascii="Arial" w:eastAsia="Times New Roman" w:hAnsi="Arial" w:cs="Arial"/>
              </w:rPr>
              <w:t>с. Чекалино, ул. Специалистов</w:t>
            </w:r>
          </w:p>
        </w:tc>
        <w:tc>
          <w:tcPr>
            <w:tcW w:w="160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не действ.</w:t>
            </w:r>
          </w:p>
        </w:tc>
        <w:tc>
          <w:tcPr>
            <w:tcW w:w="160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нет</w:t>
            </w:r>
          </w:p>
        </w:tc>
      </w:tr>
      <w:tr w:rsidR="00A70092" w:rsidRPr="00A70092" w:rsidTr="007D1544">
        <w:tblPrEx>
          <w:tblCellMar>
            <w:top w:w="0" w:type="dxa"/>
            <w:bottom w:w="0" w:type="dxa"/>
          </w:tblCellMar>
        </w:tblPrEx>
        <w:trPr>
          <w:jc w:val="center"/>
        </w:trPr>
        <w:tc>
          <w:tcPr>
            <w:tcW w:w="769"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2.8</w:t>
            </w:r>
          </w:p>
        </w:tc>
        <w:tc>
          <w:tcPr>
            <w:tcW w:w="3025" w:type="dxa"/>
          </w:tcPr>
          <w:p w:rsidR="00A70092" w:rsidRPr="00A70092" w:rsidRDefault="00A70092" w:rsidP="00A70092">
            <w:pPr>
              <w:suppressAutoHyphens/>
              <w:spacing w:after="0" w:line="240" w:lineRule="auto"/>
              <w:jc w:val="both"/>
              <w:rPr>
                <w:rFonts w:ascii="Arial" w:eastAsia="Times New Roman" w:hAnsi="Arial" w:cs="Arial"/>
              </w:rPr>
            </w:pPr>
            <w:r w:rsidRPr="00A70092">
              <w:rPr>
                <w:rFonts w:ascii="Arial" w:eastAsia="Times New Roman" w:hAnsi="Arial" w:cs="Arial"/>
              </w:rPr>
              <w:t>Летный лагерь</w:t>
            </w:r>
          </w:p>
        </w:tc>
        <w:tc>
          <w:tcPr>
            <w:tcW w:w="1783"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w:t>
            </w:r>
          </w:p>
        </w:tc>
        <w:tc>
          <w:tcPr>
            <w:tcW w:w="2126" w:type="dxa"/>
          </w:tcPr>
          <w:p w:rsidR="00A70092" w:rsidRPr="00A70092" w:rsidRDefault="00A70092" w:rsidP="00A70092">
            <w:pPr>
              <w:suppressAutoHyphens/>
              <w:spacing w:after="0" w:line="240" w:lineRule="auto"/>
              <w:jc w:val="both"/>
              <w:rPr>
                <w:rFonts w:ascii="Arial" w:eastAsia="Times New Roman" w:hAnsi="Arial" w:cs="Arial"/>
              </w:rPr>
            </w:pPr>
            <w:r w:rsidRPr="00A70092">
              <w:rPr>
                <w:rFonts w:ascii="Arial" w:eastAsia="Times New Roman" w:hAnsi="Arial" w:cs="Arial"/>
              </w:rPr>
              <w:t xml:space="preserve">с. Чекалино, </w:t>
            </w:r>
            <w:r w:rsidRPr="00A70092">
              <w:rPr>
                <w:rFonts w:ascii="Arial" w:eastAsia="Times New Roman" w:hAnsi="Arial" w:cs="Arial"/>
                <w:lang w:eastAsia="ar-SA"/>
              </w:rPr>
              <w:t>юго-западная часть</w:t>
            </w:r>
          </w:p>
        </w:tc>
        <w:tc>
          <w:tcPr>
            <w:tcW w:w="160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действ.</w:t>
            </w:r>
          </w:p>
        </w:tc>
        <w:tc>
          <w:tcPr>
            <w:tcW w:w="160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нет</w:t>
            </w:r>
          </w:p>
        </w:tc>
      </w:tr>
      <w:tr w:rsidR="00A70092" w:rsidRPr="00A70092" w:rsidTr="007D1544">
        <w:tblPrEx>
          <w:tblCellMar>
            <w:top w:w="0" w:type="dxa"/>
            <w:bottom w:w="0" w:type="dxa"/>
          </w:tblCellMar>
        </w:tblPrEx>
        <w:trPr>
          <w:jc w:val="center"/>
        </w:trPr>
        <w:tc>
          <w:tcPr>
            <w:tcW w:w="769"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2.9</w:t>
            </w:r>
          </w:p>
        </w:tc>
        <w:tc>
          <w:tcPr>
            <w:tcW w:w="3025" w:type="dxa"/>
          </w:tcPr>
          <w:p w:rsidR="00A70092" w:rsidRPr="00A70092" w:rsidRDefault="00A70092" w:rsidP="00A70092">
            <w:pPr>
              <w:suppressAutoHyphens/>
              <w:spacing w:after="0" w:line="240" w:lineRule="auto"/>
              <w:jc w:val="both"/>
              <w:rPr>
                <w:rFonts w:ascii="Arial" w:eastAsia="Times New Roman" w:hAnsi="Arial" w:cs="Arial"/>
              </w:rPr>
            </w:pPr>
            <w:r w:rsidRPr="00A70092">
              <w:rPr>
                <w:rFonts w:ascii="Arial" w:eastAsia="Times New Roman" w:hAnsi="Arial" w:cs="Arial"/>
              </w:rPr>
              <w:t>МТМ</w:t>
            </w:r>
          </w:p>
        </w:tc>
        <w:tc>
          <w:tcPr>
            <w:tcW w:w="1783"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w:t>
            </w:r>
          </w:p>
        </w:tc>
        <w:tc>
          <w:tcPr>
            <w:tcW w:w="2126" w:type="dxa"/>
          </w:tcPr>
          <w:p w:rsidR="00A70092" w:rsidRPr="00A70092" w:rsidRDefault="00A70092" w:rsidP="00A70092">
            <w:pPr>
              <w:suppressAutoHyphens/>
              <w:spacing w:after="0" w:line="240" w:lineRule="auto"/>
              <w:jc w:val="both"/>
              <w:rPr>
                <w:rFonts w:ascii="Arial" w:eastAsia="Times New Roman" w:hAnsi="Arial" w:cs="Arial"/>
              </w:rPr>
            </w:pPr>
            <w:r w:rsidRPr="00A70092">
              <w:rPr>
                <w:rFonts w:ascii="Arial" w:eastAsia="Times New Roman" w:hAnsi="Arial" w:cs="Arial"/>
                <w:lang w:eastAsia="ar-SA"/>
              </w:rPr>
              <w:t>с. Большая Чесноковка, северная часть</w:t>
            </w:r>
          </w:p>
        </w:tc>
        <w:tc>
          <w:tcPr>
            <w:tcW w:w="160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не действ.</w:t>
            </w:r>
          </w:p>
        </w:tc>
        <w:tc>
          <w:tcPr>
            <w:tcW w:w="160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нет</w:t>
            </w:r>
          </w:p>
        </w:tc>
      </w:tr>
      <w:tr w:rsidR="00A70092" w:rsidRPr="00A70092" w:rsidTr="007D1544">
        <w:tblPrEx>
          <w:tblCellMar>
            <w:top w:w="0" w:type="dxa"/>
            <w:bottom w:w="0" w:type="dxa"/>
          </w:tblCellMar>
        </w:tblPrEx>
        <w:trPr>
          <w:jc w:val="center"/>
        </w:trPr>
        <w:tc>
          <w:tcPr>
            <w:tcW w:w="769"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2.10</w:t>
            </w:r>
          </w:p>
        </w:tc>
        <w:tc>
          <w:tcPr>
            <w:tcW w:w="3025" w:type="dxa"/>
          </w:tcPr>
          <w:p w:rsidR="00A70092" w:rsidRPr="00A70092" w:rsidRDefault="00A70092" w:rsidP="00A70092">
            <w:pPr>
              <w:suppressAutoHyphens/>
              <w:spacing w:after="0" w:line="240" w:lineRule="auto"/>
              <w:jc w:val="both"/>
              <w:rPr>
                <w:rFonts w:ascii="Arial" w:eastAsia="Times New Roman" w:hAnsi="Arial" w:cs="Arial"/>
              </w:rPr>
            </w:pPr>
            <w:r w:rsidRPr="00A70092">
              <w:rPr>
                <w:rFonts w:ascii="Arial" w:eastAsia="Times New Roman" w:hAnsi="Arial" w:cs="Arial"/>
              </w:rPr>
              <w:t>МТФ</w:t>
            </w:r>
          </w:p>
        </w:tc>
        <w:tc>
          <w:tcPr>
            <w:tcW w:w="1783"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w:t>
            </w:r>
          </w:p>
        </w:tc>
        <w:tc>
          <w:tcPr>
            <w:tcW w:w="2126" w:type="dxa"/>
          </w:tcPr>
          <w:p w:rsidR="00A70092" w:rsidRPr="00A70092" w:rsidRDefault="00A70092" w:rsidP="00A70092">
            <w:pPr>
              <w:suppressAutoHyphens/>
              <w:spacing w:after="0" w:line="240" w:lineRule="auto"/>
              <w:jc w:val="both"/>
              <w:rPr>
                <w:rFonts w:ascii="Arial" w:eastAsia="Times New Roman" w:hAnsi="Arial" w:cs="Arial"/>
              </w:rPr>
            </w:pPr>
            <w:r w:rsidRPr="00A70092">
              <w:rPr>
                <w:rFonts w:ascii="Arial" w:eastAsia="Times New Roman" w:hAnsi="Arial" w:cs="Arial"/>
                <w:lang w:eastAsia="ar-SA"/>
              </w:rPr>
              <w:t>с. Большая Чесноковка, западная часть</w:t>
            </w:r>
          </w:p>
        </w:tc>
        <w:tc>
          <w:tcPr>
            <w:tcW w:w="160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не действ.</w:t>
            </w:r>
          </w:p>
        </w:tc>
        <w:tc>
          <w:tcPr>
            <w:tcW w:w="160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нет</w:t>
            </w:r>
          </w:p>
        </w:tc>
      </w:tr>
      <w:tr w:rsidR="00A70092" w:rsidRPr="00A70092" w:rsidTr="007D1544">
        <w:tblPrEx>
          <w:tblCellMar>
            <w:top w:w="0" w:type="dxa"/>
            <w:bottom w:w="0" w:type="dxa"/>
          </w:tblCellMar>
        </w:tblPrEx>
        <w:trPr>
          <w:jc w:val="center"/>
        </w:trPr>
        <w:tc>
          <w:tcPr>
            <w:tcW w:w="769"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2.11</w:t>
            </w:r>
          </w:p>
        </w:tc>
        <w:tc>
          <w:tcPr>
            <w:tcW w:w="3025" w:type="dxa"/>
          </w:tcPr>
          <w:p w:rsidR="00A70092" w:rsidRPr="00A70092" w:rsidRDefault="00A70092" w:rsidP="00A70092">
            <w:pPr>
              <w:suppressAutoHyphens/>
              <w:spacing w:after="0" w:line="240" w:lineRule="auto"/>
              <w:jc w:val="both"/>
              <w:rPr>
                <w:rFonts w:ascii="Arial" w:eastAsia="Times New Roman" w:hAnsi="Arial" w:cs="Arial"/>
              </w:rPr>
            </w:pPr>
            <w:r w:rsidRPr="00A70092">
              <w:rPr>
                <w:rFonts w:ascii="Arial" w:eastAsia="Times New Roman" w:hAnsi="Arial" w:cs="Arial"/>
              </w:rPr>
              <w:t>МТФ</w:t>
            </w:r>
          </w:p>
        </w:tc>
        <w:tc>
          <w:tcPr>
            <w:tcW w:w="1783"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w:t>
            </w:r>
          </w:p>
        </w:tc>
        <w:tc>
          <w:tcPr>
            <w:tcW w:w="2126" w:type="dxa"/>
          </w:tcPr>
          <w:p w:rsidR="00A70092" w:rsidRPr="00A70092" w:rsidRDefault="00A70092" w:rsidP="00A70092">
            <w:pPr>
              <w:suppressAutoHyphens/>
              <w:spacing w:after="0" w:line="240" w:lineRule="auto"/>
              <w:jc w:val="both"/>
              <w:rPr>
                <w:rFonts w:ascii="Arial" w:eastAsia="Times New Roman" w:hAnsi="Arial" w:cs="Arial"/>
              </w:rPr>
            </w:pPr>
            <w:r w:rsidRPr="00A70092">
              <w:rPr>
                <w:rFonts w:ascii="Arial" w:eastAsia="Times New Roman" w:hAnsi="Arial" w:cs="Arial"/>
              </w:rPr>
              <w:t>с. Мордовская Селитьба,</w:t>
            </w:r>
            <w:r w:rsidRPr="00A70092">
              <w:rPr>
                <w:rFonts w:ascii="Arial" w:eastAsia="Times New Roman" w:hAnsi="Arial" w:cs="Arial"/>
                <w:lang w:eastAsia="ar-SA"/>
              </w:rPr>
              <w:t xml:space="preserve"> юго-западная часть</w:t>
            </w:r>
          </w:p>
        </w:tc>
        <w:tc>
          <w:tcPr>
            <w:tcW w:w="160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не действ.</w:t>
            </w:r>
          </w:p>
        </w:tc>
        <w:tc>
          <w:tcPr>
            <w:tcW w:w="1606" w:type="dxa"/>
          </w:tcPr>
          <w:p w:rsidR="00A70092" w:rsidRPr="00A70092" w:rsidRDefault="00A70092" w:rsidP="00A70092">
            <w:pPr>
              <w:suppressAutoHyphens/>
              <w:spacing w:after="0" w:line="240" w:lineRule="auto"/>
              <w:jc w:val="center"/>
              <w:rPr>
                <w:rFonts w:ascii="Arial" w:eastAsia="Times New Roman" w:hAnsi="Arial" w:cs="Arial"/>
              </w:rPr>
            </w:pPr>
            <w:r w:rsidRPr="00A70092">
              <w:rPr>
                <w:rFonts w:ascii="Arial" w:eastAsia="Times New Roman" w:hAnsi="Arial" w:cs="Arial"/>
              </w:rPr>
              <w:t>нет</w:t>
            </w:r>
          </w:p>
        </w:tc>
      </w:tr>
    </w:tbl>
    <w:p w:rsidR="00A70092" w:rsidRPr="00A70092" w:rsidRDefault="00A70092" w:rsidP="00A70092">
      <w:pPr>
        <w:suppressAutoHyphens/>
        <w:spacing w:after="0" w:line="240" w:lineRule="auto"/>
        <w:jc w:val="both"/>
        <w:rPr>
          <w:rFonts w:ascii="Arial" w:eastAsia="Times New Roman" w:hAnsi="Arial" w:cs="Arial"/>
          <w:lang w:eastAsia="ar-SA"/>
        </w:rPr>
      </w:pPr>
    </w:p>
    <w:p w:rsidR="00A70092" w:rsidRPr="00A70092" w:rsidRDefault="00A70092" w:rsidP="00A70092">
      <w:pPr>
        <w:suppressAutoHyphens/>
        <w:spacing w:after="0" w:line="240" w:lineRule="auto"/>
        <w:ind w:firstLine="720"/>
        <w:contextualSpacing/>
        <w:jc w:val="both"/>
        <w:rPr>
          <w:rFonts w:ascii="Arial" w:eastAsia="Times New Roman" w:hAnsi="Arial" w:cs="Arial"/>
          <w:i/>
          <w:sz w:val="24"/>
          <w:szCs w:val="16"/>
          <w:u w:val="single"/>
          <w:lang w:eastAsia="ar-SA"/>
        </w:rPr>
      </w:pPr>
    </w:p>
    <w:p w:rsidR="00A70092" w:rsidRPr="00A70092" w:rsidRDefault="00A70092" w:rsidP="00A70092">
      <w:pPr>
        <w:suppressAutoHyphens/>
        <w:spacing w:after="0" w:line="240" w:lineRule="auto"/>
        <w:ind w:firstLine="720"/>
        <w:contextualSpacing/>
        <w:jc w:val="both"/>
        <w:rPr>
          <w:rFonts w:ascii="Arial" w:eastAsia="Times New Roman" w:hAnsi="Arial" w:cs="Arial"/>
          <w:i/>
          <w:sz w:val="24"/>
          <w:szCs w:val="16"/>
          <w:u w:val="single"/>
          <w:lang w:eastAsia="ar-SA"/>
        </w:rPr>
      </w:pPr>
      <w:r w:rsidRPr="00A70092">
        <w:rPr>
          <w:rFonts w:ascii="Arial" w:eastAsia="Times New Roman" w:hAnsi="Arial" w:cs="Arial"/>
          <w:i/>
          <w:sz w:val="24"/>
          <w:szCs w:val="16"/>
          <w:u w:val="single"/>
          <w:lang w:eastAsia="ar-SA"/>
        </w:rPr>
        <w:t>Нефтяные скважины</w:t>
      </w:r>
    </w:p>
    <w:p w:rsidR="00A70092" w:rsidRPr="00A70092" w:rsidRDefault="00A70092" w:rsidP="00A70092">
      <w:pPr>
        <w:suppressAutoHyphens/>
        <w:spacing w:after="0" w:line="240" w:lineRule="auto"/>
        <w:ind w:firstLine="720"/>
        <w:contextualSpacing/>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20"/>
        <w:contextualSpacing/>
        <w:jc w:val="both"/>
        <w:rPr>
          <w:rFonts w:ascii="Arial" w:eastAsia="Times New Roman" w:hAnsi="Arial" w:cs="Arial"/>
          <w:i/>
          <w:sz w:val="24"/>
          <w:szCs w:val="16"/>
          <w:lang w:eastAsia="ar-SA"/>
        </w:rPr>
      </w:pPr>
      <w:r w:rsidRPr="00A70092">
        <w:rPr>
          <w:rFonts w:ascii="Arial" w:eastAsia="Times New Roman" w:hAnsi="Arial" w:cs="Arial"/>
          <w:sz w:val="24"/>
          <w:szCs w:val="16"/>
          <w:lang w:eastAsia="ar-SA"/>
        </w:rPr>
        <w:t xml:space="preserve">На проектируемой территории имеются объекты нефтедобычи, представленные нефтяными скважинами, пунктами налива нефти, пунктами сбора нефти со всей сопутствующей инженерной инфраструктурой. Ориентировочный радиус СЗЗ нефтяных скважин принят согласно </w:t>
      </w:r>
      <w:r w:rsidRPr="00A70092">
        <w:rPr>
          <w:rFonts w:ascii="Arial" w:eastAsia="Times New Roman" w:hAnsi="Arial" w:cs="Arial"/>
          <w:i/>
          <w:sz w:val="24"/>
          <w:szCs w:val="16"/>
          <w:lang w:eastAsia="ar-SA"/>
        </w:rPr>
        <w:t>СанПиН 2.2.1/2.1.1.1200-03 «Санитарно-защитные зоны и санитарная классификация предприятий, сооружений и иных объектов».</w:t>
      </w:r>
    </w:p>
    <w:p w:rsidR="00A70092" w:rsidRPr="00A70092" w:rsidRDefault="00A70092" w:rsidP="00A70092">
      <w:pPr>
        <w:suppressAutoHyphens/>
        <w:spacing w:after="0" w:line="240" w:lineRule="auto"/>
        <w:ind w:firstLine="709"/>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Согласно</w:t>
      </w:r>
      <w:r w:rsidRPr="00A70092">
        <w:rPr>
          <w:rFonts w:ascii="Arial" w:eastAsia="Times New Roman" w:hAnsi="Arial" w:cs="Arial"/>
          <w:i/>
          <w:sz w:val="24"/>
          <w:szCs w:val="16"/>
          <w:lang w:eastAsia="ar-SA"/>
        </w:rPr>
        <w:t xml:space="preserve"> СанПиН 2.2.1/2.1.1.1200-03,</w:t>
      </w:r>
      <w:r w:rsidRPr="00A70092">
        <w:rPr>
          <w:rFonts w:ascii="Arial" w:eastAsia="Times New Roman" w:hAnsi="Arial" w:cs="Arial"/>
          <w:sz w:val="24"/>
          <w:szCs w:val="16"/>
          <w:lang w:eastAsia="ar-SA"/>
        </w:rPr>
        <w:t xml:space="preserve"> СЗЗ промышленных объектов  по добыче нефти варьируется от 300-1000 м, и устанавливается расчетными методами  в каждом конкретном случае в зависимости от конструкции скважины, ее технического состояния и степени воздействия на окружающую среду, и регламентируется проектной документацией. </w:t>
      </w:r>
    </w:p>
    <w:p w:rsidR="00A70092" w:rsidRPr="00A70092" w:rsidRDefault="00A70092" w:rsidP="00A70092">
      <w:pPr>
        <w:suppressAutoHyphens/>
        <w:spacing w:after="0" w:line="240" w:lineRule="auto"/>
        <w:ind w:firstLine="709"/>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Освоение территории ранее действующей нефтяной скважины под жилищное строительство возможно после проведения консервации и ликвидации скважины при условии получения разрешения на строительство. Застройка площадей залегания полезных ископаемых допускается с разрешения органов управления государственным фондом недр и горного надзора при условии обеспечения возможности извлечения полезных ископаемых или доказанности экономической целесообразности застройки.</w:t>
      </w:r>
    </w:p>
    <w:p w:rsidR="00A70092" w:rsidRPr="00A70092" w:rsidRDefault="00A70092" w:rsidP="00A70092">
      <w:pPr>
        <w:suppressAutoHyphens/>
        <w:spacing w:after="0" w:line="240" w:lineRule="auto"/>
        <w:ind w:firstLine="709"/>
        <w:contextualSpacing/>
        <w:jc w:val="both"/>
        <w:rPr>
          <w:rFonts w:ascii="Arial" w:eastAsia="Times New Roman" w:hAnsi="Arial" w:cs="Arial"/>
          <w:i/>
          <w:sz w:val="24"/>
          <w:szCs w:val="16"/>
          <w:lang w:eastAsia="ar-SA"/>
        </w:rPr>
      </w:pPr>
      <w:r w:rsidRPr="00A70092">
        <w:rPr>
          <w:rFonts w:ascii="Arial" w:eastAsia="Times New Roman" w:hAnsi="Arial" w:cs="Arial"/>
          <w:sz w:val="24"/>
          <w:szCs w:val="16"/>
          <w:lang w:eastAsia="ar-SA"/>
        </w:rPr>
        <w:t xml:space="preserve">Пригодность нарушенных земель для различных видов использования после рекультивации следует оценивать согласно </w:t>
      </w:r>
      <w:r w:rsidRPr="00A70092">
        <w:rPr>
          <w:rFonts w:ascii="Arial" w:eastAsia="Times New Roman" w:hAnsi="Arial" w:cs="Arial"/>
          <w:i/>
          <w:sz w:val="24"/>
          <w:szCs w:val="16"/>
          <w:lang w:eastAsia="ar-SA"/>
        </w:rPr>
        <w:t>ГОСТ 17.5.3.04-83 «Охрана природы. Земли. Общие требования к рекультивации земель».</w:t>
      </w:r>
    </w:p>
    <w:p w:rsidR="00A70092" w:rsidRPr="00A70092" w:rsidRDefault="00A70092" w:rsidP="00A70092">
      <w:pPr>
        <w:shd w:val="clear" w:color="auto" w:fill="FFFFFF"/>
        <w:suppressAutoHyphens/>
        <w:spacing w:after="0" w:line="240" w:lineRule="auto"/>
        <w:ind w:firstLine="709"/>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lastRenderedPageBreak/>
        <w:t>Согласно ПБ 08-624-03  «Правилам безопасности в нефтяной и газовой промышленности» ориентировочный радиус СЗЗ пунктов налива и сбора нефти составляет 500 м.</w:t>
      </w:r>
    </w:p>
    <w:p w:rsidR="00A70092" w:rsidRPr="00A70092" w:rsidRDefault="00A70092" w:rsidP="00A70092">
      <w:pPr>
        <w:suppressAutoHyphens/>
        <w:spacing w:after="0" w:line="240" w:lineRule="auto"/>
        <w:ind w:firstLine="709"/>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Согласно </w:t>
      </w:r>
      <w:r w:rsidRPr="00A70092">
        <w:rPr>
          <w:rFonts w:ascii="Arial" w:eastAsia="Times New Roman" w:hAnsi="Arial" w:cs="Arial"/>
          <w:i/>
          <w:sz w:val="24"/>
          <w:szCs w:val="16"/>
          <w:lang w:eastAsia="ar-SA"/>
        </w:rPr>
        <w:t xml:space="preserve">СанПиН 2.2.1/2.1.1.1200-03 </w:t>
      </w:r>
      <w:r w:rsidRPr="00A70092">
        <w:rPr>
          <w:rFonts w:ascii="Arial" w:eastAsia="Times New Roman" w:hAnsi="Arial" w:cs="Arial"/>
          <w:sz w:val="24"/>
          <w:szCs w:val="16"/>
          <w:lang w:eastAsia="ar-SA"/>
        </w:rPr>
        <w:t xml:space="preserve">наименьшее расстояние от устья нефтяных скважин до зданий, сооружений  составляет 300 м. </w:t>
      </w:r>
    </w:p>
    <w:p w:rsidR="00A70092" w:rsidRPr="00A70092" w:rsidRDefault="00A70092" w:rsidP="00A70092">
      <w:pPr>
        <w:suppressAutoHyphens/>
        <w:spacing w:after="0" w:line="240" w:lineRule="auto"/>
        <w:ind w:firstLine="709"/>
        <w:contextualSpacing/>
        <w:jc w:val="both"/>
        <w:rPr>
          <w:rFonts w:ascii="Arial" w:eastAsia="Times New Roman" w:hAnsi="Arial" w:cs="Arial"/>
          <w:sz w:val="24"/>
          <w:szCs w:val="16"/>
          <w:lang w:eastAsia="ar-SA"/>
        </w:rPr>
      </w:pPr>
    </w:p>
    <w:p w:rsidR="00A70092" w:rsidRPr="00A70092" w:rsidRDefault="00A70092" w:rsidP="00A70092">
      <w:pPr>
        <w:keepNext/>
        <w:suppressAutoHyphens/>
        <w:spacing w:before="240" w:after="60" w:line="240" w:lineRule="auto"/>
        <w:jc w:val="center"/>
        <w:outlineLvl w:val="3"/>
        <w:rPr>
          <w:rFonts w:ascii="Arial" w:eastAsia="Times New Roman" w:hAnsi="Arial" w:cs="Arial"/>
          <w:b/>
          <w:bCs/>
          <w:i/>
          <w:sz w:val="24"/>
          <w:szCs w:val="28"/>
          <w:lang w:eastAsia="ar-SA"/>
        </w:rPr>
      </w:pPr>
      <w:bookmarkStart w:id="71" w:name="_Toc372103253"/>
      <w:r w:rsidRPr="00A70092">
        <w:rPr>
          <w:rFonts w:ascii="Arial" w:eastAsia="Times New Roman" w:hAnsi="Arial" w:cs="Arial"/>
          <w:b/>
          <w:bCs/>
          <w:i/>
          <w:sz w:val="24"/>
          <w:szCs w:val="28"/>
          <w:lang w:eastAsia="ar-SA"/>
        </w:rPr>
        <w:t>2.5.2.2. Канализационные очистные сооружения</w:t>
      </w:r>
      <w:bookmarkEnd w:id="64"/>
      <w:bookmarkEnd w:id="65"/>
      <w:bookmarkEnd w:id="66"/>
      <w:bookmarkEnd w:id="67"/>
      <w:bookmarkEnd w:id="68"/>
      <w:bookmarkEnd w:id="69"/>
      <w:bookmarkEnd w:id="71"/>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tabs>
          <w:tab w:val="left" w:pos="996"/>
        </w:tabs>
        <w:suppressAutoHyphens/>
        <w:spacing w:after="0" w:line="240" w:lineRule="auto"/>
        <w:ind w:firstLine="709"/>
        <w:jc w:val="both"/>
        <w:rPr>
          <w:rFonts w:ascii="Arial" w:eastAsia="Times New Roman" w:hAnsi="Arial" w:cs="Arial"/>
          <w:lang w:eastAsia="ar-SA"/>
        </w:rPr>
      </w:pPr>
      <w:r w:rsidRPr="00A70092">
        <w:rPr>
          <w:rFonts w:ascii="Arial" w:eastAsia="Times New Roman" w:hAnsi="Arial" w:cs="Arial"/>
          <w:b/>
          <w:sz w:val="24"/>
          <w:szCs w:val="16"/>
          <w:lang w:eastAsia="ar-SA"/>
        </w:rPr>
        <w:tab/>
      </w:r>
      <w:bookmarkStart w:id="72" w:name="_Toc271708663"/>
      <w:bookmarkStart w:id="73" w:name="_Toc272748861"/>
      <w:r w:rsidRPr="00A70092">
        <w:rPr>
          <w:rFonts w:ascii="Arial" w:eastAsia="Times New Roman" w:hAnsi="Arial" w:cs="Arial"/>
          <w:sz w:val="24"/>
          <w:szCs w:val="16"/>
          <w:lang w:eastAsia="ar-SA"/>
        </w:rPr>
        <w:t>В населенных пунктах сельского поселения Елшанка наличия канализационных очистных сооружений не выявлено.</w:t>
      </w:r>
    </w:p>
    <w:p w:rsidR="00A70092" w:rsidRPr="00A70092" w:rsidRDefault="00A70092" w:rsidP="00A70092">
      <w:pPr>
        <w:tabs>
          <w:tab w:val="left" w:pos="996"/>
        </w:tabs>
        <w:suppressAutoHyphens/>
        <w:spacing w:after="0" w:line="240" w:lineRule="auto"/>
        <w:ind w:firstLine="709"/>
        <w:jc w:val="both"/>
        <w:rPr>
          <w:rFonts w:ascii="Arial" w:eastAsia="Times New Roman" w:hAnsi="Arial" w:cs="Arial"/>
          <w:b/>
          <w:sz w:val="24"/>
          <w:szCs w:val="24"/>
          <w:lang w:eastAsia="ar-SA"/>
        </w:rPr>
      </w:pPr>
    </w:p>
    <w:p w:rsidR="00A70092" w:rsidRPr="00A70092" w:rsidRDefault="00A70092" w:rsidP="00A70092">
      <w:pPr>
        <w:keepNext/>
        <w:suppressAutoHyphens/>
        <w:spacing w:before="240" w:after="60" w:line="240" w:lineRule="auto"/>
        <w:jc w:val="center"/>
        <w:outlineLvl w:val="3"/>
        <w:rPr>
          <w:rFonts w:ascii="Arial" w:eastAsia="Times New Roman" w:hAnsi="Arial" w:cs="Arial"/>
          <w:b/>
          <w:bCs/>
          <w:i/>
          <w:sz w:val="24"/>
          <w:szCs w:val="28"/>
          <w:lang w:eastAsia="ar-SA"/>
        </w:rPr>
      </w:pPr>
      <w:bookmarkStart w:id="74" w:name="_Toc372103254"/>
      <w:r w:rsidRPr="00A70092">
        <w:rPr>
          <w:rFonts w:ascii="Arial" w:eastAsia="Times New Roman" w:hAnsi="Arial" w:cs="Arial"/>
          <w:b/>
          <w:bCs/>
          <w:i/>
          <w:sz w:val="24"/>
          <w:szCs w:val="28"/>
          <w:lang w:eastAsia="ar-SA"/>
        </w:rPr>
        <w:t>2.5.2.3. Кладбища</w:t>
      </w:r>
      <w:bookmarkEnd w:id="72"/>
      <w:bookmarkEnd w:id="73"/>
      <w:bookmarkEnd w:id="74"/>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tabs>
          <w:tab w:val="left" w:pos="996"/>
        </w:tabs>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 границах сельского поселения Елшанка расположены кладбища:</w:t>
      </w:r>
    </w:p>
    <w:p w:rsidR="00A70092" w:rsidRPr="00A70092" w:rsidRDefault="00A70092" w:rsidP="002D3C20">
      <w:pPr>
        <w:numPr>
          <w:ilvl w:val="0"/>
          <w:numId w:val="41"/>
        </w:numPr>
        <w:tabs>
          <w:tab w:val="left" w:pos="996"/>
        </w:tabs>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 центральной части п. Отрада (площадь 0,13 га);</w:t>
      </w:r>
    </w:p>
    <w:p w:rsidR="00A70092" w:rsidRPr="00A70092" w:rsidRDefault="00A70092" w:rsidP="002D3C20">
      <w:pPr>
        <w:numPr>
          <w:ilvl w:val="0"/>
          <w:numId w:val="41"/>
        </w:numPr>
        <w:tabs>
          <w:tab w:val="left" w:pos="996"/>
        </w:tabs>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 западной части с. Чекалино (площадь 0,72 га);</w:t>
      </w:r>
    </w:p>
    <w:p w:rsidR="00A70092" w:rsidRPr="00A70092" w:rsidRDefault="00A70092" w:rsidP="002D3C20">
      <w:pPr>
        <w:numPr>
          <w:ilvl w:val="0"/>
          <w:numId w:val="41"/>
        </w:numPr>
        <w:tabs>
          <w:tab w:val="left" w:pos="996"/>
        </w:tabs>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На северной окраине д. Большие Печерки (площадь 0,13 га);</w:t>
      </w:r>
    </w:p>
    <w:p w:rsidR="00A70092" w:rsidRPr="00A70092" w:rsidRDefault="00A70092" w:rsidP="002D3C20">
      <w:pPr>
        <w:numPr>
          <w:ilvl w:val="0"/>
          <w:numId w:val="41"/>
        </w:numPr>
        <w:tabs>
          <w:tab w:val="left" w:pos="996"/>
        </w:tabs>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 южной части с. Мордовская Селитьба (площадь 0,9 га);</w:t>
      </w:r>
    </w:p>
    <w:p w:rsidR="00A70092" w:rsidRPr="00A70092" w:rsidRDefault="00A70092" w:rsidP="002D3C20">
      <w:pPr>
        <w:numPr>
          <w:ilvl w:val="0"/>
          <w:numId w:val="41"/>
        </w:numPr>
        <w:tabs>
          <w:tab w:val="left" w:pos="996"/>
        </w:tabs>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Северо-восточная часть п. Чемеричный (площадь 0,12 га);</w:t>
      </w:r>
    </w:p>
    <w:p w:rsidR="00A70092" w:rsidRPr="00A70092" w:rsidRDefault="00A70092" w:rsidP="002D3C20">
      <w:pPr>
        <w:numPr>
          <w:ilvl w:val="0"/>
          <w:numId w:val="41"/>
        </w:numPr>
        <w:tabs>
          <w:tab w:val="left" w:pos="996"/>
        </w:tabs>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Северной части с. Большая Чесноковка (площадь 0,85 га);</w:t>
      </w:r>
    </w:p>
    <w:p w:rsidR="00A70092" w:rsidRPr="00A70092" w:rsidRDefault="00A70092" w:rsidP="002D3C20">
      <w:pPr>
        <w:numPr>
          <w:ilvl w:val="0"/>
          <w:numId w:val="41"/>
        </w:numPr>
        <w:tabs>
          <w:tab w:val="left" w:pos="996"/>
        </w:tabs>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Северной части с. Елшанка (площадь 0,79 га).</w:t>
      </w:r>
      <w:r w:rsidRPr="00A70092">
        <w:rPr>
          <w:rFonts w:ascii="Arial" w:eastAsia="Times New Roman" w:hAnsi="Arial" w:cs="Arial"/>
          <w:sz w:val="24"/>
          <w:szCs w:val="16"/>
          <w:lang w:eastAsia="ar-SA"/>
        </w:rPr>
        <w:tab/>
      </w:r>
    </w:p>
    <w:p w:rsidR="00A70092" w:rsidRPr="00A70092" w:rsidRDefault="00A70092" w:rsidP="00A70092">
      <w:pPr>
        <w:tabs>
          <w:tab w:val="left" w:pos="996"/>
        </w:tabs>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tabs>
          <w:tab w:val="left" w:pos="996"/>
        </w:tabs>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Согласно п.7.1.12 СанПиН 2.2.1/2.1.1.1200-03, санитарно-защитная зона сельских кладбищ составляет 50 м. </w:t>
      </w:r>
    </w:p>
    <w:p w:rsidR="00A70092" w:rsidRPr="00A70092" w:rsidRDefault="00A70092" w:rsidP="00A70092">
      <w:pPr>
        <w:tabs>
          <w:tab w:val="left" w:pos="996"/>
        </w:tabs>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keepNext/>
        <w:suppressAutoHyphens/>
        <w:spacing w:before="240" w:after="60" w:line="240" w:lineRule="auto"/>
        <w:jc w:val="center"/>
        <w:outlineLvl w:val="3"/>
        <w:rPr>
          <w:rFonts w:ascii="Arial" w:eastAsia="Times New Roman" w:hAnsi="Arial" w:cs="Arial"/>
          <w:b/>
          <w:bCs/>
          <w:i/>
          <w:sz w:val="24"/>
          <w:szCs w:val="28"/>
          <w:lang w:eastAsia="ar-SA"/>
        </w:rPr>
      </w:pPr>
      <w:bookmarkStart w:id="75" w:name="_Toc271708664"/>
      <w:bookmarkStart w:id="76" w:name="_Toc272748862"/>
      <w:bookmarkStart w:id="77" w:name="_Toc372103255"/>
      <w:r w:rsidRPr="00A70092">
        <w:rPr>
          <w:rFonts w:ascii="Arial" w:eastAsia="Times New Roman" w:hAnsi="Arial" w:cs="Arial"/>
          <w:b/>
          <w:bCs/>
          <w:i/>
          <w:sz w:val="24"/>
          <w:szCs w:val="28"/>
          <w:lang w:eastAsia="ar-SA"/>
        </w:rPr>
        <w:t>2.5.2.4. Объекты размещения биологических отходов</w:t>
      </w:r>
      <w:bookmarkEnd w:id="75"/>
      <w:bookmarkEnd w:id="76"/>
      <w:bookmarkEnd w:id="77"/>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tabs>
          <w:tab w:val="left" w:pos="996"/>
        </w:tabs>
        <w:suppressAutoHyphens/>
        <w:spacing w:after="0" w:line="240" w:lineRule="auto"/>
        <w:ind w:firstLine="709"/>
        <w:jc w:val="both"/>
        <w:rPr>
          <w:rFonts w:ascii="Arial" w:eastAsia="Times New Roman" w:hAnsi="Arial" w:cs="Arial"/>
          <w:sz w:val="24"/>
          <w:szCs w:val="16"/>
          <w:lang w:eastAsia="ar-SA"/>
        </w:rPr>
      </w:pPr>
      <w:bookmarkStart w:id="78" w:name="_Toc271708665"/>
      <w:bookmarkStart w:id="79" w:name="_Toc272748863"/>
      <w:r w:rsidRPr="00A70092">
        <w:rPr>
          <w:rFonts w:ascii="Arial" w:eastAsia="Times New Roman" w:hAnsi="Arial" w:cs="Arial"/>
          <w:sz w:val="24"/>
          <w:szCs w:val="16"/>
          <w:lang w:eastAsia="ar-SA"/>
        </w:rPr>
        <w:t>В границах сельского поселения Елшанка, располагается 4 скотомогильника:</w:t>
      </w:r>
    </w:p>
    <w:p w:rsidR="00A70092" w:rsidRPr="00A70092" w:rsidRDefault="00A70092" w:rsidP="002D3C20">
      <w:pPr>
        <w:widowControl w:val="0"/>
        <w:numPr>
          <w:ilvl w:val="1"/>
          <w:numId w:val="42"/>
        </w:numPr>
        <w:suppressLineNumbers/>
        <w:suppressAutoHyphens/>
        <w:spacing w:after="0" w:line="240" w:lineRule="auto"/>
        <w:ind w:right="-158"/>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В 1480 м на запад от с. Большая Чесноковка. Представляет собой земляную яму. Закрыт.</w:t>
      </w:r>
    </w:p>
    <w:p w:rsidR="00A70092" w:rsidRPr="00A70092" w:rsidRDefault="00A70092" w:rsidP="00A70092">
      <w:pPr>
        <w:widowControl w:val="0"/>
        <w:suppressLineNumbers/>
        <w:suppressAutoHyphens/>
        <w:spacing w:after="0" w:line="240" w:lineRule="auto"/>
        <w:ind w:left="1080" w:right="-158"/>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В 560 м на юго-запад от с. Мордовская Селитьба. Представляет собой земляную яму. Закрыт.</w:t>
      </w:r>
    </w:p>
    <w:p w:rsidR="00A70092" w:rsidRPr="00A70092" w:rsidRDefault="00A70092" w:rsidP="00A70092">
      <w:pPr>
        <w:widowControl w:val="0"/>
        <w:suppressLineNumbers/>
        <w:suppressAutoHyphens/>
        <w:spacing w:after="0" w:line="240" w:lineRule="auto"/>
        <w:ind w:left="1080" w:right="-158"/>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В северо-западной части с. Елшанка. Представляет собой земляную яму. Закрыт.</w:t>
      </w:r>
    </w:p>
    <w:p w:rsidR="00A70092" w:rsidRPr="00A70092" w:rsidRDefault="00A70092" w:rsidP="00A70092">
      <w:pPr>
        <w:widowControl w:val="0"/>
        <w:suppressLineNumbers/>
        <w:suppressAutoHyphens/>
        <w:spacing w:after="0" w:line="240" w:lineRule="auto"/>
        <w:ind w:left="1080" w:right="-158"/>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В северо-западной части с. Чекалино (расположен в полосе отвода автодороги «Сергиевска – Большая Чесноковка» - Чекалино». Представляет собой яму Беккари. Не соответствует требованиям ВСП.</w:t>
      </w:r>
    </w:p>
    <w:p w:rsidR="00A70092" w:rsidRPr="00A70092" w:rsidRDefault="00A70092" w:rsidP="00A70092">
      <w:pPr>
        <w:widowControl w:val="0"/>
        <w:suppressLineNumbers/>
        <w:suppressAutoHyphens/>
        <w:spacing w:after="0" w:line="240" w:lineRule="auto"/>
        <w:ind w:right="-158" w:firstLine="709"/>
        <w:jc w:val="both"/>
        <w:rPr>
          <w:rFonts w:ascii="Arial" w:eastAsia="Times New Roman" w:hAnsi="Arial" w:cs="Arial"/>
          <w:color w:val="000000"/>
          <w:sz w:val="24"/>
          <w:szCs w:val="16"/>
          <w:lang w:eastAsia="ar-SA"/>
        </w:rPr>
      </w:pPr>
    </w:p>
    <w:p w:rsidR="00A70092" w:rsidRPr="00A70092" w:rsidRDefault="00A70092" w:rsidP="00A70092">
      <w:pPr>
        <w:widowControl w:val="0"/>
        <w:suppressLineNumbers/>
        <w:suppressAutoHyphens/>
        <w:spacing w:after="0" w:line="240" w:lineRule="auto"/>
        <w:ind w:right="-15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Согласно ветеринарно-санитарным правилам сбора, утилизации и уничтожения биологических отходов 13-7-2/469 утв. 04.12.1995 г с изменениями от 16 августа 2007 г. размер СЗЗ от скотомогильника до жилых, общественных зданий, животноводческих ферм (комплексов) составляет </w:t>
      </w:r>
      <w:smartTag w:uri="urn:schemas-microsoft-com:office:smarttags" w:element="metricconverter">
        <w:smartTagPr>
          <w:attr w:name="ProductID" w:val="1000 м"/>
        </w:smartTagPr>
        <w:r w:rsidRPr="00A70092">
          <w:rPr>
            <w:rFonts w:ascii="Arial" w:eastAsia="Times New Roman" w:hAnsi="Arial" w:cs="Arial"/>
            <w:color w:val="000000"/>
            <w:sz w:val="24"/>
            <w:szCs w:val="16"/>
            <w:lang w:eastAsia="ar-SA"/>
          </w:rPr>
          <w:t>1000 м</w:t>
        </w:r>
      </w:smartTag>
      <w:r w:rsidRPr="00A70092">
        <w:rPr>
          <w:rFonts w:ascii="Arial" w:eastAsia="Times New Roman" w:hAnsi="Arial" w:cs="Arial"/>
          <w:color w:val="000000"/>
          <w:sz w:val="24"/>
          <w:szCs w:val="16"/>
          <w:lang w:eastAsia="ar-SA"/>
        </w:rPr>
        <w:t>.</w:t>
      </w:r>
    </w:p>
    <w:p w:rsidR="00A70092" w:rsidRPr="00A70092" w:rsidRDefault="00A70092" w:rsidP="00A70092">
      <w:pPr>
        <w:widowControl w:val="0"/>
        <w:suppressLineNumbers/>
        <w:suppressAutoHyphens/>
        <w:spacing w:after="0" w:line="240" w:lineRule="auto"/>
        <w:ind w:right="-15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Для закрытых скотомогильников, представляющих собой земляные ямы (противоречит требованиям ВСП) санитарно-защитная зона составляет также 1000 м.</w:t>
      </w:r>
    </w:p>
    <w:p w:rsidR="00A70092" w:rsidRPr="00A70092" w:rsidRDefault="00A70092" w:rsidP="00A70092">
      <w:pPr>
        <w:widowControl w:val="0"/>
        <w:suppressLineNumbers/>
        <w:suppressAutoHyphens/>
        <w:spacing w:after="0" w:line="240" w:lineRule="auto"/>
        <w:ind w:right="-158" w:firstLine="709"/>
        <w:jc w:val="both"/>
        <w:rPr>
          <w:rFonts w:ascii="Arial" w:eastAsia="Times New Roman" w:hAnsi="Arial" w:cs="Arial"/>
          <w:color w:val="000000"/>
          <w:sz w:val="24"/>
          <w:szCs w:val="16"/>
          <w:lang w:eastAsia="ar-SA"/>
        </w:rPr>
      </w:pPr>
    </w:p>
    <w:p w:rsidR="00A70092" w:rsidRPr="00A70092" w:rsidRDefault="00A70092" w:rsidP="00A70092">
      <w:pPr>
        <w:keepNext/>
        <w:suppressAutoHyphens/>
        <w:spacing w:before="240" w:after="60" w:line="240" w:lineRule="auto"/>
        <w:jc w:val="center"/>
        <w:outlineLvl w:val="3"/>
        <w:rPr>
          <w:rFonts w:ascii="Arial" w:eastAsia="Times New Roman" w:hAnsi="Arial" w:cs="Arial"/>
          <w:b/>
          <w:bCs/>
          <w:i/>
          <w:sz w:val="24"/>
          <w:szCs w:val="28"/>
          <w:lang w:eastAsia="ar-SA"/>
        </w:rPr>
      </w:pPr>
      <w:bookmarkStart w:id="80" w:name="_Toc372103256"/>
      <w:r w:rsidRPr="00A70092">
        <w:rPr>
          <w:rFonts w:ascii="Arial" w:eastAsia="Times New Roman" w:hAnsi="Arial" w:cs="Arial"/>
          <w:b/>
          <w:bCs/>
          <w:i/>
          <w:sz w:val="24"/>
          <w:szCs w:val="28"/>
          <w:lang w:eastAsia="ar-SA"/>
        </w:rPr>
        <w:lastRenderedPageBreak/>
        <w:t>2.5.2.5. Объекты размещения твердых бытовых отходов</w:t>
      </w:r>
      <w:bookmarkEnd w:id="78"/>
      <w:bookmarkEnd w:id="79"/>
      <w:bookmarkEnd w:id="80"/>
    </w:p>
    <w:p w:rsidR="00A70092" w:rsidRPr="00A70092" w:rsidRDefault="00A70092" w:rsidP="00A70092">
      <w:pPr>
        <w:tabs>
          <w:tab w:val="left" w:pos="996"/>
        </w:tabs>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8"/>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Твердые бытовые отходы с. Елшанка размещаются на четырех несанкционированных свалках:</w:t>
      </w:r>
    </w:p>
    <w:p w:rsidR="00A70092" w:rsidRPr="00A70092" w:rsidRDefault="00A70092" w:rsidP="002D3C20">
      <w:pPr>
        <w:numPr>
          <w:ilvl w:val="1"/>
          <w:numId w:val="1"/>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В 300 м на юго-запад от с. Елшанка; </w:t>
      </w:r>
    </w:p>
    <w:p w:rsidR="00A70092" w:rsidRPr="00A70092" w:rsidRDefault="00A70092" w:rsidP="002D3C20">
      <w:pPr>
        <w:numPr>
          <w:ilvl w:val="1"/>
          <w:numId w:val="1"/>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Северо-западная часть с. Мордовская Селитьба; </w:t>
      </w:r>
    </w:p>
    <w:p w:rsidR="00A70092" w:rsidRPr="00A70092" w:rsidRDefault="00A70092" w:rsidP="002D3C20">
      <w:pPr>
        <w:numPr>
          <w:ilvl w:val="1"/>
          <w:numId w:val="1"/>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Центральная часть с. Большая Чесноковка; </w:t>
      </w:r>
    </w:p>
    <w:p w:rsidR="00A70092" w:rsidRPr="00A70092" w:rsidRDefault="00A70092" w:rsidP="002D3C20">
      <w:pPr>
        <w:numPr>
          <w:ilvl w:val="1"/>
          <w:numId w:val="1"/>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Северо-западная часть с. Чекалино.</w:t>
      </w:r>
    </w:p>
    <w:p w:rsidR="00A70092" w:rsidRPr="00A70092" w:rsidRDefault="00A70092" w:rsidP="00A70092">
      <w:pPr>
        <w:suppressAutoHyphens/>
        <w:spacing w:after="0" w:line="240" w:lineRule="auto"/>
        <w:ind w:firstLine="708"/>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8"/>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Учитывая непосредственную близость данных объектов к жилой застройке и недостаточную защищенность подземных вод от загрязнения с поверхности, несанкционированные свалки в с.п. Елшанка оказывают комплексное негативное влияние на все компоненты окружающей природной среды и подлежат ликвидации.</w:t>
      </w:r>
    </w:p>
    <w:p w:rsidR="00A70092" w:rsidRPr="00A70092" w:rsidRDefault="00A70092" w:rsidP="00A70092">
      <w:pPr>
        <w:suppressAutoHyphens/>
        <w:spacing w:after="0" w:line="240" w:lineRule="auto"/>
        <w:ind w:firstLine="708"/>
        <w:jc w:val="both"/>
        <w:rPr>
          <w:rFonts w:ascii="Arial" w:eastAsia="Times New Roman" w:hAnsi="Arial" w:cs="Arial"/>
          <w:color w:val="0000CC"/>
          <w:sz w:val="24"/>
          <w:szCs w:val="16"/>
          <w:lang w:eastAsia="ar-SA"/>
        </w:rPr>
      </w:pPr>
    </w:p>
    <w:p w:rsidR="00A70092" w:rsidRPr="00A70092" w:rsidRDefault="00A70092" w:rsidP="00A70092">
      <w:pPr>
        <w:keepNext/>
        <w:suppressAutoHyphens/>
        <w:spacing w:before="240" w:after="60" w:line="240" w:lineRule="auto"/>
        <w:jc w:val="center"/>
        <w:outlineLvl w:val="3"/>
        <w:rPr>
          <w:rFonts w:ascii="Arial" w:eastAsia="Times New Roman" w:hAnsi="Arial" w:cs="Arial"/>
          <w:b/>
          <w:bCs/>
          <w:i/>
          <w:sz w:val="24"/>
          <w:szCs w:val="28"/>
          <w:lang w:eastAsia="ar-SA"/>
        </w:rPr>
      </w:pPr>
      <w:bookmarkStart w:id="81" w:name="_Toc271708667"/>
      <w:bookmarkStart w:id="82" w:name="_Toc272748865"/>
      <w:bookmarkStart w:id="83" w:name="_Toc372103257"/>
      <w:r w:rsidRPr="00A70092">
        <w:rPr>
          <w:rFonts w:ascii="Arial" w:eastAsia="Times New Roman" w:hAnsi="Arial" w:cs="Arial"/>
          <w:b/>
          <w:bCs/>
          <w:i/>
          <w:sz w:val="24"/>
          <w:szCs w:val="28"/>
          <w:lang w:eastAsia="ar-SA"/>
        </w:rPr>
        <w:t>2.5.2.6. Объекты электроснабжения</w:t>
      </w:r>
      <w:bookmarkEnd w:id="81"/>
      <w:bookmarkEnd w:id="82"/>
      <w:bookmarkEnd w:id="83"/>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8"/>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Территорию с.п. Елшанка пересекают ЛЭП напряженностью 500 кВ, 220 кВ,  35 кВ и 10 кВ.</w:t>
      </w:r>
    </w:p>
    <w:p w:rsidR="00A70092" w:rsidRPr="00A70092" w:rsidRDefault="00A70092" w:rsidP="00A70092">
      <w:pPr>
        <w:suppressAutoHyphens/>
        <w:spacing w:after="0" w:line="240" w:lineRule="auto"/>
        <w:ind w:firstLine="708"/>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Согласно </w:t>
      </w:r>
      <w:r w:rsidRPr="00A70092">
        <w:rPr>
          <w:rFonts w:ascii="Arial" w:eastAsia="Times New Roman" w:hAnsi="Arial" w:cs="Arial"/>
          <w:i/>
          <w:sz w:val="24"/>
          <w:szCs w:val="16"/>
          <w:lang w:eastAsia="ar-SA"/>
        </w:rPr>
        <w:t xml:space="preserve">СанПиН 2.2.1/2.1.1.1200-03 </w:t>
      </w:r>
      <w:r w:rsidRPr="00A70092">
        <w:rPr>
          <w:rFonts w:ascii="Arial" w:eastAsia="Times New Roman" w:hAnsi="Arial" w:cs="Arial"/>
          <w:sz w:val="24"/>
          <w:szCs w:val="16"/>
          <w:lang w:eastAsia="ar-SA"/>
        </w:rPr>
        <w:t>в целях защиты населения от воздействия электрического поля, создаваемого воздушными линиями электропередачи, устанавливаются санитарные разрывы вдоль трассы высоковольтной линии, за пределами которых напряженность электрического поля не превышает 1 кВ/м.</w:t>
      </w:r>
      <w:r w:rsidRPr="00A70092">
        <w:rPr>
          <w:rFonts w:ascii="Arial" w:eastAsia="Times New Roman" w:hAnsi="Arial" w:cs="Arial"/>
          <w:i/>
          <w:sz w:val="24"/>
          <w:szCs w:val="16"/>
          <w:lang w:eastAsia="ar-SA"/>
        </w:rPr>
        <w:t xml:space="preserve"> </w:t>
      </w:r>
      <w:r w:rsidRPr="00A70092">
        <w:rPr>
          <w:rFonts w:ascii="Arial" w:eastAsia="Times New Roman" w:hAnsi="Arial" w:cs="Arial"/>
          <w:sz w:val="24"/>
          <w:szCs w:val="16"/>
          <w:lang w:eastAsia="ar-SA"/>
        </w:rPr>
        <w:t>Для вновь проектируемых ВЛ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A70092" w:rsidRPr="00A70092" w:rsidRDefault="00A70092" w:rsidP="002D3C20">
      <w:pPr>
        <w:numPr>
          <w:ilvl w:val="0"/>
          <w:numId w:val="4"/>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20м – для ВЛ, напряжением до 330 кВ;</w:t>
      </w:r>
    </w:p>
    <w:p w:rsidR="00A70092" w:rsidRPr="00A70092" w:rsidRDefault="00A70092" w:rsidP="002D3C20">
      <w:pPr>
        <w:numPr>
          <w:ilvl w:val="0"/>
          <w:numId w:val="4"/>
        </w:numPr>
        <w:suppressAutoHyphens/>
        <w:spacing w:after="0" w:line="240" w:lineRule="auto"/>
        <w:jc w:val="both"/>
        <w:rPr>
          <w:rFonts w:ascii="Arial" w:eastAsia="Times New Roman" w:hAnsi="Arial" w:cs="Arial"/>
          <w:sz w:val="24"/>
          <w:szCs w:val="16"/>
          <w:lang w:eastAsia="ar-SA"/>
        </w:rPr>
      </w:pPr>
      <w:smartTag w:uri="urn:schemas-microsoft-com:office:smarttags" w:element="metricconverter">
        <w:smartTagPr>
          <w:attr w:name="ProductID" w:val="30 м"/>
        </w:smartTagPr>
        <w:r w:rsidRPr="00A70092">
          <w:rPr>
            <w:rFonts w:ascii="Arial" w:eastAsia="Times New Roman" w:hAnsi="Arial" w:cs="Arial"/>
            <w:sz w:val="24"/>
            <w:szCs w:val="16"/>
            <w:lang w:eastAsia="ar-SA"/>
          </w:rPr>
          <w:t>30 м</w:t>
        </w:r>
      </w:smartTag>
      <w:r w:rsidRPr="00A70092">
        <w:rPr>
          <w:rFonts w:ascii="Arial" w:eastAsia="Times New Roman" w:hAnsi="Arial" w:cs="Arial"/>
          <w:sz w:val="24"/>
          <w:szCs w:val="16"/>
          <w:lang w:eastAsia="ar-SA"/>
        </w:rPr>
        <w:t xml:space="preserve"> – для ВЛ, напряжением более 330 кВ.</w:t>
      </w:r>
    </w:p>
    <w:p w:rsidR="00A70092" w:rsidRPr="00A70092" w:rsidRDefault="00A70092" w:rsidP="00A70092">
      <w:pPr>
        <w:suppressAutoHyphens/>
        <w:spacing w:after="0" w:line="240" w:lineRule="auto"/>
        <w:ind w:firstLine="708"/>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 границах с.п. Елшанка расположена электроподстанция ПС «Елшанская». Для электроподстанций размер СЗЗ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A70092" w:rsidRPr="00A70092" w:rsidRDefault="00A70092" w:rsidP="00A70092">
      <w:pPr>
        <w:suppressAutoHyphens/>
        <w:spacing w:after="0" w:line="240" w:lineRule="auto"/>
        <w:ind w:firstLine="708"/>
        <w:jc w:val="both"/>
        <w:rPr>
          <w:rFonts w:ascii="Arial" w:eastAsia="Times New Roman" w:hAnsi="Arial" w:cs="Arial"/>
          <w:sz w:val="24"/>
          <w:szCs w:val="16"/>
          <w:lang w:eastAsia="ar-SA"/>
        </w:rPr>
      </w:pPr>
      <w:bookmarkStart w:id="84" w:name="_Toc275845400"/>
      <w:r w:rsidRPr="00A70092">
        <w:rPr>
          <w:rFonts w:ascii="Arial" w:eastAsia="Times New Roman" w:hAnsi="Arial" w:cs="Arial"/>
          <w:sz w:val="24"/>
          <w:szCs w:val="16"/>
          <w:lang w:eastAsia="ar-SA"/>
        </w:rPr>
        <w:t xml:space="preserve">В местах расположения существующих подстанций открытого типа напряжением 110/10-6 кВ в непосредственной близости от жилой зоны следует проводить замеры по уровню шума от данных объектов. Если он превышает допустимые значения (45 Дб на расстоянии </w:t>
      </w:r>
      <w:smartTag w:uri="urn:schemas-microsoft-com:office:smarttags" w:element="metricconverter">
        <w:smartTagPr>
          <w:attr w:name="ProductID" w:val="2 м"/>
        </w:smartTagPr>
        <w:r w:rsidRPr="00A70092">
          <w:rPr>
            <w:rFonts w:ascii="Arial" w:eastAsia="Times New Roman" w:hAnsi="Arial" w:cs="Arial"/>
            <w:sz w:val="24"/>
            <w:szCs w:val="16"/>
            <w:lang w:eastAsia="ar-SA"/>
          </w:rPr>
          <w:t>2 м</w:t>
        </w:r>
      </w:smartTag>
      <w:r w:rsidRPr="00A70092">
        <w:rPr>
          <w:rFonts w:ascii="Arial" w:eastAsia="Times New Roman" w:hAnsi="Arial" w:cs="Arial"/>
          <w:sz w:val="24"/>
          <w:szCs w:val="16"/>
          <w:lang w:eastAsia="ar-SA"/>
        </w:rPr>
        <w:t xml:space="preserve"> от окна) следует устанавливать защитные барьеры от источника шума.</w:t>
      </w:r>
      <w:bookmarkEnd w:id="84"/>
    </w:p>
    <w:p w:rsidR="00A70092" w:rsidRPr="00A70092" w:rsidRDefault="00A70092" w:rsidP="00A70092">
      <w:pPr>
        <w:suppressAutoHyphens/>
        <w:spacing w:after="0" w:line="240" w:lineRule="auto"/>
        <w:jc w:val="both"/>
        <w:rPr>
          <w:rFonts w:ascii="Arial" w:eastAsia="Times New Roman" w:hAnsi="Arial" w:cs="Arial"/>
          <w:color w:val="0000CC"/>
          <w:sz w:val="24"/>
          <w:szCs w:val="16"/>
          <w:lang w:eastAsia="ar-SA"/>
        </w:rPr>
      </w:pPr>
    </w:p>
    <w:p w:rsidR="00A70092" w:rsidRPr="00A70092" w:rsidRDefault="00A70092" w:rsidP="00A70092">
      <w:pPr>
        <w:keepNext/>
        <w:suppressAutoHyphens/>
        <w:spacing w:before="240" w:after="60" w:line="240" w:lineRule="auto"/>
        <w:jc w:val="center"/>
        <w:outlineLvl w:val="3"/>
        <w:rPr>
          <w:rFonts w:ascii="Arial" w:eastAsia="Times New Roman" w:hAnsi="Arial" w:cs="Arial"/>
          <w:b/>
          <w:bCs/>
          <w:i/>
          <w:sz w:val="24"/>
          <w:szCs w:val="28"/>
          <w:lang w:eastAsia="ar-SA"/>
        </w:rPr>
      </w:pPr>
      <w:bookmarkStart w:id="85" w:name="_Toc271708669"/>
      <w:bookmarkStart w:id="86" w:name="_Toc272748867"/>
      <w:bookmarkStart w:id="87" w:name="_Toc372103258"/>
      <w:r w:rsidRPr="00A70092">
        <w:rPr>
          <w:rFonts w:ascii="Arial" w:eastAsia="Times New Roman" w:hAnsi="Arial" w:cs="Arial"/>
          <w:b/>
          <w:bCs/>
          <w:i/>
          <w:sz w:val="24"/>
          <w:szCs w:val="28"/>
          <w:lang w:eastAsia="ar-SA"/>
        </w:rPr>
        <w:t>2.5.2.7. Транспортная инфраструктура</w:t>
      </w:r>
      <w:bookmarkEnd w:id="85"/>
      <w:bookmarkEnd w:id="86"/>
      <w:bookmarkEnd w:id="87"/>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8"/>
        <w:jc w:val="both"/>
        <w:rPr>
          <w:rFonts w:ascii="Arial" w:eastAsia="Times New Roman" w:hAnsi="Arial" w:cs="Arial"/>
          <w:i/>
          <w:sz w:val="24"/>
          <w:szCs w:val="16"/>
          <w:u w:val="single"/>
          <w:lang w:eastAsia="ar-SA"/>
        </w:rPr>
      </w:pPr>
      <w:bookmarkStart w:id="88" w:name="_Toc271708666"/>
      <w:bookmarkStart w:id="89" w:name="_Toc272748864"/>
      <w:r w:rsidRPr="00A70092">
        <w:rPr>
          <w:rFonts w:ascii="Arial" w:eastAsia="Times New Roman" w:hAnsi="Arial" w:cs="Arial"/>
          <w:i/>
          <w:sz w:val="24"/>
          <w:szCs w:val="16"/>
          <w:u w:val="single"/>
          <w:lang w:eastAsia="ar-SA"/>
        </w:rPr>
        <w:t>Автомобильный транспорт</w:t>
      </w:r>
    </w:p>
    <w:p w:rsidR="00A70092" w:rsidRPr="00A70092" w:rsidRDefault="00A70092" w:rsidP="00A70092">
      <w:pPr>
        <w:suppressAutoHyphens/>
        <w:spacing w:after="0" w:line="240" w:lineRule="auto"/>
        <w:ind w:firstLine="708"/>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Внешний транспорт с.п Елшанка представлен автомобильными дорогами, разделенными на категории:</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Регионального значения:</w:t>
      </w:r>
    </w:p>
    <w:p w:rsidR="00A70092" w:rsidRPr="00A70092" w:rsidRDefault="00A70092" w:rsidP="002D3C20">
      <w:pPr>
        <w:numPr>
          <w:ilvl w:val="0"/>
          <w:numId w:val="44"/>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 «Сергиевск – Чекалино – Большая Чесноковка – Русская Селитьба» (4 категории, 2 полосы движения);</w:t>
      </w:r>
    </w:p>
    <w:p w:rsidR="00A70092" w:rsidRPr="00A70092" w:rsidRDefault="00A70092" w:rsidP="002D3C20">
      <w:pPr>
        <w:numPr>
          <w:ilvl w:val="0"/>
          <w:numId w:val="44"/>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lastRenderedPageBreak/>
        <w:t>«Сергиевск – Большая Чесноковка» – Чекалино» (4 категории, 2 полосы движения);</w:t>
      </w:r>
    </w:p>
    <w:p w:rsidR="00A70092" w:rsidRPr="00A70092" w:rsidRDefault="00A70092" w:rsidP="002D3C20">
      <w:pPr>
        <w:numPr>
          <w:ilvl w:val="0"/>
          <w:numId w:val="44"/>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«Сергиевск – Большая Чесноковка» – Елшанка» (4 категории, 2 полосы движения);</w:t>
      </w:r>
    </w:p>
    <w:p w:rsidR="00A70092" w:rsidRPr="00A70092" w:rsidRDefault="00A70092" w:rsidP="002D3C20">
      <w:pPr>
        <w:numPr>
          <w:ilvl w:val="0"/>
          <w:numId w:val="44"/>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«Сергиевск – Большая Чесноковка» – Мордовская Селитьба» (4 категории, 2 полосы движения);</w:t>
      </w:r>
    </w:p>
    <w:p w:rsidR="00A70092" w:rsidRPr="00A70092" w:rsidRDefault="00A70092" w:rsidP="002D3C20">
      <w:pPr>
        <w:numPr>
          <w:ilvl w:val="0"/>
          <w:numId w:val="44"/>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«Радаевский нефтепромысел – Рыбопитомник» (5 категории, 2 полосы движения).</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Местного значения:</w:t>
      </w:r>
    </w:p>
    <w:p w:rsidR="00A70092" w:rsidRPr="00A70092" w:rsidRDefault="00A70092" w:rsidP="002D3C20">
      <w:pPr>
        <w:numPr>
          <w:ilvl w:val="0"/>
          <w:numId w:val="44"/>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«Елшанка – Большие Печерки» (5 категории);</w:t>
      </w:r>
    </w:p>
    <w:p w:rsidR="00A70092" w:rsidRPr="00A70092" w:rsidRDefault="00A70092" w:rsidP="002D3C20">
      <w:pPr>
        <w:numPr>
          <w:ilvl w:val="0"/>
          <w:numId w:val="44"/>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«Елшанка – Чимеричный» (5 категории);</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Согласно Приказу Министерства транспорта, связи и автомобильных дорог Самарской области от 15.06.2010 №37 «Об установлении границ придорожных полос автомобильных дорог общего пользования регионального или межмуниципального значения  Самарской области», размер придорожный полосы для дороги 4и 5 категории с двумя полосами движения составляет 65 и 45 м соответственно.</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Для защиты жилой застройки от шума и выхлопных газов автомобилей следует предусматривать вдоль дороги полосу зеленых насаждений шириной не менее </w:t>
      </w:r>
      <w:smartTag w:uri="urn:schemas-microsoft-com:office:smarttags" w:element="metricconverter">
        <w:smartTagPr>
          <w:attr w:name="ProductID" w:val="10 м"/>
        </w:smartTagPr>
        <w:r w:rsidRPr="00A70092">
          <w:rPr>
            <w:rFonts w:ascii="Arial" w:eastAsia="Times New Roman" w:hAnsi="Arial" w:cs="Arial"/>
            <w:sz w:val="24"/>
            <w:szCs w:val="16"/>
            <w:lang w:eastAsia="ar-SA"/>
          </w:rPr>
          <w:t>10 м</w:t>
        </w:r>
      </w:smartTag>
      <w:r w:rsidRPr="00A70092">
        <w:rPr>
          <w:rFonts w:ascii="Arial" w:eastAsia="Times New Roman" w:hAnsi="Arial" w:cs="Arial"/>
          <w:sz w:val="24"/>
          <w:szCs w:val="16"/>
          <w:lang w:eastAsia="ar-SA"/>
        </w:rPr>
        <w:t>.</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p>
    <w:p w:rsidR="00A70092" w:rsidRPr="00A70092" w:rsidRDefault="00A70092" w:rsidP="00A70092">
      <w:pPr>
        <w:keepNext/>
        <w:suppressAutoHyphens/>
        <w:spacing w:before="240" w:after="60" w:line="240" w:lineRule="auto"/>
        <w:jc w:val="center"/>
        <w:outlineLvl w:val="2"/>
        <w:rPr>
          <w:rFonts w:ascii="Arial" w:eastAsia="Times New Roman" w:hAnsi="Arial" w:cs="Arial"/>
          <w:b/>
          <w:bCs/>
          <w:i/>
          <w:sz w:val="28"/>
          <w:szCs w:val="26"/>
          <w:lang w:eastAsia="ar-SA"/>
        </w:rPr>
      </w:pPr>
      <w:bookmarkStart w:id="90" w:name="_Toc372103259"/>
      <w:r w:rsidRPr="00A70092">
        <w:rPr>
          <w:rFonts w:ascii="Arial" w:eastAsia="Times New Roman" w:hAnsi="Arial" w:cs="Arial"/>
          <w:b/>
          <w:bCs/>
          <w:i/>
          <w:sz w:val="28"/>
          <w:szCs w:val="26"/>
          <w:lang w:eastAsia="ar-SA"/>
        </w:rPr>
        <w:t>2.5.3. Санитарные разрывы магистральных трубопровод</w:t>
      </w:r>
      <w:bookmarkEnd w:id="88"/>
      <w:bookmarkEnd w:id="89"/>
      <w:r w:rsidRPr="00A70092">
        <w:rPr>
          <w:rFonts w:ascii="Arial" w:eastAsia="Times New Roman" w:hAnsi="Arial" w:cs="Arial"/>
          <w:b/>
          <w:bCs/>
          <w:i/>
          <w:sz w:val="28"/>
          <w:szCs w:val="26"/>
          <w:lang w:eastAsia="ar-SA"/>
        </w:rPr>
        <w:t>ов</w:t>
      </w:r>
      <w:bookmarkEnd w:id="90"/>
    </w:p>
    <w:p w:rsidR="00A70092" w:rsidRPr="00A70092" w:rsidRDefault="00A70092" w:rsidP="00A70092">
      <w:pPr>
        <w:widowControl w:val="0"/>
        <w:suppressLineNumbers/>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bookmarkStart w:id="91" w:name="_Toc272748870"/>
      <w:r w:rsidRPr="00A70092">
        <w:rPr>
          <w:rFonts w:ascii="Arial" w:eastAsia="Times New Roman" w:hAnsi="Arial" w:cs="Arial"/>
          <w:sz w:val="24"/>
          <w:szCs w:val="16"/>
          <w:lang w:eastAsia="ar-SA"/>
        </w:rPr>
        <w:t>Территорию сельского поселения Елшанка пересекает трасса магистральных трубопроводов.</w:t>
      </w:r>
    </w:p>
    <w:p w:rsidR="00A70092" w:rsidRPr="00A70092" w:rsidRDefault="00A70092" w:rsidP="00A70092">
      <w:pPr>
        <w:widowControl w:val="0"/>
        <w:suppressLineNumbers/>
        <w:suppressAutoHyphens/>
        <w:spacing w:after="0" w:line="240" w:lineRule="auto"/>
        <w:ind w:firstLine="709"/>
        <w:jc w:val="both"/>
        <w:rPr>
          <w:rFonts w:ascii="Arial" w:eastAsia="Times New Roman" w:hAnsi="Arial" w:cs="Arial"/>
          <w:i/>
          <w:color w:val="000000"/>
          <w:sz w:val="24"/>
          <w:szCs w:val="16"/>
          <w:lang w:eastAsia="ar-SA"/>
        </w:rPr>
      </w:pPr>
      <w:r w:rsidRPr="00A70092">
        <w:rPr>
          <w:rFonts w:ascii="Arial" w:eastAsia="Times New Roman" w:hAnsi="Arial" w:cs="Arial"/>
          <w:color w:val="000000"/>
          <w:sz w:val="24"/>
          <w:szCs w:val="16"/>
          <w:lang w:eastAsia="ar-SA"/>
        </w:rPr>
        <w:t xml:space="preserve">Согласно </w:t>
      </w:r>
      <w:r w:rsidRPr="00A70092">
        <w:rPr>
          <w:rFonts w:ascii="Arial" w:eastAsia="Times New Roman" w:hAnsi="Arial" w:cs="Arial"/>
          <w:i/>
          <w:color w:val="000000"/>
          <w:sz w:val="24"/>
          <w:szCs w:val="16"/>
          <w:lang w:eastAsia="ar-SA"/>
        </w:rPr>
        <w:t xml:space="preserve">СНиП 2.05.06-85 «Магистральные трубопроводы» </w:t>
      </w:r>
      <w:r w:rsidRPr="00A70092">
        <w:rPr>
          <w:rFonts w:ascii="Arial" w:eastAsia="Times New Roman" w:hAnsi="Arial" w:cs="Arial"/>
          <w:color w:val="000000"/>
          <w:sz w:val="24"/>
          <w:szCs w:val="16"/>
          <w:lang w:eastAsia="ar-SA"/>
        </w:rPr>
        <w:t xml:space="preserve">минимальные расстояния от оси подземных и наземных магистральных трубопроводов до населенных пунктов, отдельных промышленных и сельскохозяйственных предприятий, зданий и сооружений принимаются от 75 - </w:t>
      </w:r>
      <w:smartTag w:uri="urn:schemas-microsoft-com:office:smarttags" w:element="metricconverter">
        <w:smartTagPr>
          <w:attr w:name="ProductID" w:val="350 м"/>
        </w:smartTagPr>
        <w:r w:rsidRPr="00A70092">
          <w:rPr>
            <w:rFonts w:ascii="Arial" w:eastAsia="Times New Roman" w:hAnsi="Arial" w:cs="Arial"/>
            <w:color w:val="000000"/>
            <w:sz w:val="24"/>
            <w:szCs w:val="16"/>
            <w:lang w:eastAsia="ar-SA"/>
          </w:rPr>
          <w:t>350 м</w:t>
        </w:r>
      </w:smartTag>
      <w:r w:rsidRPr="00A70092">
        <w:rPr>
          <w:rFonts w:ascii="Arial" w:eastAsia="Times New Roman" w:hAnsi="Arial" w:cs="Arial"/>
          <w:color w:val="000000"/>
          <w:sz w:val="24"/>
          <w:szCs w:val="16"/>
          <w:lang w:eastAsia="ar-SA"/>
        </w:rPr>
        <w:t xml:space="preserve"> по обе стороны от оси трубопровода, а вдоль трассы многониточных трубопроводов - от осей крайних трубопроводов с учетом их диаметра и класса</w:t>
      </w:r>
      <w:r w:rsidRPr="00A70092">
        <w:rPr>
          <w:rFonts w:ascii="Arial" w:eastAsia="Times New Roman" w:hAnsi="Arial" w:cs="Arial"/>
          <w:i/>
          <w:color w:val="000000"/>
          <w:sz w:val="24"/>
          <w:szCs w:val="16"/>
          <w:lang w:eastAsia="ar-SA"/>
        </w:rPr>
        <w:t xml:space="preserve">. </w:t>
      </w:r>
      <w:r w:rsidRPr="00A70092">
        <w:rPr>
          <w:rFonts w:ascii="Arial" w:eastAsia="Times New Roman" w:hAnsi="Arial" w:cs="Arial"/>
          <w:color w:val="000000"/>
          <w:sz w:val="24"/>
          <w:szCs w:val="16"/>
          <w:lang w:eastAsia="ar-SA"/>
        </w:rPr>
        <w:t xml:space="preserve">Санитарные разрывы магистральных трубопроводов  представлены в </w:t>
      </w:r>
      <w:r w:rsidRPr="00A70092">
        <w:rPr>
          <w:rFonts w:ascii="Arial" w:eastAsia="Times New Roman" w:hAnsi="Arial" w:cs="Arial"/>
          <w:i/>
          <w:color w:val="000000"/>
          <w:sz w:val="24"/>
          <w:szCs w:val="16"/>
          <w:lang w:eastAsia="ar-SA"/>
        </w:rPr>
        <w:t>Таблице 24.</w:t>
      </w:r>
    </w:p>
    <w:p w:rsidR="00A70092" w:rsidRPr="00A70092" w:rsidRDefault="00A70092" w:rsidP="00A70092">
      <w:pPr>
        <w:widowControl w:val="0"/>
        <w:suppressLineNumbers/>
        <w:suppressAutoHyphens/>
        <w:spacing w:after="0" w:line="240" w:lineRule="auto"/>
        <w:ind w:firstLine="709"/>
        <w:jc w:val="both"/>
        <w:rPr>
          <w:rFonts w:ascii="Arial" w:eastAsia="Times New Roman" w:hAnsi="Arial" w:cs="Arial"/>
          <w:i/>
          <w:color w:val="000000"/>
          <w:sz w:val="24"/>
          <w:szCs w:val="16"/>
          <w:lang w:eastAsia="ar-SA"/>
        </w:rPr>
      </w:pPr>
    </w:p>
    <w:p w:rsidR="00A70092" w:rsidRPr="00A70092" w:rsidRDefault="00A70092" w:rsidP="00A70092">
      <w:pPr>
        <w:suppressAutoHyphens/>
        <w:spacing w:after="0" w:line="240" w:lineRule="auto"/>
        <w:ind w:firstLine="709"/>
        <w:jc w:val="right"/>
        <w:rPr>
          <w:rFonts w:ascii="Arial" w:eastAsia="Times New Roman" w:hAnsi="Arial" w:cs="Arial"/>
          <w:sz w:val="24"/>
          <w:szCs w:val="24"/>
          <w:lang w:eastAsia="ar-SA"/>
        </w:rPr>
      </w:pPr>
      <w:r w:rsidRPr="00A70092">
        <w:rPr>
          <w:rFonts w:ascii="Arial" w:eastAsia="Times New Roman" w:hAnsi="Arial" w:cs="Arial"/>
          <w:sz w:val="24"/>
          <w:szCs w:val="24"/>
          <w:lang w:eastAsia="ar-SA"/>
        </w:rPr>
        <w:t>Таблица 24</w:t>
      </w:r>
    </w:p>
    <w:p w:rsidR="00A70092" w:rsidRPr="00A70092" w:rsidRDefault="00A70092" w:rsidP="00A70092">
      <w:pPr>
        <w:suppressAutoHyphens/>
        <w:spacing w:after="0" w:line="240" w:lineRule="auto"/>
        <w:ind w:right="-159" w:firstLine="709"/>
        <w:jc w:val="center"/>
        <w:rPr>
          <w:rFonts w:ascii="Arial" w:eastAsia="Times New Roman" w:hAnsi="Arial" w:cs="Arial"/>
          <w:b/>
          <w:sz w:val="24"/>
          <w:szCs w:val="24"/>
          <w:lang w:eastAsia="ar-SA"/>
        </w:rPr>
      </w:pPr>
      <w:r w:rsidRPr="00A70092">
        <w:rPr>
          <w:rFonts w:ascii="Arial" w:eastAsia="Times New Roman" w:hAnsi="Arial" w:cs="Arial"/>
          <w:b/>
          <w:sz w:val="24"/>
          <w:szCs w:val="24"/>
          <w:lang w:eastAsia="ar-SA"/>
        </w:rPr>
        <w:t>Санитарные разрывы магистральных трубопроводов с.п. Елшанка</w:t>
      </w:r>
    </w:p>
    <w:p w:rsidR="00A70092" w:rsidRPr="00A70092" w:rsidRDefault="00A70092" w:rsidP="00A70092">
      <w:pPr>
        <w:suppressAutoHyphens/>
        <w:spacing w:after="0" w:line="240" w:lineRule="auto"/>
        <w:ind w:right="-159" w:firstLine="709"/>
        <w:jc w:val="center"/>
        <w:rPr>
          <w:rFonts w:ascii="Arial" w:eastAsia="Times New Roman" w:hAnsi="Arial" w:cs="Arial"/>
          <w:b/>
          <w:sz w:val="24"/>
          <w:szCs w:val="24"/>
          <w:lang w:eastAsia="ar-SA"/>
        </w:rPr>
      </w:pPr>
    </w:p>
    <w:tbl>
      <w:tblPr>
        <w:tblW w:w="9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0"/>
        <w:gridCol w:w="1843"/>
        <w:gridCol w:w="3012"/>
      </w:tblGrid>
      <w:tr w:rsidR="00A70092" w:rsidRPr="00A70092" w:rsidTr="007D1544">
        <w:trPr>
          <w:trHeight w:val="891"/>
          <w:jc w:val="center"/>
        </w:trPr>
        <w:tc>
          <w:tcPr>
            <w:tcW w:w="5140" w:type="dxa"/>
            <w:shd w:val="clear" w:color="auto" w:fill="auto"/>
            <w:vAlign w:val="center"/>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Магистральные трубопроводы</w:t>
            </w:r>
          </w:p>
        </w:tc>
        <w:tc>
          <w:tcPr>
            <w:tcW w:w="1843" w:type="dxa"/>
            <w:shd w:val="clear" w:color="auto" w:fill="auto"/>
            <w:vAlign w:val="center"/>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Диаметр, мм</w:t>
            </w:r>
          </w:p>
        </w:tc>
        <w:tc>
          <w:tcPr>
            <w:tcW w:w="3012" w:type="dxa"/>
            <w:shd w:val="clear" w:color="auto" w:fill="auto"/>
            <w:vAlign w:val="center"/>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Санитарные разрывы, м</w:t>
            </w:r>
          </w:p>
        </w:tc>
      </w:tr>
      <w:tr w:rsidR="00A70092" w:rsidRPr="00A70092" w:rsidTr="007D1544">
        <w:trPr>
          <w:jc w:val="center"/>
        </w:trPr>
        <w:tc>
          <w:tcPr>
            <w:tcW w:w="514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Газопровод «Челябинск-Петровск Отвод на ГРС-32»</w:t>
            </w:r>
          </w:p>
        </w:tc>
        <w:tc>
          <w:tcPr>
            <w:tcW w:w="184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200</w:t>
            </w:r>
          </w:p>
        </w:tc>
        <w:tc>
          <w:tcPr>
            <w:tcW w:w="3012"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100</w:t>
            </w:r>
          </w:p>
        </w:tc>
      </w:tr>
      <w:tr w:rsidR="00A70092" w:rsidRPr="00A70092" w:rsidTr="007D1544">
        <w:trPr>
          <w:jc w:val="center"/>
        </w:trPr>
        <w:tc>
          <w:tcPr>
            <w:tcW w:w="514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Газопровод «Челябинск-Петровск»</w:t>
            </w:r>
          </w:p>
        </w:tc>
        <w:tc>
          <w:tcPr>
            <w:tcW w:w="184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700</w:t>
            </w:r>
          </w:p>
        </w:tc>
        <w:tc>
          <w:tcPr>
            <w:tcW w:w="3012"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200</w:t>
            </w:r>
          </w:p>
        </w:tc>
      </w:tr>
    </w:tbl>
    <w:p w:rsidR="00A70092" w:rsidRPr="00A70092" w:rsidRDefault="00A70092" w:rsidP="00A70092">
      <w:pPr>
        <w:keepNext/>
        <w:suppressAutoHyphens/>
        <w:spacing w:before="240" w:after="60" w:line="240" w:lineRule="auto"/>
        <w:jc w:val="center"/>
        <w:outlineLvl w:val="2"/>
        <w:rPr>
          <w:rFonts w:ascii="Arial" w:eastAsia="Times New Roman" w:hAnsi="Arial" w:cs="Arial"/>
          <w:b/>
          <w:bCs/>
          <w:i/>
          <w:sz w:val="28"/>
          <w:szCs w:val="26"/>
          <w:lang w:eastAsia="ar-SA"/>
        </w:rPr>
        <w:sectPr w:rsidR="00A70092" w:rsidRPr="00A70092">
          <w:headerReference w:type="default" r:id="rId30"/>
          <w:footerReference w:type="default" r:id="rId31"/>
          <w:pgSz w:w="11906" w:h="16838"/>
          <w:pgMar w:top="1134" w:right="851" w:bottom="1134" w:left="1134" w:header="709" w:footer="709" w:gutter="0"/>
          <w:cols w:space="708"/>
        </w:sectPr>
      </w:pPr>
    </w:p>
    <w:p w:rsidR="00A70092" w:rsidRPr="00A70092" w:rsidRDefault="00A70092" w:rsidP="00A70092">
      <w:pPr>
        <w:keepNext/>
        <w:suppressAutoHyphens/>
        <w:spacing w:before="240" w:after="60" w:line="240" w:lineRule="auto"/>
        <w:jc w:val="center"/>
        <w:outlineLvl w:val="2"/>
        <w:rPr>
          <w:rFonts w:ascii="Arial" w:eastAsia="Times New Roman" w:hAnsi="Arial" w:cs="Arial"/>
          <w:b/>
          <w:bCs/>
          <w:i/>
          <w:sz w:val="28"/>
          <w:szCs w:val="26"/>
          <w:lang w:eastAsia="ar-SA"/>
        </w:rPr>
      </w:pPr>
      <w:bookmarkStart w:id="92" w:name="_Toc372103260"/>
      <w:r w:rsidRPr="00A70092">
        <w:rPr>
          <w:rFonts w:ascii="Arial" w:eastAsia="Times New Roman" w:hAnsi="Arial" w:cs="Arial"/>
          <w:b/>
          <w:bCs/>
          <w:i/>
          <w:sz w:val="28"/>
          <w:szCs w:val="26"/>
          <w:lang w:eastAsia="ar-SA"/>
        </w:rPr>
        <w:lastRenderedPageBreak/>
        <w:t>2.5.4. Охранные зоны</w:t>
      </w:r>
      <w:bookmarkEnd w:id="91"/>
      <w:bookmarkEnd w:id="92"/>
    </w:p>
    <w:p w:rsidR="00A70092" w:rsidRPr="00A70092" w:rsidRDefault="00A70092" w:rsidP="00A70092">
      <w:pPr>
        <w:widowControl w:val="0"/>
        <w:suppressAutoHyphens/>
        <w:spacing w:after="0" w:line="240" w:lineRule="auto"/>
        <w:ind w:firstLine="709"/>
        <w:jc w:val="both"/>
        <w:rPr>
          <w:rFonts w:ascii="Arial" w:eastAsia="Times New Roman" w:hAnsi="Arial" w:cs="Arial"/>
          <w:i/>
          <w:sz w:val="24"/>
          <w:szCs w:val="16"/>
          <w:u w:val="single"/>
          <w:lang w:eastAsia="ar-SA"/>
        </w:rPr>
      </w:pPr>
    </w:p>
    <w:p w:rsidR="00A70092" w:rsidRPr="00A70092" w:rsidRDefault="00A70092" w:rsidP="00A70092">
      <w:pPr>
        <w:widowControl w:val="0"/>
        <w:suppressAutoHyphens/>
        <w:spacing w:after="0" w:line="240" w:lineRule="auto"/>
        <w:ind w:firstLine="709"/>
        <w:jc w:val="both"/>
        <w:rPr>
          <w:rFonts w:ascii="Arial" w:eastAsia="Times New Roman" w:hAnsi="Arial" w:cs="Arial"/>
          <w:i/>
          <w:sz w:val="24"/>
          <w:szCs w:val="16"/>
          <w:u w:val="single"/>
          <w:lang w:eastAsia="ar-SA"/>
        </w:rPr>
      </w:pPr>
      <w:r w:rsidRPr="00A70092">
        <w:rPr>
          <w:rFonts w:ascii="Arial" w:eastAsia="Times New Roman" w:hAnsi="Arial" w:cs="Arial"/>
          <w:i/>
          <w:sz w:val="24"/>
          <w:szCs w:val="16"/>
          <w:u w:val="single"/>
          <w:lang w:eastAsia="ar-SA"/>
        </w:rPr>
        <w:t>Магистральные трубопроводы</w:t>
      </w:r>
    </w:p>
    <w:p w:rsidR="00A70092" w:rsidRPr="00A70092" w:rsidRDefault="00A70092" w:rsidP="00A70092">
      <w:pPr>
        <w:widowControl w:val="0"/>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Согласно </w:t>
      </w:r>
      <w:r w:rsidRPr="00A70092">
        <w:rPr>
          <w:rFonts w:ascii="Arial" w:eastAsia="Times New Roman" w:hAnsi="Arial" w:cs="Arial"/>
          <w:i/>
          <w:sz w:val="24"/>
          <w:szCs w:val="16"/>
          <w:lang w:eastAsia="ar-SA"/>
        </w:rPr>
        <w:t>«Правилам охраны магистральных трубопроводов» (утверждены Постановлением Госгортехнадзора РФ от 22.04.92 № 9, с изм., внесенными Постановлением Госгортехнадзора РФ от 23.11.1994 № 61),</w:t>
      </w:r>
      <w:r w:rsidRPr="00A70092">
        <w:rPr>
          <w:rFonts w:ascii="Arial" w:eastAsia="Times New Roman" w:hAnsi="Arial" w:cs="Arial"/>
          <w:sz w:val="24"/>
          <w:szCs w:val="16"/>
          <w:lang w:eastAsia="ar-SA"/>
        </w:rPr>
        <w:t xml:space="preserve"> вдоль трасс магистральных трубопроводов (при любом виде их прокладки), транспортирующих нефть,  природный газ, нефтепродукты, нефтяной и искусственный углеводородные газы, для исключения возможности повреждения трубопроводов, устанавливаются охранные зоны в виде участка земли, ограниченного условными линиями, проходящими в </w:t>
      </w:r>
      <w:smartTag w:uri="urn:schemas-microsoft-com:office:smarttags" w:element="metricconverter">
        <w:smartTagPr>
          <w:attr w:name="ProductID" w:val="25 м"/>
        </w:smartTagPr>
        <w:r w:rsidRPr="00A70092">
          <w:rPr>
            <w:rFonts w:ascii="Arial" w:eastAsia="Times New Roman" w:hAnsi="Arial" w:cs="Arial"/>
            <w:sz w:val="24"/>
            <w:szCs w:val="16"/>
            <w:lang w:eastAsia="ar-SA"/>
          </w:rPr>
          <w:t>25 м</w:t>
        </w:r>
      </w:smartTag>
      <w:r w:rsidRPr="00A70092">
        <w:rPr>
          <w:rFonts w:ascii="Arial" w:eastAsia="Times New Roman" w:hAnsi="Arial" w:cs="Arial"/>
          <w:sz w:val="24"/>
          <w:szCs w:val="16"/>
          <w:lang w:eastAsia="ar-SA"/>
        </w:rPr>
        <w:t xml:space="preserve"> от оси трубопровода с каждой стороны.</w:t>
      </w:r>
    </w:p>
    <w:p w:rsidR="00A70092" w:rsidRPr="00A70092" w:rsidRDefault="00A70092" w:rsidP="00A70092">
      <w:pPr>
        <w:widowControl w:val="0"/>
        <w:suppressLineNumber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 </w:t>
      </w:r>
    </w:p>
    <w:p w:rsidR="00A70092" w:rsidRPr="00A70092" w:rsidRDefault="00A70092" w:rsidP="00A70092">
      <w:pPr>
        <w:widowControl w:val="0"/>
        <w:suppressLineNumbers/>
        <w:suppressAutoHyphens/>
        <w:spacing w:after="0" w:line="240" w:lineRule="auto"/>
        <w:ind w:firstLine="709"/>
        <w:jc w:val="both"/>
        <w:rPr>
          <w:rFonts w:ascii="Arial" w:eastAsia="Times New Roman" w:hAnsi="Arial" w:cs="Arial"/>
          <w:snapToGrid w:val="0"/>
          <w:sz w:val="24"/>
          <w:szCs w:val="16"/>
          <w:lang w:eastAsia="ar-SA"/>
        </w:rPr>
      </w:pPr>
      <w:r w:rsidRPr="00A70092">
        <w:rPr>
          <w:rFonts w:ascii="Arial" w:eastAsia="Times New Roman" w:hAnsi="Arial" w:cs="Arial"/>
          <w:color w:val="000000"/>
          <w:sz w:val="24"/>
          <w:szCs w:val="16"/>
          <w:lang w:eastAsia="ar-SA"/>
        </w:rPr>
        <w:t xml:space="preserve">Для распределительных газопроводов, согласно требованиям </w:t>
      </w:r>
      <w:r w:rsidRPr="00A70092">
        <w:rPr>
          <w:rFonts w:ascii="Arial" w:eastAsia="Times New Roman" w:hAnsi="Arial" w:cs="Arial"/>
          <w:i/>
          <w:color w:val="000000"/>
          <w:sz w:val="24"/>
          <w:szCs w:val="16"/>
          <w:lang w:eastAsia="ar-SA"/>
        </w:rPr>
        <w:t xml:space="preserve">СНиП 2.07.01-89* «Градостроительство. Планировка и застройка городских и сельских поселений» </w:t>
      </w:r>
      <w:r w:rsidRPr="00A70092">
        <w:rPr>
          <w:rFonts w:ascii="Arial" w:eastAsia="Times New Roman" w:hAnsi="Arial" w:cs="Arial"/>
          <w:color w:val="000000"/>
          <w:sz w:val="24"/>
          <w:szCs w:val="16"/>
          <w:lang w:eastAsia="ar-SA"/>
        </w:rPr>
        <w:t>расстояние от газопроводов до фундаментов зданий и сооружений определяется с учетом давления в газопроводе и для газопроводов высокого давления 1,2 МПа составляет 10 м, р</w:t>
      </w:r>
      <w:r w:rsidRPr="00A70092">
        <w:rPr>
          <w:rFonts w:ascii="Arial" w:eastAsia="Times New Roman" w:hAnsi="Arial" w:cs="Arial"/>
          <w:snapToGrid w:val="0"/>
          <w:sz w:val="24"/>
          <w:szCs w:val="16"/>
          <w:lang w:eastAsia="ar-SA"/>
        </w:rPr>
        <w:t xml:space="preserve">асстояние от отдельно стоящего газорегуляторного пункта (с учетом давления газа на вводе) до зданий и сооружений должно составлять не менее 10 м. </w:t>
      </w:r>
    </w:p>
    <w:p w:rsidR="00A70092" w:rsidRPr="00A70092" w:rsidRDefault="00A70092" w:rsidP="00A70092">
      <w:pPr>
        <w:widowControl w:val="0"/>
        <w:suppressLineNumbers/>
        <w:suppressAutoHyphens/>
        <w:spacing w:after="0" w:line="240" w:lineRule="auto"/>
        <w:ind w:firstLine="709"/>
        <w:jc w:val="both"/>
        <w:rPr>
          <w:rFonts w:ascii="Arial" w:eastAsia="Times New Roman" w:hAnsi="Arial" w:cs="Arial"/>
          <w:i/>
          <w:color w:val="000000"/>
          <w:sz w:val="24"/>
          <w:szCs w:val="16"/>
          <w:u w:val="single"/>
          <w:lang w:eastAsia="ar-SA"/>
        </w:rPr>
      </w:pPr>
    </w:p>
    <w:p w:rsidR="00A70092" w:rsidRPr="00A70092" w:rsidRDefault="00A70092" w:rsidP="00A70092">
      <w:pPr>
        <w:widowControl w:val="0"/>
        <w:suppressLineNumbers/>
        <w:suppressAutoHyphens/>
        <w:spacing w:after="0" w:line="240" w:lineRule="auto"/>
        <w:ind w:firstLine="709"/>
        <w:jc w:val="both"/>
        <w:rPr>
          <w:rFonts w:ascii="Arial" w:eastAsia="Times New Roman" w:hAnsi="Arial" w:cs="Arial"/>
          <w:i/>
          <w:color w:val="000000"/>
          <w:sz w:val="24"/>
          <w:szCs w:val="16"/>
          <w:u w:val="single"/>
          <w:lang w:eastAsia="ar-SA"/>
        </w:rPr>
      </w:pPr>
      <w:r w:rsidRPr="00A70092">
        <w:rPr>
          <w:rFonts w:ascii="Arial" w:eastAsia="Times New Roman" w:hAnsi="Arial" w:cs="Arial"/>
          <w:i/>
          <w:color w:val="000000"/>
          <w:sz w:val="24"/>
          <w:szCs w:val="16"/>
          <w:u w:val="single"/>
          <w:lang w:eastAsia="ar-SA"/>
        </w:rPr>
        <w:t>ЛЭП</w:t>
      </w:r>
    </w:p>
    <w:p w:rsidR="00A70092" w:rsidRPr="00A70092" w:rsidRDefault="00A70092" w:rsidP="00A70092">
      <w:pPr>
        <w:widowControl w:val="0"/>
        <w:suppressLineNumber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Территорию проектирования пересекают  линии электропередач напряжением 10, 35, 220 и 500 кВ.</w:t>
      </w:r>
    </w:p>
    <w:p w:rsidR="00A70092" w:rsidRPr="00A70092" w:rsidRDefault="00A70092" w:rsidP="00A70092">
      <w:pPr>
        <w:widowControl w:val="0"/>
        <w:suppressLineNumber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Согласно </w:t>
      </w:r>
      <w:r w:rsidRPr="00A70092">
        <w:rPr>
          <w:rFonts w:ascii="Arial" w:eastAsia="Times New Roman" w:hAnsi="Arial" w:cs="Arial"/>
          <w:i/>
          <w:color w:val="000000"/>
          <w:sz w:val="24"/>
          <w:szCs w:val="16"/>
          <w:lang w:eastAsia="ar-SA"/>
        </w:rPr>
        <w:t xml:space="preserve">«Правилам устройства электроустановок (ПЭУ)» </w:t>
      </w:r>
      <w:r w:rsidRPr="00A70092">
        <w:rPr>
          <w:rFonts w:ascii="Arial" w:eastAsia="Times New Roman" w:hAnsi="Arial" w:cs="Arial"/>
          <w:color w:val="000000"/>
          <w:sz w:val="24"/>
          <w:szCs w:val="16"/>
          <w:lang w:eastAsia="ar-SA"/>
        </w:rPr>
        <w:t>предусмотрены следующие размеры охранных зон  (от крайних проводов воздушных линий) в зависимости от напряжения ЛЭП:</w:t>
      </w:r>
    </w:p>
    <w:p w:rsidR="00A70092" w:rsidRPr="00A70092" w:rsidRDefault="00A70092" w:rsidP="002D3C20">
      <w:pPr>
        <w:numPr>
          <w:ilvl w:val="0"/>
          <w:numId w:val="6"/>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до 20кВ-10м;</w:t>
      </w:r>
    </w:p>
    <w:p w:rsidR="00A70092" w:rsidRPr="00A70092" w:rsidRDefault="00A70092" w:rsidP="002D3C20">
      <w:pPr>
        <w:numPr>
          <w:ilvl w:val="0"/>
          <w:numId w:val="6"/>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35 кВ – 15 м;</w:t>
      </w:r>
    </w:p>
    <w:p w:rsidR="00A70092" w:rsidRPr="00A70092" w:rsidRDefault="00A70092" w:rsidP="002D3C20">
      <w:pPr>
        <w:numPr>
          <w:ilvl w:val="0"/>
          <w:numId w:val="6"/>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220 кВ – 25 м;</w:t>
      </w:r>
    </w:p>
    <w:p w:rsidR="00A70092" w:rsidRPr="00A70092" w:rsidRDefault="00A70092" w:rsidP="002D3C20">
      <w:pPr>
        <w:numPr>
          <w:ilvl w:val="0"/>
          <w:numId w:val="6"/>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500 кВ – 30 м.</w:t>
      </w:r>
    </w:p>
    <w:p w:rsidR="00A70092" w:rsidRPr="00A70092" w:rsidRDefault="00A70092" w:rsidP="00A70092">
      <w:pPr>
        <w:widowControl w:val="0"/>
        <w:suppressLineNumber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В охранных зонах ЛЭП без письменного согласия предприятий, в ведении которых находятся сети, запрещается:</w:t>
      </w:r>
    </w:p>
    <w:p w:rsidR="00A70092" w:rsidRPr="00A70092" w:rsidRDefault="00A70092" w:rsidP="002D3C20">
      <w:pPr>
        <w:numPr>
          <w:ilvl w:val="0"/>
          <w:numId w:val="6"/>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строительство, капитальный ремонт, реконструкция и снос, любых зданий и сооружений;</w:t>
      </w:r>
    </w:p>
    <w:p w:rsidR="00A70092" w:rsidRPr="00A70092" w:rsidRDefault="00A70092" w:rsidP="002D3C20">
      <w:pPr>
        <w:numPr>
          <w:ilvl w:val="0"/>
          <w:numId w:val="6"/>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осуществлять горные, взрывные, мелиоративные работы;</w:t>
      </w:r>
    </w:p>
    <w:p w:rsidR="00A70092" w:rsidRPr="00A70092" w:rsidRDefault="00A70092" w:rsidP="002D3C20">
      <w:pPr>
        <w:numPr>
          <w:ilvl w:val="0"/>
          <w:numId w:val="6"/>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производить посадку и вырубку деревьев, располагать полевые станы, коллективные сады, загоны для скота; </w:t>
      </w:r>
    </w:p>
    <w:p w:rsidR="00A70092" w:rsidRPr="00A70092" w:rsidRDefault="00A70092" w:rsidP="002D3C20">
      <w:pPr>
        <w:numPr>
          <w:ilvl w:val="0"/>
          <w:numId w:val="6"/>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размещать хранилища горюче-смазочных материалов, складировать корма, удобрения;</w:t>
      </w:r>
    </w:p>
    <w:p w:rsidR="00A70092" w:rsidRPr="00A70092" w:rsidRDefault="00A70092" w:rsidP="002D3C20">
      <w:pPr>
        <w:numPr>
          <w:ilvl w:val="0"/>
          <w:numId w:val="6"/>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разводить огонь.</w:t>
      </w:r>
    </w:p>
    <w:p w:rsidR="00A70092" w:rsidRPr="00A70092" w:rsidRDefault="00A70092" w:rsidP="00A70092">
      <w:pPr>
        <w:widowControl w:val="0"/>
        <w:suppressLineNumbers/>
        <w:suppressAutoHyphens/>
        <w:spacing w:after="0" w:line="240" w:lineRule="auto"/>
        <w:ind w:firstLine="709"/>
        <w:jc w:val="both"/>
        <w:rPr>
          <w:rFonts w:ascii="Arial" w:eastAsia="Times New Roman" w:hAnsi="Arial" w:cs="Arial"/>
          <w:i/>
          <w:sz w:val="24"/>
          <w:szCs w:val="16"/>
          <w:u w:val="single"/>
          <w:lang w:eastAsia="ar-SA"/>
        </w:rPr>
      </w:pPr>
    </w:p>
    <w:p w:rsidR="00A70092" w:rsidRPr="00A70092" w:rsidRDefault="00A70092" w:rsidP="00A70092">
      <w:pPr>
        <w:widowControl w:val="0"/>
        <w:suppressLineNumbers/>
        <w:suppressAutoHyphens/>
        <w:spacing w:after="0" w:line="240" w:lineRule="auto"/>
        <w:ind w:firstLine="709"/>
        <w:jc w:val="both"/>
        <w:rPr>
          <w:rFonts w:ascii="Arial" w:eastAsia="Times New Roman" w:hAnsi="Arial" w:cs="Arial"/>
          <w:i/>
          <w:sz w:val="24"/>
          <w:szCs w:val="16"/>
          <w:u w:val="single"/>
          <w:lang w:eastAsia="ar-SA"/>
        </w:rPr>
      </w:pPr>
      <w:r w:rsidRPr="00A70092">
        <w:rPr>
          <w:rFonts w:ascii="Arial" w:eastAsia="Times New Roman" w:hAnsi="Arial" w:cs="Arial"/>
          <w:i/>
          <w:sz w:val="24"/>
          <w:szCs w:val="16"/>
          <w:u w:val="single"/>
          <w:lang w:eastAsia="ar-SA"/>
        </w:rPr>
        <w:t>Линии связи</w:t>
      </w:r>
    </w:p>
    <w:p w:rsidR="00A70092" w:rsidRPr="00A70092" w:rsidRDefault="00A70092" w:rsidP="00A70092">
      <w:pPr>
        <w:widowControl w:val="0"/>
        <w:suppressLineNumbers/>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Охранные зоны подземных и воздушных линий связи установлены согласно </w:t>
      </w:r>
      <w:r w:rsidRPr="00A70092">
        <w:rPr>
          <w:rFonts w:ascii="Arial" w:eastAsia="Times New Roman" w:hAnsi="Arial" w:cs="Arial"/>
          <w:sz w:val="24"/>
          <w:szCs w:val="16"/>
          <w:lang w:eastAsia="ar-SA"/>
        </w:rPr>
        <w:lastRenderedPageBreak/>
        <w:t>«Правилам охраны линий и сооружений связи», утвержденным постановлением Правительства Российской Федерации от 09.06.95 г. № 578, шириной 2 м с обеих сторон.</w:t>
      </w:r>
    </w:p>
    <w:p w:rsidR="00A70092" w:rsidRPr="00A70092" w:rsidRDefault="00A70092" w:rsidP="00A70092">
      <w:pPr>
        <w:widowControl w:val="0"/>
        <w:suppressLineNumbers/>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В охранной зоне линий связи без согласия владельца запрещается: </w:t>
      </w:r>
    </w:p>
    <w:p w:rsidR="00A70092" w:rsidRPr="00A70092" w:rsidRDefault="00A70092" w:rsidP="002D3C20">
      <w:pPr>
        <w:numPr>
          <w:ilvl w:val="0"/>
          <w:numId w:val="6"/>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осуществлять всякого рода строительные, монтажные и взрывные работы, земляные работы (за исключением вспашки на глубину не более 0,3 м);</w:t>
      </w:r>
    </w:p>
    <w:p w:rsidR="00A70092" w:rsidRPr="00A70092" w:rsidRDefault="00A70092" w:rsidP="002D3C20">
      <w:pPr>
        <w:numPr>
          <w:ilvl w:val="0"/>
          <w:numId w:val="6"/>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производить геолого-съемочные работы, которые связаны с бурением скважин, взятия проб грунта;</w:t>
      </w:r>
    </w:p>
    <w:p w:rsidR="00A70092" w:rsidRPr="00A70092" w:rsidRDefault="00A70092" w:rsidP="002D3C20">
      <w:pPr>
        <w:numPr>
          <w:ilvl w:val="0"/>
          <w:numId w:val="6"/>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A70092" w:rsidRPr="00A70092" w:rsidRDefault="00A70092" w:rsidP="002D3C20">
      <w:pPr>
        <w:numPr>
          <w:ilvl w:val="0"/>
          <w:numId w:val="6"/>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производить всякого рода действия, которые могут нарушать работу линий связи и радиофикации.</w:t>
      </w:r>
    </w:p>
    <w:p w:rsidR="00A70092" w:rsidRPr="00A70092" w:rsidRDefault="00A70092" w:rsidP="00A70092">
      <w:pPr>
        <w:suppressAutoHyphens/>
        <w:spacing w:after="0" w:line="240" w:lineRule="auto"/>
        <w:jc w:val="both"/>
        <w:rPr>
          <w:rFonts w:ascii="Arial" w:eastAsia="Times New Roman" w:hAnsi="Arial" w:cs="Arial"/>
          <w:color w:val="0000CC"/>
          <w:sz w:val="24"/>
          <w:szCs w:val="16"/>
          <w:lang w:eastAsia="ar-SA"/>
        </w:rPr>
      </w:pPr>
    </w:p>
    <w:p w:rsidR="00A70092" w:rsidRPr="00A70092" w:rsidRDefault="00A70092" w:rsidP="00A70092">
      <w:pPr>
        <w:keepNext/>
        <w:suppressAutoHyphens/>
        <w:spacing w:before="240" w:after="60" w:line="240" w:lineRule="auto"/>
        <w:jc w:val="center"/>
        <w:outlineLvl w:val="2"/>
        <w:rPr>
          <w:rFonts w:ascii="Arial" w:eastAsia="Times New Roman" w:hAnsi="Arial" w:cs="Arial"/>
          <w:b/>
          <w:bCs/>
          <w:i/>
          <w:iCs/>
          <w:sz w:val="28"/>
          <w:szCs w:val="26"/>
          <w:lang w:eastAsia="ar-SA"/>
        </w:rPr>
      </w:pPr>
      <w:bookmarkStart w:id="93" w:name="_Toc272748872"/>
      <w:bookmarkStart w:id="94" w:name="_Toc272748871"/>
      <w:bookmarkStart w:id="95" w:name="_Toc319604463"/>
      <w:bookmarkStart w:id="96" w:name="_Toc372103261"/>
      <w:r w:rsidRPr="00A70092">
        <w:rPr>
          <w:rFonts w:ascii="Arial" w:eastAsia="Times New Roman" w:hAnsi="Arial" w:cs="Arial"/>
          <w:b/>
          <w:bCs/>
          <w:i/>
          <w:sz w:val="28"/>
          <w:szCs w:val="26"/>
          <w:lang w:eastAsia="ar-SA"/>
        </w:rPr>
        <w:t xml:space="preserve">2.5.5.  </w:t>
      </w:r>
      <w:bookmarkEnd w:id="94"/>
      <w:bookmarkEnd w:id="95"/>
      <w:r w:rsidRPr="00A70092">
        <w:rPr>
          <w:rFonts w:ascii="Arial" w:eastAsia="Times New Roman" w:hAnsi="Arial" w:cs="Arial"/>
          <w:b/>
          <w:bCs/>
          <w:i/>
          <w:iCs/>
          <w:sz w:val="28"/>
          <w:szCs w:val="26"/>
          <w:lang w:eastAsia="ar-SA"/>
        </w:rPr>
        <w:t>Зоны охраны поверхностных водных объектов</w:t>
      </w:r>
      <w:bookmarkEnd w:id="96"/>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Водоохранными зонами являются территории, примыкающие к береговой линии морей, рек, ручьев, каналов, озер, водохранилищ,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70092" w:rsidRPr="00A70092" w:rsidRDefault="00A70092" w:rsidP="00A70092">
      <w:pPr>
        <w:suppressAutoHyphens/>
        <w:spacing w:after="0" w:line="240" w:lineRule="auto"/>
        <w:ind w:firstLine="709"/>
        <w:jc w:val="both"/>
        <w:rPr>
          <w:rFonts w:ascii="Arial" w:eastAsia="Times New Roman" w:hAnsi="Arial" w:cs="Arial"/>
          <w:i/>
          <w:sz w:val="24"/>
          <w:szCs w:val="16"/>
          <w:lang w:eastAsia="ar-SA"/>
        </w:rPr>
      </w:pPr>
      <w:r w:rsidRPr="00A70092">
        <w:rPr>
          <w:rFonts w:ascii="Arial" w:eastAsia="Times New Roman" w:hAnsi="Arial" w:cs="Arial"/>
          <w:sz w:val="24"/>
          <w:szCs w:val="16"/>
          <w:lang w:eastAsia="ar-SA"/>
        </w:rPr>
        <w:t>Размеры водоохранных зон и основные требования к режиму использования их территорий определяются в соответствии с положениями Водного кодекса Российской Федерации (</w:t>
      </w:r>
      <w:r w:rsidRPr="00A70092">
        <w:rPr>
          <w:rFonts w:ascii="Arial" w:eastAsia="Times New Roman" w:hAnsi="Arial" w:cs="Arial"/>
          <w:i/>
          <w:sz w:val="24"/>
          <w:szCs w:val="16"/>
          <w:lang w:eastAsia="ar-SA"/>
        </w:rPr>
        <w:t xml:space="preserve">Закон Российской Федерации от 03.06.2006 г. № 74-ФЗ). </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 границах водоохранных зон запрещается:</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использование сточных вод для удобрения почв;</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осуществление авиационных мер по борьбе с вредителями и болезнями растений;</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Таким образом, водоохранная зона реки  Сок (протяженность 349 км) составляет 200 м.  Для рек Чесноковка, Орлянка, Каргалка (протяженность 28,5, 25 и 13, 8 км соответственно) – 100 м. Для рек с протяженностью до 10 км (временные водотоки в оврагах Сухая Иржа, Лопатный, Русско-Селитьбенский, Сухой и Медвежий; а также руч. Елхи и р. Волковка) водоохранная зона совпадает с прибрежной защитной полосой и составляет 50 м.</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Прибрежная защитная полоса всех объектов гидрографической сети в границах сельского поселения Елшанка составляет 50 м.</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lastRenderedPageBreak/>
        <w:t>В границах прибрежных защитных полос наряду с вышеперечисленными ограничениями запрещается: распашка земель; размещение отвалов размываемых грунтов; выпас сельскохозяйственных животных.</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keepNext/>
        <w:suppressAutoHyphens/>
        <w:spacing w:before="240" w:after="60" w:line="240" w:lineRule="auto"/>
        <w:jc w:val="center"/>
        <w:outlineLvl w:val="2"/>
        <w:rPr>
          <w:rFonts w:ascii="Arial" w:eastAsia="Times New Roman" w:hAnsi="Arial" w:cs="Arial"/>
          <w:b/>
          <w:bCs/>
          <w:i/>
          <w:sz w:val="28"/>
          <w:szCs w:val="26"/>
          <w:lang w:eastAsia="ar-SA"/>
        </w:rPr>
      </w:pPr>
      <w:bookmarkStart w:id="97" w:name="_Toc372103262"/>
      <w:r w:rsidRPr="00A70092">
        <w:rPr>
          <w:rFonts w:ascii="Arial" w:eastAsia="Times New Roman" w:hAnsi="Arial" w:cs="Arial"/>
          <w:b/>
          <w:bCs/>
          <w:i/>
          <w:sz w:val="28"/>
          <w:szCs w:val="26"/>
          <w:lang w:eastAsia="ar-SA"/>
        </w:rPr>
        <w:t>2.5.6. Зоны санитарной охраны источников водоснабжения и водопроводов питьевого назначения</w:t>
      </w:r>
      <w:bookmarkEnd w:id="93"/>
      <w:bookmarkEnd w:id="97"/>
    </w:p>
    <w:p w:rsidR="00A70092" w:rsidRPr="00A70092" w:rsidRDefault="00A70092" w:rsidP="00A70092">
      <w:pPr>
        <w:widowControl w:val="0"/>
        <w:suppressAutoHyphens/>
        <w:spacing w:after="0" w:line="240" w:lineRule="auto"/>
        <w:ind w:firstLine="720"/>
        <w:jc w:val="both"/>
        <w:rPr>
          <w:rFonts w:ascii="Arial" w:eastAsia="Times New Roman" w:hAnsi="Arial" w:cs="Arial"/>
          <w:sz w:val="24"/>
          <w:szCs w:val="16"/>
          <w:lang w:eastAsia="ar-SA"/>
        </w:rPr>
      </w:pPr>
    </w:p>
    <w:p w:rsidR="00A70092" w:rsidRPr="00A70092" w:rsidRDefault="00A70092" w:rsidP="00A70092">
      <w:pPr>
        <w:widowControl w:val="0"/>
        <w:suppressAutoHyphens/>
        <w:spacing w:after="0" w:line="240" w:lineRule="auto"/>
        <w:ind w:firstLine="720"/>
        <w:jc w:val="both"/>
        <w:rPr>
          <w:rFonts w:ascii="Arial" w:eastAsia="Times New Roman" w:hAnsi="Arial" w:cs="Arial"/>
          <w:i/>
          <w:color w:val="000000"/>
          <w:sz w:val="24"/>
          <w:szCs w:val="16"/>
          <w:lang w:eastAsia="ar-SA"/>
        </w:rPr>
      </w:pPr>
      <w:r w:rsidRPr="00A70092">
        <w:rPr>
          <w:rFonts w:ascii="Arial" w:eastAsia="Times New Roman" w:hAnsi="Arial" w:cs="Arial"/>
          <w:color w:val="000000"/>
          <w:sz w:val="24"/>
          <w:szCs w:val="16"/>
          <w:lang w:eastAsia="ar-SA"/>
        </w:rPr>
        <w:t xml:space="preserve">Зоны санитарной охраны (ЗСО) источников водоснабжения определяются в соответствии с требованиями </w:t>
      </w:r>
      <w:r w:rsidRPr="00A70092">
        <w:rPr>
          <w:rFonts w:ascii="Arial" w:eastAsia="Times New Roman" w:hAnsi="Arial" w:cs="Arial"/>
          <w:i/>
          <w:color w:val="000000"/>
          <w:sz w:val="24"/>
          <w:szCs w:val="16"/>
          <w:lang w:eastAsia="ar-SA"/>
        </w:rPr>
        <w:t xml:space="preserve">СанПиН 2.1.4.1110-02. Санитарные правила и нормы «Зоны санитарной охраны источников водоснабжения и водопроводов питьевого назначения». </w:t>
      </w:r>
    </w:p>
    <w:p w:rsidR="00A70092" w:rsidRPr="00A70092" w:rsidRDefault="00A70092" w:rsidP="00A70092">
      <w:pPr>
        <w:widowControl w:val="0"/>
        <w:suppressAutoHyphens/>
        <w:spacing w:after="0" w:line="240" w:lineRule="auto"/>
        <w:ind w:firstLine="720"/>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A70092" w:rsidRPr="00A70092" w:rsidRDefault="00A70092" w:rsidP="00A70092">
      <w:pPr>
        <w:widowControl w:val="0"/>
        <w:suppressAutoHyphens/>
        <w:spacing w:after="0" w:line="240" w:lineRule="auto"/>
        <w:ind w:firstLine="720"/>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A70092" w:rsidRPr="00A70092" w:rsidRDefault="00A70092" w:rsidP="00A70092">
      <w:pPr>
        <w:widowControl w:val="0"/>
        <w:suppressAutoHyphens/>
        <w:spacing w:after="0" w:line="240" w:lineRule="auto"/>
        <w:ind w:firstLine="706"/>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Согласно требованиям </w:t>
      </w:r>
      <w:r w:rsidRPr="00A70092">
        <w:rPr>
          <w:rFonts w:ascii="Arial" w:eastAsia="Times New Roman" w:hAnsi="Arial" w:cs="Arial"/>
          <w:i/>
          <w:color w:val="000000"/>
          <w:sz w:val="24"/>
          <w:szCs w:val="16"/>
          <w:lang w:eastAsia="ar-SA"/>
        </w:rPr>
        <w:t>СанПиН 2.1.4.1110-02 «Зоны санитарной охраны источников водоснабжения и водопроводов питьевого назначения»</w:t>
      </w:r>
      <w:r w:rsidRPr="00A70092">
        <w:rPr>
          <w:rFonts w:ascii="Arial" w:eastAsia="Times New Roman" w:hAnsi="Arial" w:cs="Arial"/>
          <w:color w:val="000000"/>
          <w:sz w:val="24"/>
          <w:szCs w:val="16"/>
          <w:lang w:eastAsia="ar-SA"/>
        </w:rPr>
        <w:t>, в первом поясе ЗСО поверхностных водозаборов не допускается:</w:t>
      </w:r>
    </w:p>
    <w:p w:rsidR="00A70092" w:rsidRPr="00A70092" w:rsidRDefault="00A70092" w:rsidP="002D3C20">
      <w:pPr>
        <w:widowControl w:val="0"/>
        <w:numPr>
          <w:ilvl w:val="0"/>
          <w:numId w:val="10"/>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посадка высокоствольных деревьев;</w:t>
      </w:r>
    </w:p>
    <w:p w:rsidR="00A70092" w:rsidRPr="00A70092" w:rsidRDefault="00A70092" w:rsidP="002D3C20">
      <w:pPr>
        <w:widowControl w:val="0"/>
        <w:numPr>
          <w:ilvl w:val="0"/>
          <w:numId w:val="10"/>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все виды строительства, не имеющие непосредственного отношения к эксплуатации, реконструкции и расширению водопроводных сооружений;</w:t>
      </w:r>
    </w:p>
    <w:p w:rsidR="00A70092" w:rsidRPr="00A70092" w:rsidRDefault="00A70092" w:rsidP="002D3C20">
      <w:pPr>
        <w:widowControl w:val="0"/>
        <w:numPr>
          <w:ilvl w:val="0"/>
          <w:numId w:val="10"/>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прокладка трубопроводов различного назначения;</w:t>
      </w:r>
    </w:p>
    <w:p w:rsidR="00A70092" w:rsidRPr="00A70092" w:rsidRDefault="00A70092" w:rsidP="002D3C20">
      <w:pPr>
        <w:widowControl w:val="0"/>
        <w:numPr>
          <w:ilvl w:val="0"/>
          <w:numId w:val="10"/>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размещение жилых и хозяйственно-бытовых зданий;</w:t>
      </w:r>
    </w:p>
    <w:p w:rsidR="00A70092" w:rsidRPr="00A70092" w:rsidRDefault="00A70092" w:rsidP="002D3C20">
      <w:pPr>
        <w:widowControl w:val="0"/>
        <w:numPr>
          <w:ilvl w:val="0"/>
          <w:numId w:val="10"/>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проживание людей;</w:t>
      </w:r>
    </w:p>
    <w:p w:rsidR="00A70092" w:rsidRPr="00A70092" w:rsidRDefault="00A70092" w:rsidP="002D3C20">
      <w:pPr>
        <w:widowControl w:val="0"/>
        <w:numPr>
          <w:ilvl w:val="0"/>
          <w:numId w:val="10"/>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применение удобрений и ядохимикатов.</w:t>
      </w:r>
    </w:p>
    <w:p w:rsidR="00A70092" w:rsidRPr="00A70092" w:rsidRDefault="00A70092" w:rsidP="00A70092">
      <w:pPr>
        <w:widowControl w:val="0"/>
        <w:suppressAutoHyphens/>
        <w:spacing w:after="0" w:line="240" w:lineRule="auto"/>
        <w:ind w:firstLine="720"/>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Во втором поясе ЗСО не допускается:</w:t>
      </w:r>
    </w:p>
    <w:p w:rsidR="00A70092" w:rsidRPr="00A70092" w:rsidRDefault="00A70092" w:rsidP="002D3C20">
      <w:pPr>
        <w:widowControl w:val="0"/>
        <w:numPr>
          <w:ilvl w:val="0"/>
          <w:numId w:val="10"/>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70092" w:rsidRPr="00A70092" w:rsidRDefault="00A70092" w:rsidP="002D3C20">
      <w:pPr>
        <w:widowControl w:val="0"/>
        <w:numPr>
          <w:ilvl w:val="0"/>
          <w:numId w:val="10"/>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применение удобрений и ядохимикатов; </w:t>
      </w:r>
    </w:p>
    <w:p w:rsidR="00A70092" w:rsidRPr="00A70092" w:rsidRDefault="00A70092" w:rsidP="002D3C20">
      <w:pPr>
        <w:widowControl w:val="0"/>
        <w:numPr>
          <w:ilvl w:val="0"/>
          <w:numId w:val="10"/>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рубка леса главного пользования.</w:t>
      </w:r>
    </w:p>
    <w:p w:rsidR="00A70092" w:rsidRPr="00A70092" w:rsidRDefault="00A70092" w:rsidP="00A70092">
      <w:pPr>
        <w:widowControl w:val="0"/>
        <w:suppressAutoHyphens/>
        <w:spacing w:after="0" w:line="240" w:lineRule="auto"/>
        <w:ind w:firstLine="720"/>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допускается в пределах третьего пояса ЗСО только при использовании защищенных подземных вод и выполнении специальных мероприятий по защите водоносного горизонта от загрязнения.</w:t>
      </w:r>
    </w:p>
    <w:p w:rsidR="00A70092" w:rsidRPr="00A70092" w:rsidRDefault="00A70092" w:rsidP="00A70092">
      <w:pPr>
        <w:widowControl w:val="0"/>
        <w:suppressLineNumbers/>
        <w:suppressAutoHyphens/>
        <w:spacing w:after="0" w:line="240" w:lineRule="auto"/>
        <w:ind w:firstLine="709"/>
        <w:jc w:val="both"/>
        <w:rPr>
          <w:rFonts w:ascii="Arial" w:eastAsia="Times New Roman" w:hAnsi="Arial" w:cs="Arial"/>
          <w:snapToGrid w:val="0"/>
          <w:color w:val="000000"/>
          <w:sz w:val="24"/>
          <w:szCs w:val="16"/>
          <w:lang w:eastAsia="ar-SA"/>
        </w:rPr>
      </w:pPr>
      <w:r w:rsidRPr="00A70092">
        <w:rPr>
          <w:rFonts w:ascii="Arial" w:eastAsia="Times New Roman" w:hAnsi="Arial" w:cs="Arial"/>
          <w:snapToGrid w:val="0"/>
          <w:color w:val="000000"/>
          <w:sz w:val="24"/>
          <w:szCs w:val="16"/>
          <w:lang w:eastAsia="ar-SA"/>
        </w:rPr>
        <w:t xml:space="preserve">В границах сельского поселения Елшанка используются недостаточно </w:t>
      </w:r>
      <w:r w:rsidRPr="00A70092">
        <w:rPr>
          <w:rFonts w:ascii="Arial" w:eastAsia="Times New Roman" w:hAnsi="Arial" w:cs="Arial"/>
          <w:snapToGrid w:val="0"/>
          <w:color w:val="000000"/>
          <w:sz w:val="24"/>
          <w:szCs w:val="16"/>
          <w:lang w:eastAsia="ar-SA"/>
        </w:rPr>
        <w:lastRenderedPageBreak/>
        <w:t>защищенные подземные воды, следовательно, граница первого пояса ЗСО устанавливается на расстоянии не менее 50 м от всех имеющихся водозаборов. Границы второго и третьего поясов ЗСО определяются в соответствии с методиками  гидрогеологических расчетов.</w:t>
      </w:r>
    </w:p>
    <w:p w:rsidR="00A70092" w:rsidRPr="00A70092" w:rsidRDefault="00A70092" w:rsidP="00A70092">
      <w:pPr>
        <w:widowControl w:val="0"/>
        <w:suppressLineNumbers/>
        <w:suppressAutoHyphens/>
        <w:spacing w:after="0" w:line="240" w:lineRule="auto"/>
        <w:ind w:firstLine="709"/>
        <w:jc w:val="both"/>
        <w:rPr>
          <w:rFonts w:ascii="Arial" w:eastAsia="Times New Roman" w:hAnsi="Arial" w:cs="Arial"/>
          <w:snapToGrid w:val="0"/>
          <w:color w:val="000000"/>
          <w:sz w:val="24"/>
          <w:szCs w:val="16"/>
          <w:lang w:eastAsia="ar-SA"/>
        </w:rPr>
      </w:pPr>
      <w:r w:rsidRPr="00A70092">
        <w:rPr>
          <w:rFonts w:ascii="Arial" w:eastAsia="Times New Roman" w:hAnsi="Arial" w:cs="Arial"/>
          <w:color w:val="000000"/>
          <w:sz w:val="24"/>
          <w:szCs w:val="16"/>
          <w:lang w:eastAsia="ar-SA"/>
        </w:rPr>
        <w:t>Отсутствие учета требований к режиму использования территорий 1-го, 2-го и 3-го поясов ЗСО, а также невнимание к условиям природной защищенности подземных вод при размещении объектов</w:t>
      </w:r>
      <w:r w:rsidRPr="00A70092">
        <w:rPr>
          <w:rFonts w:ascii="Arial" w:eastAsia="Times New Roman" w:hAnsi="Arial" w:cs="Arial"/>
          <w:snapToGrid w:val="0"/>
          <w:color w:val="000000"/>
          <w:sz w:val="24"/>
          <w:szCs w:val="16"/>
          <w:lang w:eastAsia="ar-SA"/>
        </w:rPr>
        <w:t xml:space="preserve"> промышленной и сельскохозяйственной инфраструктуры предопределяет высокую потенциальную возможность загрязнения вод и их реальное загрязнение, а значит, создает проблему для снабжения населения водой питьевого качества.</w:t>
      </w:r>
    </w:p>
    <w:p w:rsidR="00A70092" w:rsidRPr="00A70092" w:rsidRDefault="00A70092" w:rsidP="00A70092">
      <w:pPr>
        <w:widowControl w:val="0"/>
        <w:suppressLineNumbers/>
        <w:suppressAutoHyphens/>
        <w:spacing w:after="0" w:line="240" w:lineRule="auto"/>
        <w:ind w:firstLine="709"/>
        <w:jc w:val="both"/>
        <w:rPr>
          <w:rFonts w:ascii="Arial" w:eastAsia="Times New Roman" w:hAnsi="Arial" w:cs="Arial"/>
          <w:snapToGrid w:val="0"/>
          <w:color w:val="000000"/>
          <w:sz w:val="24"/>
          <w:szCs w:val="16"/>
          <w:lang w:eastAsia="ar-SA"/>
        </w:rPr>
      </w:pPr>
      <w:r w:rsidRPr="00A70092">
        <w:rPr>
          <w:rFonts w:ascii="Arial" w:eastAsia="Times New Roman" w:hAnsi="Arial" w:cs="Arial"/>
          <w:sz w:val="24"/>
          <w:szCs w:val="16"/>
          <w:lang w:eastAsia="ar-SA"/>
        </w:rPr>
        <w:t xml:space="preserve">                                                                 </w:t>
      </w:r>
    </w:p>
    <w:p w:rsidR="00A70092" w:rsidRPr="00A70092" w:rsidRDefault="00A70092" w:rsidP="00A70092">
      <w:pPr>
        <w:widowControl w:val="0"/>
        <w:suppressAutoHyphens/>
        <w:spacing w:after="0" w:line="240" w:lineRule="auto"/>
        <w:ind w:firstLine="709"/>
        <w:jc w:val="both"/>
        <w:rPr>
          <w:rFonts w:ascii="Arial" w:eastAsia="Times New Roman" w:hAnsi="Arial" w:cs="Arial"/>
          <w:b/>
          <w:i/>
          <w:sz w:val="24"/>
          <w:szCs w:val="16"/>
          <w:u w:val="single"/>
          <w:lang w:eastAsia="ar-SA"/>
        </w:rPr>
      </w:pPr>
      <w:r w:rsidRPr="00A70092">
        <w:rPr>
          <w:rFonts w:ascii="Arial" w:eastAsia="Times New Roman" w:hAnsi="Arial" w:cs="Arial"/>
          <w:b/>
          <w:i/>
          <w:sz w:val="24"/>
          <w:szCs w:val="16"/>
          <w:u w:val="single"/>
          <w:lang w:eastAsia="ar-SA"/>
        </w:rPr>
        <w:t>Водопроводные сооружения и водоводы</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Граница первого пояса ЗСО водопроводных сооружений принимается на расстоянии:</w:t>
      </w:r>
    </w:p>
    <w:p w:rsidR="00A70092" w:rsidRPr="00A70092" w:rsidRDefault="00A70092" w:rsidP="002D3C20">
      <w:pPr>
        <w:numPr>
          <w:ilvl w:val="0"/>
          <w:numId w:val="11"/>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от стен запасных и регулирующих емкостей, фильтров и контактных осветлителей - не менее 30 м;</w:t>
      </w:r>
    </w:p>
    <w:p w:rsidR="00A70092" w:rsidRPr="00A70092" w:rsidRDefault="00A70092" w:rsidP="002D3C20">
      <w:pPr>
        <w:numPr>
          <w:ilvl w:val="0"/>
          <w:numId w:val="11"/>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от водонапорных башен - не менее 10 м;</w:t>
      </w:r>
    </w:p>
    <w:p w:rsidR="00A70092" w:rsidRPr="00A70092" w:rsidRDefault="00A70092" w:rsidP="002D3C20">
      <w:pPr>
        <w:numPr>
          <w:ilvl w:val="0"/>
          <w:numId w:val="11"/>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от остальных помещений (отстойники, реагентное хозяйство, склад хлора, насосные станции и др.) - не менее 15 м.</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Ширину санитарно-защитной полосы следует принимать по обе стороны от крайних линий водопровода:</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а) при отсутствии грунтовых вод - не менее 10 м при диаметре водоводов до 1000 мм и не менее 20 м при диаметре водоводов более 1000 мм;</w:t>
      </w:r>
    </w:p>
    <w:p w:rsidR="00A70092" w:rsidRPr="00A70092" w:rsidRDefault="00A70092" w:rsidP="00A70092">
      <w:pPr>
        <w:suppressAutoHyphens/>
        <w:spacing w:after="0" w:line="240" w:lineRule="auto"/>
        <w:ind w:firstLine="709"/>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б) при наличии грунтовых вод - не менее 50 м вне зависимости от диаметра водоводов.</w:t>
      </w:r>
    </w:p>
    <w:p w:rsidR="00A70092" w:rsidRPr="00A70092" w:rsidRDefault="00A70092" w:rsidP="00A70092">
      <w:pPr>
        <w:suppressAutoHyphens/>
        <w:spacing w:after="0" w:line="240" w:lineRule="auto"/>
        <w:ind w:firstLine="709"/>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 пределах санитарно-защитной полосы водоводов должны отсутствовать источники загрязнения почвы и грунтовых вод.</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keepNext/>
        <w:suppressAutoHyphens/>
        <w:spacing w:before="240" w:after="60" w:line="240" w:lineRule="auto"/>
        <w:jc w:val="center"/>
        <w:outlineLvl w:val="2"/>
        <w:rPr>
          <w:rFonts w:ascii="Arial" w:eastAsia="Times New Roman" w:hAnsi="Arial" w:cs="Arial"/>
          <w:b/>
          <w:bCs/>
          <w:i/>
          <w:sz w:val="28"/>
          <w:szCs w:val="26"/>
          <w:lang w:eastAsia="ar-SA"/>
        </w:rPr>
      </w:pPr>
      <w:bookmarkStart w:id="98" w:name="_Toc272748873"/>
      <w:bookmarkStart w:id="99" w:name="_Toc372103263"/>
      <w:r w:rsidRPr="00A70092">
        <w:rPr>
          <w:rFonts w:ascii="Arial" w:eastAsia="Times New Roman" w:hAnsi="Arial" w:cs="Arial"/>
          <w:b/>
          <w:bCs/>
          <w:i/>
          <w:sz w:val="28"/>
          <w:szCs w:val="26"/>
          <w:lang w:eastAsia="ar-SA"/>
        </w:rPr>
        <w:lastRenderedPageBreak/>
        <w:t>2.5.7. Территории, подверженные воздействию чрезвычайных ситуаций природного и техногенного характера</w:t>
      </w:r>
      <w:bookmarkEnd w:id="98"/>
      <w:bookmarkEnd w:id="99"/>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К территориям, подверженным воздействию чрезвычайных ситуаций природного характера в границах проектирования, относятся зоны проявления опасных природных процессов. Согласно «Временному положению об условиях хозяйственной деятельности на территориях, находящихся в зонах периодического затопления и подтопления паводками» - утвержденного Постановлением Главы администрации Самарской области от 06.04.95 г. № 118, на паводкоопасных территориях категорически запрещается размещение новых объектов, которые могут создать потенциальную угрозу загрязнения водоемов, ухудшение экологической и санитарно-эпидемиологической обстановки в период затопления.</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keepNext/>
        <w:suppressAutoHyphens/>
        <w:spacing w:before="240" w:after="60" w:line="240" w:lineRule="auto"/>
        <w:jc w:val="center"/>
        <w:outlineLvl w:val="2"/>
        <w:rPr>
          <w:rFonts w:ascii="Arial" w:eastAsia="Times New Roman" w:hAnsi="Arial" w:cs="Arial"/>
          <w:b/>
          <w:bCs/>
          <w:i/>
          <w:sz w:val="28"/>
          <w:szCs w:val="26"/>
          <w:lang w:eastAsia="ar-SA"/>
        </w:rPr>
      </w:pPr>
      <w:bookmarkStart w:id="100" w:name="_Toc238837333"/>
      <w:bookmarkStart w:id="101" w:name="_Toc272748874"/>
      <w:bookmarkStart w:id="102" w:name="_Toc372103264"/>
      <w:r w:rsidRPr="00A70092">
        <w:rPr>
          <w:rFonts w:ascii="Arial" w:eastAsia="Times New Roman" w:hAnsi="Arial" w:cs="Arial"/>
          <w:b/>
          <w:bCs/>
          <w:i/>
          <w:sz w:val="28"/>
          <w:szCs w:val="26"/>
          <w:lang w:eastAsia="ar-SA"/>
        </w:rPr>
        <w:t>2.5.8. Зоны залегания полезных ископаемых</w:t>
      </w:r>
      <w:bookmarkEnd w:id="101"/>
      <w:bookmarkEnd w:id="102"/>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contextualSpacing/>
        <w:jc w:val="both"/>
        <w:rPr>
          <w:rFonts w:ascii="Arial" w:eastAsia="Times New Roman" w:hAnsi="Arial" w:cs="Arial"/>
          <w:sz w:val="24"/>
          <w:szCs w:val="16"/>
          <w:lang w:eastAsia="ar-SA"/>
        </w:rPr>
      </w:pPr>
      <w:bookmarkStart w:id="103" w:name="_Toc272748875"/>
      <w:r w:rsidRPr="00A70092">
        <w:rPr>
          <w:rFonts w:ascii="Arial" w:eastAsia="Times New Roman" w:hAnsi="Arial" w:cs="Arial"/>
          <w:sz w:val="24"/>
          <w:szCs w:val="16"/>
          <w:lang w:eastAsia="ar-SA"/>
        </w:rPr>
        <w:t>На территории с.п. Елшанка расположены месторождения нефти, пресных подземных вод и гипса.</w:t>
      </w:r>
    </w:p>
    <w:p w:rsidR="00A70092" w:rsidRPr="00A70092" w:rsidRDefault="00A70092" w:rsidP="00A70092">
      <w:pPr>
        <w:widowControl w:val="0"/>
        <w:suppressAutoHyphens/>
        <w:spacing w:after="0" w:line="240" w:lineRule="auto"/>
        <w:ind w:firstLine="709"/>
        <w:contextualSpacing/>
        <w:jc w:val="both"/>
        <w:rPr>
          <w:rFonts w:ascii="Arial" w:eastAsia="Times New Roman" w:hAnsi="Arial" w:cs="Arial"/>
          <w:i/>
          <w:sz w:val="24"/>
          <w:szCs w:val="16"/>
          <w:lang w:eastAsia="ar-SA"/>
        </w:rPr>
      </w:pPr>
      <w:r w:rsidRPr="00A70092">
        <w:rPr>
          <w:rFonts w:ascii="Arial" w:eastAsia="Times New Roman" w:hAnsi="Arial" w:cs="Arial"/>
          <w:sz w:val="24"/>
          <w:szCs w:val="16"/>
          <w:lang w:eastAsia="ar-SA"/>
        </w:rPr>
        <w:t xml:space="preserve">Месторождения полезных ископаемых подлежат охране согласно </w:t>
      </w:r>
      <w:r w:rsidRPr="00A70092">
        <w:rPr>
          <w:rFonts w:ascii="Arial" w:eastAsia="Times New Roman" w:hAnsi="Arial" w:cs="Arial"/>
          <w:i/>
          <w:sz w:val="24"/>
          <w:szCs w:val="16"/>
          <w:lang w:eastAsia="ar-SA"/>
        </w:rPr>
        <w:t>Закону Российской Федерации от 3 марта 1995 г. №27-ФЗ  «О недрах», «Правилам охраны недр», утвержденным постановлением Госгортехнадзора РФ от 6 июня 2003 г. № 71.</w:t>
      </w:r>
    </w:p>
    <w:p w:rsidR="00A70092" w:rsidRPr="00A70092" w:rsidRDefault="00A70092" w:rsidP="00A70092">
      <w:pPr>
        <w:widowControl w:val="0"/>
        <w:suppressAutoHyphens/>
        <w:spacing w:after="0" w:line="240" w:lineRule="auto"/>
        <w:ind w:firstLine="709"/>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Отношения, связанные с использованием и охраной земель, вод, растительного и животного мира, атмосферного воздуха, возникающие при пользовании недрами, регулируются соответствующим законодательством Российской Федерации и законодательством субъектов Российской Федерации.</w:t>
      </w:r>
    </w:p>
    <w:p w:rsidR="00A70092" w:rsidRPr="00A70092" w:rsidRDefault="00A70092" w:rsidP="00A70092">
      <w:pPr>
        <w:widowControl w:val="0"/>
        <w:suppressAutoHyphens/>
        <w:spacing w:after="0" w:line="240" w:lineRule="auto"/>
        <w:ind w:firstLine="709"/>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A70092" w:rsidRPr="00A70092" w:rsidRDefault="00A70092" w:rsidP="00A70092">
      <w:pPr>
        <w:widowControl w:val="0"/>
        <w:suppressAutoHyphens/>
        <w:spacing w:after="0" w:line="240" w:lineRule="auto"/>
        <w:ind w:firstLine="709"/>
        <w:contextualSpacing/>
        <w:jc w:val="both"/>
        <w:rPr>
          <w:rFonts w:ascii="Arial" w:eastAsia="Times New Roman" w:hAnsi="Arial" w:cs="Arial"/>
          <w:sz w:val="24"/>
          <w:szCs w:val="16"/>
          <w:lang w:eastAsia="ar-SA"/>
        </w:rPr>
      </w:pPr>
      <w:r w:rsidRPr="00A70092">
        <w:rPr>
          <w:rFonts w:ascii="Arial" w:eastAsia="Times New Roman" w:hAnsi="Arial" w:cs="Arial"/>
          <w:color w:val="000000"/>
          <w:sz w:val="24"/>
          <w:szCs w:val="16"/>
          <w:lang w:eastAsia="ar-SA"/>
        </w:rPr>
        <w:t xml:space="preserve">При недропользовании на территории Самарской области </w:t>
      </w:r>
      <w:r w:rsidRPr="00A70092">
        <w:rPr>
          <w:rFonts w:ascii="Arial" w:eastAsia="Times New Roman" w:hAnsi="Arial" w:cs="Arial"/>
          <w:sz w:val="24"/>
          <w:szCs w:val="16"/>
          <w:lang w:eastAsia="ar-SA"/>
        </w:rPr>
        <w:t xml:space="preserve">согласно </w:t>
      </w:r>
      <w:r w:rsidRPr="00A70092">
        <w:rPr>
          <w:rFonts w:ascii="Arial" w:eastAsia="Times New Roman" w:hAnsi="Arial" w:cs="Arial"/>
          <w:i/>
          <w:sz w:val="24"/>
          <w:szCs w:val="16"/>
          <w:lang w:eastAsia="ar-SA"/>
        </w:rPr>
        <w:t>Закону Самарской области от 06.04.2009 №46-ГД</w:t>
      </w:r>
      <w:r w:rsidRPr="00A70092">
        <w:rPr>
          <w:rFonts w:ascii="Arial" w:eastAsia="Times New Roman" w:hAnsi="Arial" w:cs="Arial"/>
          <w:b/>
          <w:sz w:val="24"/>
          <w:szCs w:val="16"/>
          <w:lang w:eastAsia="ar-SA"/>
        </w:rPr>
        <w:t xml:space="preserve"> </w:t>
      </w:r>
      <w:r w:rsidRPr="00A70092">
        <w:rPr>
          <w:rFonts w:ascii="Arial" w:eastAsia="Times New Roman" w:hAnsi="Arial" w:cs="Arial"/>
          <w:i/>
          <w:sz w:val="24"/>
          <w:szCs w:val="16"/>
          <w:lang w:eastAsia="ar-SA"/>
        </w:rPr>
        <w:t xml:space="preserve"> «Об охране окружающей среды и природопользовании в Самарской области»</w:t>
      </w:r>
      <w:r w:rsidRPr="00A70092">
        <w:rPr>
          <w:rFonts w:ascii="Arial" w:eastAsia="Times New Roman" w:hAnsi="Arial" w:cs="Arial"/>
          <w:sz w:val="24"/>
          <w:szCs w:val="16"/>
          <w:lang w:eastAsia="ar-SA"/>
        </w:rPr>
        <w:t xml:space="preserve"> </w:t>
      </w:r>
      <w:r w:rsidRPr="00A70092">
        <w:rPr>
          <w:rFonts w:ascii="Arial" w:eastAsia="Times New Roman" w:hAnsi="Arial" w:cs="Arial"/>
          <w:color w:val="000000"/>
          <w:sz w:val="24"/>
          <w:szCs w:val="16"/>
          <w:lang w:eastAsia="ar-SA"/>
        </w:rPr>
        <w:t>необходимо обеспечить:</w:t>
      </w:r>
    </w:p>
    <w:p w:rsidR="00A70092" w:rsidRPr="00A70092" w:rsidRDefault="00A70092" w:rsidP="002D3C20">
      <w:pPr>
        <w:widowControl w:val="0"/>
        <w:numPr>
          <w:ilvl w:val="0"/>
          <w:numId w:val="7"/>
        </w:numPr>
        <w:suppressAutoHyphens/>
        <w:autoSpaceDE w:val="0"/>
        <w:autoSpaceDN w:val="0"/>
        <w:adjustRightInd w:val="0"/>
        <w:spacing w:after="0" w:line="240" w:lineRule="auto"/>
        <w:contextualSpacing/>
        <w:jc w:val="both"/>
        <w:rPr>
          <w:rFonts w:ascii="Arial" w:eastAsia="Times New Roman" w:hAnsi="Arial" w:cs="Arial"/>
          <w:sz w:val="24"/>
          <w:szCs w:val="16"/>
          <w:lang w:eastAsia="ar-SA"/>
        </w:rPr>
      </w:pPr>
      <w:r w:rsidRPr="00A70092">
        <w:rPr>
          <w:rFonts w:ascii="Arial" w:eastAsia="Times New Roman" w:hAnsi="Arial" w:cs="Arial"/>
          <w:color w:val="000000"/>
          <w:sz w:val="24"/>
          <w:szCs w:val="16"/>
          <w:lang w:eastAsia="ar-SA"/>
        </w:rPr>
        <w:t>соблюдение норм качества водной среды и донных отложений и сохранение биологических ресурсов внутренних водоемов при разведке и разработке месторождений полезных ископаемых под этими водными объектами;</w:t>
      </w:r>
    </w:p>
    <w:p w:rsidR="00A70092" w:rsidRPr="00A70092" w:rsidRDefault="00A70092" w:rsidP="002D3C20">
      <w:pPr>
        <w:widowControl w:val="0"/>
        <w:numPr>
          <w:ilvl w:val="0"/>
          <w:numId w:val="7"/>
        </w:numPr>
        <w:suppressAutoHyphens/>
        <w:autoSpaceDE w:val="0"/>
        <w:autoSpaceDN w:val="0"/>
        <w:adjustRightInd w:val="0"/>
        <w:spacing w:after="0" w:line="240" w:lineRule="auto"/>
        <w:contextualSpacing/>
        <w:jc w:val="both"/>
        <w:rPr>
          <w:rFonts w:ascii="Arial" w:eastAsia="Times New Roman" w:hAnsi="Arial" w:cs="Arial"/>
          <w:sz w:val="24"/>
          <w:szCs w:val="16"/>
          <w:lang w:eastAsia="ar-SA"/>
        </w:rPr>
      </w:pPr>
      <w:r w:rsidRPr="00A70092">
        <w:rPr>
          <w:rFonts w:ascii="Arial" w:eastAsia="Times New Roman" w:hAnsi="Arial" w:cs="Arial"/>
          <w:color w:val="000000"/>
          <w:sz w:val="24"/>
          <w:szCs w:val="16"/>
          <w:lang w:eastAsia="ar-SA"/>
        </w:rPr>
        <w:t>соблюдение норм экологической безопасности при размещении (складировании, хранении) попутно добываемых, временно не используемых полезных ископаемых, вскрышных пород, отходов горного и перерабатывающего производств, а также норм других вредных воздействий, оказываемых недропользователями на окружающую среду, как в границах горного отвода, так и за его пределами;</w:t>
      </w:r>
    </w:p>
    <w:p w:rsidR="00A70092" w:rsidRPr="00A70092" w:rsidRDefault="00A70092" w:rsidP="002D3C20">
      <w:pPr>
        <w:widowControl w:val="0"/>
        <w:numPr>
          <w:ilvl w:val="0"/>
          <w:numId w:val="7"/>
        </w:numPr>
        <w:suppressAutoHyphens/>
        <w:autoSpaceDE w:val="0"/>
        <w:autoSpaceDN w:val="0"/>
        <w:adjustRightInd w:val="0"/>
        <w:spacing w:after="0" w:line="240" w:lineRule="auto"/>
        <w:contextualSpacing/>
        <w:jc w:val="both"/>
        <w:rPr>
          <w:rFonts w:ascii="Arial" w:eastAsia="Times New Roman" w:hAnsi="Arial" w:cs="Arial"/>
          <w:sz w:val="24"/>
          <w:szCs w:val="16"/>
          <w:lang w:eastAsia="ar-SA"/>
        </w:rPr>
      </w:pPr>
      <w:r w:rsidRPr="00A70092">
        <w:rPr>
          <w:rFonts w:ascii="Arial" w:eastAsia="Times New Roman" w:hAnsi="Arial" w:cs="Arial"/>
          <w:color w:val="000000"/>
          <w:sz w:val="24"/>
          <w:szCs w:val="16"/>
          <w:lang w:eastAsia="ar-SA"/>
        </w:rPr>
        <w:t xml:space="preserve">выполнение за счет собственных средств работ по рекультивации, временно занимаемых и нарушаемых земель в результате разработки месторождении полезных ископаемых открытым или подземным способом, </w:t>
      </w:r>
      <w:r w:rsidRPr="00A70092">
        <w:rPr>
          <w:rFonts w:ascii="Arial" w:eastAsia="Times New Roman" w:hAnsi="Arial" w:cs="Arial"/>
          <w:color w:val="000000"/>
          <w:sz w:val="24"/>
          <w:szCs w:val="16"/>
          <w:lang w:eastAsia="ar-SA"/>
        </w:rPr>
        <w:lastRenderedPageBreak/>
        <w:t>геологоразведочных или иных работ;</w:t>
      </w:r>
    </w:p>
    <w:p w:rsidR="00A70092" w:rsidRPr="00A70092" w:rsidRDefault="00A70092" w:rsidP="002D3C20">
      <w:pPr>
        <w:widowControl w:val="0"/>
        <w:numPr>
          <w:ilvl w:val="0"/>
          <w:numId w:val="7"/>
        </w:numPr>
        <w:suppressAutoHyphens/>
        <w:autoSpaceDE w:val="0"/>
        <w:autoSpaceDN w:val="0"/>
        <w:adjustRightInd w:val="0"/>
        <w:spacing w:after="0" w:line="240" w:lineRule="auto"/>
        <w:contextualSpacing/>
        <w:jc w:val="both"/>
        <w:rPr>
          <w:rFonts w:ascii="Arial" w:eastAsia="Times New Roman" w:hAnsi="Arial" w:cs="Arial"/>
          <w:sz w:val="24"/>
          <w:szCs w:val="16"/>
          <w:lang w:eastAsia="ar-SA"/>
        </w:rPr>
      </w:pPr>
      <w:r w:rsidRPr="00A70092">
        <w:rPr>
          <w:rFonts w:ascii="Arial" w:eastAsia="Times New Roman" w:hAnsi="Arial" w:cs="Arial"/>
          <w:color w:val="000000"/>
          <w:sz w:val="24"/>
          <w:szCs w:val="16"/>
          <w:lang w:eastAsia="ar-SA"/>
        </w:rPr>
        <w:t>биологический этап рекультивации в сроки, предусмотренные проектом и утвержденные в установленном порядке, для нарушенных в результате разработки месторождении полезных ископаемых, геологоразведочных или иных работ земель, требующих восстановления плодородия почв для сельскохозяйственных, лесохозяйственных и иных целей;</w:t>
      </w:r>
    </w:p>
    <w:p w:rsidR="00A70092" w:rsidRPr="00A70092" w:rsidRDefault="00A70092" w:rsidP="002D3C20">
      <w:pPr>
        <w:widowControl w:val="0"/>
        <w:numPr>
          <w:ilvl w:val="0"/>
          <w:numId w:val="7"/>
        </w:numPr>
        <w:suppressAutoHyphens/>
        <w:autoSpaceDE w:val="0"/>
        <w:autoSpaceDN w:val="0"/>
        <w:adjustRightInd w:val="0"/>
        <w:spacing w:after="0" w:line="240" w:lineRule="auto"/>
        <w:contextualSpacing/>
        <w:jc w:val="both"/>
        <w:rPr>
          <w:rFonts w:ascii="Arial" w:eastAsia="Times New Roman" w:hAnsi="Arial" w:cs="Arial"/>
          <w:sz w:val="24"/>
          <w:szCs w:val="16"/>
          <w:lang w:eastAsia="ar-SA"/>
        </w:rPr>
      </w:pPr>
      <w:r w:rsidRPr="00A70092">
        <w:rPr>
          <w:rFonts w:ascii="Arial" w:eastAsia="Times New Roman" w:hAnsi="Arial" w:cs="Arial"/>
          <w:color w:val="000000"/>
          <w:sz w:val="24"/>
          <w:szCs w:val="16"/>
          <w:lang w:eastAsia="ar-SA"/>
        </w:rPr>
        <w:t>экологические интересы населения, обязательства, по осуществлению которых должны быть включены в основные условия конкурсов (аукционов) на получение права пользования недрами, проводимыми в соответствии с федеральным законодательством, с объемом финансирования не менее 3 % от стоимости реализации добытого минерального сырья.</w:t>
      </w:r>
    </w:p>
    <w:p w:rsidR="00A70092" w:rsidRPr="00A70092" w:rsidRDefault="00A70092" w:rsidP="00A70092">
      <w:pPr>
        <w:widowControl w:val="0"/>
        <w:suppressAutoHyphens/>
        <w:spacing w:after="0" w:line="240" w:lineRule="auto"/>
        <w:ind w:firstLine="709"/>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Согласно </w:t>
      </w:r>
      <w:r w:rsidRPr="00A70092">
        <w:rPr>
          <w:rFonts w:ascii="Arial" w:eastAsia="Times New Roman" w:hAnsi="Arial" w:cs="Arial"/>
          <w:i/>
          <w:sz w:val="24"/>
          <w:szCs w:val="16"/>
          <w:lang w:eastAsia="ar-SA"/>
        </w:rPr>
        <w:t>письму Управления по недропользованию по Самарской области (Самаранедра) от 17.02.2010 г</w:t>
      </w:r>
      <w:r w:rsidRPr="00A70092">
        <w:rPr>
          <w:rFonts w:ascii="Arial" w:eastAsia="Times New Roman" w:hAnsi="Arial" w:cs="Arial"/>
          <w:sz w:val="24"/>
          <w:szCs w:val="16"/>
          <w:lang w:eastAsia="ar-SA"/>
        </w:rPr>
        <w:t xml:space="preserve"> следует:</w:t>
      </w:r>
    </w:p>
    <w:p w:rsidR="00A70092" w:rsidRPr="00A70092" w:rsidRDefault="00A70092" w:rsidP="00A70092">
      <w:pPr>
        <w:widowControl w:val="0"/>
        <w:suppressAutoHyphens/>
        <w:spacing w:after="0" w:line="240" w:lineRule="auto"/>
        <w:ind w:firstLine="709"/>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Согласно статье 25 </w:t>
      </w:r>
      <w:r w:rsidRPr="00A70092">
        <w:rPr>
          <w:rFonts w:ascii="Arial" w:eastAsia="Times New Roman" w:hAnsi="Arial" w:cs="Arial"/>
          <w:i/>
          <w:sz w:val="24"/>
          <w:szCs w:val="16"/>
          <w:lang w:eastAsia="ar-SA"/>
        </w:rPr>
        <w:t xml:space="preserve">Закону Российской Федерации от 3 марта 1995 г. №27-ФЗ  «О недрах» </w:t>
      </w:r>
      <w:r w:rsidRPr="00A70092">
        <w:rPr>
          <w:rFonts w:ascii="Arial" w:eastAsia="Times New Roman" w:hAnsi="Arial" w:cs="Arial"/>
          <w:sz w:val="24"/>
          <w:szCs w:val="16"/>
          <w:lang w:eastAsia="ar-SA"/>
        </w:rPr>
        <w:t>- проектирование и строительство населенных пунктов, промышленных комплексов и других хозяйственных объектов разрешается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предстоящего строительства.</w:t>
      </w:r>
    </w:p>
    <w:p w:rsidR="00A70092" w:rsidRPr="00A70092" w:rsidRDefault="00A70092" w:rsidP="00A70092">
      <w:pPr>
        <w:widowControl w:val="0"/>
        <w:suppressAutoHyphens/>
        <w:spacing w:after="0" w:line="240" w:lineRule="auto"/>
        <w:ind w:firstLine="709"/>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При проектировании застройки в пределах площадей залегания полезных ископаемых необходимо получить разрешение недропользователя. В соответствии со статьей 7  </w:t>
      </w:r>
      <w:r w:rsidRPr="00A70092">
        <w:rPr>
          <w:rFonts w:ascii="Arial" w:eastAsia="Times New Roman" w:hAnsi="Arial" w:cs="Arial"/>
          <w:i/>
          <w:sz w:val="24"/>
          <w:szCs w:val="16"/>
          <w:lang w:eastAsia="ar-SA"/>
        </w:rPr>
        <w:t xml:space="preserve">Закона Российской Федерации от 3 марта 1995 г. №27-ФЗ  «О недрах» </w:t>
      </w:r>
      <w:r w:rsidRPr="00A70092">
        <w:rPr>
          <w:rFonts w:ascii="Arial" w:eastAsia="Times New Roman" w:hAnsi="Arial" w:cs="Arial"/>
          <w:sz w:val="24"/>
          <w:szCs w:val="16"/>
          <w:lang w:eastAsia="ar-SA"/>
        </w:rPr>
        <w:t>- любая деятельность, связанная с пользованием недрами в границах горного отвода, может осуществляться только с согласия пользователя недр, которому он предоставлен.</w:t>
      </w:r>
    </w:p>
    <w:p w:rsidR="00A70092" w:rsidRPr="00A70092" w:rsidRDefault="00A70092" w:rsidP="00A70092">
      <w:pPr>
        <w:keepNext/>
        <w:suppressAutoHyphens/>
        <w:spacing w:before="240" w:after="60" w:line="240" w:lineRule="auto"/>
        <w:jc w:val="center"/>
        <w:outlineLvl w:val="2"/>
        <w:rPr>
          <w:rFonts w:ascii="Arial" w:eastAsia="Times New Roman" w:hAnsi="Arial" w:cs="Arial"/>
          <w:b/>
          <w:bCs/>
          <w:i/>
          <w:sz w:val="28"/>
          <w:szCs w:val="24"/>
          <w:lang w:eastAsia="ar-SA"/>
        </w:rPr>
      </w:pPr>
      <w:bookmarkStart w:id="104" w:name="_Toc372103265"/>
      <w:r w:rsidRPr="00A70092">
        <w:rPr>
          <w:rFonts w:ascii="Arial" w:eastAsia="Times New Roman" w:hAnsi="Arial" w:cs="Arial"/>
          <w:b/>
          <w:bCs/>
          <w:i/>
          <w:sz w:val="28"/>
          <w:szCs w:val="26"/>
          <w:lang w:eastAsia="ar-SA"/>
        </w:rPr>
        <w:t>2.5.9.  Иные зоны, установленные в соответствии с законодательством</w:t>
      </w:r>
      <w:r w:rsidRPr="00A70092">
        <w:rPr>
          <w:rFonts w:ascii="Arial" w:eastAsia="Times New Roman" w:hAnsi="Arial" w:cs="Arial"/>
          <w:b/>
          <w:bCs/>
          <w:i/>
          <w:sz w:val="28"/>
          <w:szCs w:val="24"/>
          <w:lang w:eastAsia="ar-SA"/>
        </w:rPr>
        <w:t xml:space="preserve"> РФ</w:t>
      </w:r>
      <w:bookmarkEnd w:id="100"/>
      <w:bookmarkEnd w:id="103"/>
      <w:bookmarkEnd w:id="104"/>
      <w:r w:rsidRPr="00A70092">
        <w:rPr>
          <w:rFonts w:ascii="Arial" w:eastAsia="Times New Roman" w:hAnsi="Arial" w:cs="Arial"/>
          <w:b/>
          <w:bCs/>
          <w:i/>
          <w:sz w:val="28"/>
          <w:szCs w:val="24"/>
          <w:lang w:eastAsia="ar-SA"/>
        </w:rPr>
        <w:t xml:space="preserve"> </w:t>
      </w:r>
    </w:p>
    <w:p w:rsidR="00A70092" w:rsidRPr="00A70092" w:rsidRDefault="00A70092" w:rsidP="00A70092">
      <w:pPr>
        <w:suppressAutoHyphens/>
        <w:spacing w:after="0" w:line="240" w:lineRule="auto"/>
        <w:ind w:firstLine="708"/>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8"/>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 границах с.п. Елшанка к таким зонам относятся:</w:t>
      </w:r>
    </w:p>
    <w:p w:rsidR="00A70092" w:rsidRPr="00A70092" w:rsidRDefault="00A70092" w:rsidP="00A70092">
      <w:pPr>
        <w:widowControl w:val="0"/>
        <w:suppressAutoHyphens/>
        <w:spacing w:after="0" w:line="240" w:lineRule="auto"/>
        <w:ind w:firstLine="720"/>
        <w:jc w:val="both"/>
        <w:rPr>
          <w:rFonts w:ascii="Arial" w:eastAsia="Times New Roman" w:hAnsi="Arial" w:cs="Arial"/>
          <w:b/>
          <w:i/>
          <w:color w:val="000000"/>
          <w:sz w:val="24"/>
          <w:szCs w:val="16"/>
          <w:u w:val="single"/>
          <w:lang w:eastAsia="ar-SA"/>
        </w:rPr>
      </w:pPr>
    </w:p>
    <w:p w:rsidR="00A70092" w:rsidRPr="00A70092" w:rsidRDefault="00A70092" w:rsidP="00A70092">
      <w:pPr>
        <w:widowControl w:val="0"/>
        <w:suppressAutoHyphens/>
        <w:spacing w:after="0" w:line="240" w:lineRule="auto"/>
        <w:ind w:firstLine="720"/>
        <w:jc w:val="both"/>
        <w:rPr>
          <w:rFonts w:ascii="Arial" w:eastAsia="Times New Roman" w:hAnsi="Arial" w:cs="Arial"/>
          <w:b/>
          <w:i/>
          <w:color w:val="000000"/>
          <w:sz w:val="24"/>
          <w:szCs w:val="16"/>
          <w:u w:val="single"/>
          <w:lang w:eastAsia="ar-SA"/>
        </w:rPr>
      </w:pPr>
      <w:r w:rsidRPr="00A70092">
        <w:rPr>
          <w:rFonts w:ascii="Arial" w:eastAsia="Times New Roman" w:hAnsi="Arial" w:cs="Arial"/>
          <w:b/>
          <w:i/>
          <w:color w:val="000000"/>
          <w:sz w:val="24"/>
          <w:szCs w:val="16"/>
          <w:u w:val="single"/>
          <w:lang w:eastAsia="ar-SA"/>
        </w:rPr>
        <w:t>Полоса отвода автомобильных дорог</w:t>
      </w:r>
    </w:p>
    <w:p w:rsidR="00A70092" w:rsidRPr="00A70092" w:rsidRDefault="00A70092" w:rsidP="00A70092">
      <w:pPr>
        <w:suppressAutoHyphens/>
        <w:spacing w:after="0" w:line="240" w:lineRule="auto"/>
        <w:ind w:firstLine="709"/>
        <w:contextualSpacing/>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В соответствии </w:t>
      </w:r>
      <w:r w:rsidRPr="00A70092">
        <w:rPr>
          <w:rFonts w:ascii="Arial" w:eastAsia="Times New Roman" w:hAnsi="Arial" w:cs="Arial"/>
          <w:i/>
          <w:sz w:val="24"/>
          <w:szCs w:val="16"/>
          <w:lang w:eastAsia="ar-SA"/>
        </w:rPr>
        <w:t>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w:t>
      </w:r>
      <w:r w:rsidRPr="00A70092">
        <w:rPr>
          <w:rFonts w:ascii="Arial" w:eastAsia="Times New Roman" w:hAnsi="Arial" w:cs="Arial"/>
          <w:sz w:val="24"/>
          <w:szCs w:val="16"/>
          <w:lang w:eastAsia="ar-SA"/>
        </w:rPr>
        <w:t xml:space="preserve"> </w:t>
      </w:r>
      <w:r w:rsidRPr="00A70092">
        <w:rPr>
          <w:rFonts w:ascii="Arial" w:eastAsia="Times New Roman" w:hAnsi="Arial" w:cs="Arial"/>
          <w:i/>
          <w:sz w:val="24"/>
          <w:szCs w:val="16"/>
          <w:lang w:eastAsia="ar-SA"/>
        </w:rPr>
        <w:t xml:space="preserve">от 8.11.2007 №257-ФЗ, </w:t>
      </w:r>
      <w:r w:rsidRPr="00A70092">
        <w:rPr>
          <w:rFonts w:ascii="Arial" w:eastAsia="Times New Roman" w:hAnsi="Arial" w:cs="Arial"/>
          <w:i/>
          <w:sz w:val="24"/>
          <w:szCs w:val="16"/>
          <w:u w:val="single"/>
          <w:lang w:eastAsia="ar-SA"/>
        </w:rPr>
        <w:t xml:space="preserve">полосой отвода автомобильной дороги </w:t>
      </w:r>
      <w:r w:rsidRPr="00A70092">
        <w:rPr>
          <w:rFonts w:ascii="Arial" w:eastAsia="Times New Roman" w:hAnsi="Arial" w:cs="Arial"/>
          <w:sz w:val="24"/>
          <w:szCs w:val="16"/>
          <w:lang w:eastAsia="ar-SA"/>
        </w:rPr>
        <w:t>считаются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 могут располагаться объекты дорожного сервиса.</w:t>
      </w:r>
    </w:p>
    <w:p w:rsidR="00A70092" w:rsidRPr="00A70092" w:rsidRDefault="00A70092" w:rsidP="00A70092">
      <w:pPr>
        <w:suppressAutoHyphens/>
        <w:spacing w:after="0" w:line="240" w:lineRule="auto"/>
        <w:ind w:firstLine="709"/>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Границы полосы отвода автомобильной дороги определяются на основании документации по планировке территории. </w:t>
      </w:r>
    </w:p>
    <w:p w:rsidR="00A70092" w:rsidRPr="00A70092" w:rsidRDefault="00A70092" w:rsidP="00A70092">
      <w:pPr>
        <w:suppressAutoHyphens/>
        <w:spacing w:after="0" w:line="240" w:lineRule="auto"/>
        <w:ind w:firstLine="709"/>
        <w:contextualSpacing/>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В границах полосы отвода автомобильной дороги, за исключением случаев, предусмотренных настоящим </w:t>
      </w:r>
      <w:r w:rsidRPr="00A70092">
        <w:rPr>
          <w:rFonts w:ascii="Arial" w:eastAsia="Times New Roman" w:hAnsi="Arial" w:cs="Arial"/>
          <w:i/>
          <w:sz w:val="24"/>
          <w:szCs w:val="16"/>
          <w:lang w:eastAsia="ar-SA"/>
        </w:rPr>
        <w:t>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w:t>
      </w:r>
      <w:r w:rsidRPr="00A70092">
        <w:rPr>
          <w:rFonts w:ascii="Arial" w:eastAsia="Times New Roman" w:hAnsi="Arial" w:cs="Arial"/>
          <w:sz w:val="24"/>
          <w:szCs w:val="16"/>
          <w:lang w:eastAsia="ar-SA"/>
        </w:rPr>
        <w:t xml:space="preserve"> </w:t>
      </w:r>
      <w:r w:rsidRPr="00A70092">
        <w:rPr>
          <w:rFonts w:ascii="Arial" w:eastAsia="Times New Roman" w:hAnsi="Arial" w:cs="Arial"/>
          <w:i/>
          <w:sz w:val="24"/>
          <w:szCs w:val="16"/>
          <w:lang w:eastAsia="ar-SA"/>
        </w:rPr>
        <w:t xml:space="preserve">от 8.11.2007 №257-ФЗ, </w:t>
      </w:r>
      <w:r w:rsidRPr="00A70092">
        <w:rPr>
          <w:rFonts w:ascii="Arial" w:eastAsia="Times New Roman" w:hAnsi="Arial" w:cs="Arial"/>
          <w:sz w:val="24"/>
          <w:szCs w:val="16"/>
          <w:lang w:eastAsia="ar-SA"/>
        </w:rPr>
        <w:t>запрещаются:</w:t>
      </w:r>
    </w:p>
    <w:p w:rsidR="00A70092" w:rsidRPr="00A70092" w:rsidRDefault="00A70092" w:rsidP="002D3C20">
      <w:pPr>
        <w:widowControl w:val="0"/>
        <w:numPr>
          <w:ilvl w:val="0"/>
          <w:numId w:val="8"/>
        </w:numPr>
        <w:suppressLineNumbers/>
        <w:suppressAutoHyphens/>
        <w:spacing w:after="0" w:line="240" w:lineRule="auto"/>
        <w:contextualSpacing/>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выполнение работ, не связанных со строительством, с реконструкцией, </w:t>
      </w:r>
      <w:r w:rsidRPr="00A70092">
        <w:rPr>
          <w:rFonts w:ascii="Arial" w:eastAsia="Times New Roman" w:hAnsi="Arial" w:cs="Arial"/>
          <w:color w:val="000000"/>
          <w:sz w:val="24"/>
          <w:szCs w:val="16"/>
          <w:lang w:eastAsia="ar-SA"/>
        </w:rPr>
        <w:lastRenderedPageBreak/>
        <w:t>капитальным ремонтом, ремонтом и содержанием автомобильной дороги, а также с размещением объектов придорожного сервиса;</w:t>
      </w:r>
    </w:p>
    <w:p w:rsidR="00A70092" w:rsidRPr="00A70092" w:rsidRDefault="00A70092" w:rsidP="002D3C20">
      <w:pPr>
        <w:widowControl w:val="0"/>
        <w:numPr>
          <w:ilvl w:val="0"/>
          <w:numId w:val="8"/>
        </w:numPr>
        <w:suppressLineNumbers/>
        <w:suppressAutoHyphens/>
        <w:spacing w:after="0" w:line="240" w:lineRule="auto"/>
        <w:contextualSpacing/>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придорожного сервиса;</w:t>
      </w:r>
    </w:p>
    <w:p w:rsidR="00A70092" w:rsidRPr="00A70092" w:rsidRDefault="00A70092" w:rsidP="002D3C20">
      <w:pPr>
        <w:widowControl w:val="0"/>
        <w:numPr>
          <w:ilvl w:val="0"/>
          <w:numId w:val="8"/>
        </w:numPr>
        <w:suppressLineNumbers/>
        <w:suppressAutoHyphens/>
        <w:spacing w:after="0" w:line="240" w:lineRule="auto"/>
        <w:contextualSpacing/>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ее участков;</w:t>
      </w:r>
    </w:p>
    <w:p w:rsidR="00A70092" w:rsidRPr="00A70092" w:rsidRDefault="00A70092" w:rsidP="002D3C20">
      <w:pPr>
        <w:widowControl w:val="0"/>
        <w:numPr>
          <w:ilvl w:val="0"/>
          <w:numId w:val="8"/>
        </w:numPr>
        <w:suppressLineNumbers/>
        <w:suppressAutoHyphens/>
        <w:spacing w:after="0" w:line="240" w:lineRule="auto"/>
        <w:contextualSpacing/>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A70092" w:rsidRPr="00A70092" w:rsidRDefault="00A70092" w:rsidP="002D3C20">
      <w:pPr>
        <w:widowControl w:val="0"/>
        <w:numPr>
          <w:ilvl w:val="0"/>
          <w:numId w:val="8"/>
        </w:numPr>
        <w:suppressLineNumbers/>
        <w:suppressAutoHyphens/>
        <w:spacing w:after="0" w:line="240" w:lineRule="auto"/>
        <w:contextualSpacing/>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установка рекламных конструкций, не соответствующих требованиям технических регламентов и нормативным правовым актам о безопасности дорожного движения;</w:t>
      </w:r>
    </w:p>
    <w:p w:rsidR="00A70092" w:rsidRPr="00A70092" w:rsidRDefault="00A70092" w:rsidP="002D3C20">
      <w:pPr>
        <w:widowControl w:val="0"/>
        <w:numPr>
          <w:ilvl w:val="0"/>
          <w:numId w:val="8"/>
        </w:numPr>
        <w:suppressLineNumbers/>
        <w:suppressAutoHyphens/>
        <w:spacing w:after="0" w:line="240" w:lineRule="auto"/>
        <w:contextualSpacing/>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A70092" w:rsidRPr="00A70092" w:rsidRDefault="00A70092" w:rsidP="00A70092">
      <w:pPr>
        <w:widowControl w:val="0"/>
        <w:suppressAutoHyphens/>
        <w:spacing w:after="0" w:line="240" w:lineRule="auto"/>
        <w:ind w:firstLine="720"/>
        <w:jc w:val="both"/>
        <w:rPr>
          <w:rFonts w:ascii="Arial" w:eastAsia="Times New Roman" w:hAnsi="Arial" w:cs="Arial"/>
          <w:b/>
          <w:i/>
          <w:color w:val="000000"/>
          <w:sz w:val="24"/>
          <w:szCs w:val="16"/>
          <w:u w:val="single"/>
          <w:lang w:eastAsia="ar-SA"/>
        </w:rPr>
      </w:pPr>
    </w:p>
    <w:p w:rsidR="00A70092" w:rsidRPr="00A70092" w:rsidRDefault="00A70092" w:rsidP="00A70092">
      <w:pPr>
        <w:widowControl w:val="0"/>
        <w:suppressAutoHyphens/>
        <w:spacing w:after="0" w:line="240" w:lineRule="auto"/>
        <w:ind w:firstLine="720"/>
        <w:jc w:val="both"/>
        <w:rPr>
          <w:rFonts w:ascii="Arial" w:eastAsia="Times New Roman" w:hAnsi="Arial" w:cs="Arial"/>
          <w:b/>
          <w:i/>
          <w:color w:val="000000"/>
          <w:sz w:val="24"/>
          <w:szCs w:val="16"/>
          <w:u w:val="single"/>
          <w:lang w:eastAsia="ar-SA"/>
        </w:rPr>
      </w:pPr>
      <w:r w:rsidRPr="00A70092">
        <w:rPr>
          <w:rFonts w:ascii="Arial" w:eastAsia="Times New Roman" w:hAnsi="Arial" w:cs="Arial"/>
          <w:b/>
          <w:i/>
          <w:color w:val="000000"/>
          <w:sz w:val="24"/>
          <w:szCs w:val="16"/>
          <w:u w:val="single"/>
          <w:lang w:eastAsia="ar-SA"/>
        </w:rPr>
        <w:t>Зона атмосферного загрязнения от автомобильных дорог</w:t>
      </w:r>
    </w:p>
    <w:p w:rsidR="00A70092" w:rsidRPr="00A70092" w:rsidRDefault="00A70092" w:rsidP="00A70092">
      <w:pPr>
        <w:widowControl w:val="0"/>
        <w:suppressAutoHyphens/>
        <w:spacing w:after="0" w:line="240" w:lineRule="auto"/>
        <w:ind w:firstLine="720"/>
        <w:jc w:val="both"/>
        <w:rPr>
          <w:rFonts w:ascii="Arial" w:eastAsia="Times New Roman" w:hAnsi="Arial" w:cs="Arial"/>
          <w:color w:val="000000"/>
          <w:sz w:val="24"/>
          <w:szCs w:val="16"/>
          <w:lang w:eastAsia="ar-SA"/>
        </w:rPr>
      </w:pPr>
    </w:p>
    <w:p w:rsidR="00A70092" w:rsidRPr="00A70092" w:rsidRDefault="00A70092" w:rsidP="00A70092">
      <w:pPr>
        <w:widowControl w:val="0"/>
        <w:suppressAutoHyphens/>
        <w:spacing w:after="0" w:line="240" w:lineRule="auto"/>
        <w:ind w:firstLine="720"/>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Уровень неблагоприятного воздействия автодорог определяется концентрациями загрязняющих веществ, создаваемыми в приземном слое атмосферы, и дальностью распространения атмосферного загрязнения.</w:t>
      </w:r>
    </w:p>
    <w:p w:rsidR="00A70092" w:rsidRPr="00A70092" w:rsidRDefault="00A70092" w:rsidP="00A70092">
      <w:pPr>
        <w:widowControl w:val="0"/>
        <w:suppressAutoHyphens/>
        <w:spacing w:after="0" w:line="240" w:lineRule="auto"/>
        <w:ind w:firstLine="720"/>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Расчет зоны атмосферного загрязнения от автодорог необходимо проводить по специально разработанным методикам с учетом интенсивности транспортного потока.</w:t>
      </w:r>
    </w:p>
    <w:p w:rsidR="00A70092" w:rsidRPr="00A70092" w:rsidRDefault="00A70092" w:rsidP="00A70092">
      <w:pPr>
        <w:widowControl w:val="0"/>
        <w:suppressLineNumbers/>
        <w:suppressAutoHyphens/>
        <w:overflowPunct w:val="0"/>
        <w:autoSpaceDE w:val="0"/>
        <w:autoSpaceDN w:val="0"/>
        <w:adjustRightInd w:val="0"/>
        <w:spacing w:after="0" w:line="240" w:lineRule="auto"/>
        <w:ind w:left="360" w:firstLine="709"/>
        <w:jc w:val="both"/>
        <w:rPr>
          <w:rFonts w:ascii="Arial" w:eastAsia="Times New Roman" w:hAnsi="Arial" w:cs="Arial"/>
          <w:b/>
          <w:i/>
          <w:color w:val="000000"/>
          <w:sz w:val="24"/>
          <w:szCs w:val="16"/>
          <w:u w:val="single"/>
          <w:lang w:eastAsia="ar-SA"/>
        </w:rPr>
      </w:pPr>
    </w:p>
    <w:p w:rsidR="00A70092" w:rsidRPr="00A70092" w:rsidRDefault="00A70092" w:rsidP="00A70092">
      <w:pPr>
        <w:widowControl w:val="0"/>
        <w:suppressLineNumbers/>
        <w:suppressAutoHyphens/>
        <w:overflowPunct w:val="0"/>
        <w:autoSpaceDE w:val="0"/>
        <w:autoSpaceDN w:val="0"/>
        <w:adjustRightInd w:val="0"/>
        <w:spacing w:after="0" w:line="240" w:lineRule="auto"/>
        <w:ind w:left="360" w:firstLine="709"/>
        <w:jc w:val="both"/>
        <w:rPr>
          <w:rFonts w:ascii="Arial" w:eastAsia="Times New Roman" w:hAnsi="Arial" w:cs="Arial"/>
          <w:b/>
          <w:i/>
          <w:color w:val="000000"/>
          <w:sz w:val="24"/>
          <w:szCs w:val="16"/>
          <w:u w:val="single"/>
          <w:lang w:eastAsia="ar-SA"/>
        </w:rPr>
      </w:pPr>
      <w:r w:rsidRPr="00A70092">
        <w:rPr>
          <w:rFonts w:ascii="Arial" w:eastAsia="Times New Roman" w:hAnsi="Arial" w:cs="Arial"/>
          <w:b/>
          <w:i/>
          <w:color w:val="000000"/>
          <w:sz w:val="24"/>
          <w:szCs w:val="16"/>
          <w:u w:val="single"/>
          <w:lang w:eastAsia="ar-SA"/>
        </w:rPr>
        <w:t>Береговая полоса</w:t>
      </w:r>
    </w:p>
    <w:p w:rsidR="00A70092" w:rsidRPr="00A70092" w:rsidRDefault="00A70092" w:rsidP="00A70092">
      <w:pPr>
        <w:suppressAutoHyphens/>
        <w:spacing w:after="0" w:line="240" w:lineRule="auto"/>
        <w:ind w:firstLine="708"/>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8"/>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Береговая полоса внутренних водных путей Российской Федерации является зоной с особыми условиями пользования.</w:t>
      </w:r>
    </w:p>
    <w:p w:rsidR="00A70092" w:rsidRPr="00A70092" w:rsidRDefault="00A70092" w:rsidP="00A70092">
      <w:pPr>
        <w:suppressAutoHyphens/>
        <w:spacing w:after="0" w:line="240" w:lineRule="auto"/>
        <w:ind w:firstLine="708"/>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Согласно Федеральному закону 74-ФЗ от 3.06.2006 г «Водный кодекс РФ» (статья 6),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A70092" w:rsidRPr="00A70092" w:rsidRDefault="00A70092" w:rsidP="00A70092">
      <w:pPr>
        <w:suppressAutoHyphens/>
        <w:spacing w:after="0" w:line="240" w:lineRule="auto"/>
        <w:ind w:firstLine="708"/>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Согласно Постановлению Правительства РФ от 6.02.2003 №71 «Положение об особых условиях пользования береговой полосой внутренних водных путей РФ», пользоваться береговой полосой в целях, установленных законодательством Российской Федерации, могут бассейновые органы, а также юридические и физические лица. Пользование береговой полосой для осуществления хозяйственной и иной деятельности, при которой не обеспечивается безопасность судоходства, не допускается.</w:t>
      </w:r>
    </w:p>
    <w:p w:rsidR="00A70092" w:rsidRPr="00A70092" w:rsidRDefault="00A70092" w:rsidP="00A70092">
      <w:pPr>
        <w:suppressAutoHyphens/>
        <w:spacing w:after="0" w:line="240" w:lineRule="auto"/>
        <w:jc w:val="both"/>
        <w:rPr>
          <w:rFonts w:ascii="Arial" w:eastAsia="Times New Roman" w:hAnsi="Arial" w:cs="Arial"/>
          <w:sz w:val="24"/>
          <w:szCs w:val="16"/>
          <w:lang w:eastAsia="ar-SA"/>
        </w:rPr>
      </w:pPr>
    </w:p>
    <w:p w:rsidR="00A70092" w:rsidRPr="00A70092" w:rsidRDefault="00A70092" w:rsidP="00A70092">
      <w:pPr>
        <w:keepNext/>
        <w:suppressAutoHyphens/>
        <w:spacing w:before="240" w:after="60" w:line="240" w:lineRule="auto"/>
        <w:ind w:firstLine="709"/>
        <w:jc w:val="center"/>
        <w:outlineLvl w:val="1"/>
        <w:rPr>
          <w:rFonts w:ascii="Arial" w:eastAsia="Times New Roman" w:hAnsi="Arial" w:cs="Arial"/>
          <w:bCs/>
          <w:iCs/>
          <w:sz w:val="32"/>
          <w:szCs w:val="24"/>
          <w:lang w:eastAsia="ar-SA"/>
        </w:rPr>
      </w:pPr>
      <w:bookmarkStart w:id="105" w:name="_Toc317094088"/>
      <w:bookmarkStart w:id="106" w:name="_Toc319604468"/>
      <w:bookmarkStart w:id="107" w:name="_Toc372103266"/>
      <w:r w:rsidRPr="00A70092">
        <w:rPr>
          <w:rFonts w:ascii="Arial" w:eastAsia="Times New Roman" w:hAnsi="Arial" w:cs="Arial"/>
          <w:bCs/>
          <w:iCs/>
          <w:sz w:val="32"/>
          <w:szCs w:val="24"/>
          <w:lang w:eastAsia="ar-SA"/>
        </w:rPr>
        <w:lastRenderedPageBreak/>
        <w:t xml:space="preserve">2.6. </w:t>
      </w:r>
      <w:r w:rsidRPr="00A70092">
        <w:rPr>
          <w:rFonts w:ascii="Arial" w:eastAsia="Times New Roman" w:hAnsi="Arial" w:cs="Arial"/>
          <w:bCs/>
          <w:iCs/>
          <w:sz w:val="32"/>
          <w:szCs w:val="28"/>
          <w:lang w:eastAsia="ar-SA"/>
        </w:rPr>
        <w:t>ОЦЕНКА ПЕРВИЧНЫХ МЕР ПОЖАРНОЙ БЕЗОПАСНОСТИ ТЕРРИТОРИИ</w:t>
      </w:r>
      <w:bookmarkEnd w:id="105"/>
      <w:bookmarkEnd w:id="106"/>
      <w:bookmarkEnd w:id="107"/>
      <w:r w:rsidRPr="00A70092">
        <w:rPr>
          <w:rFonts w:ascii="Arial" w:eastAsia="Times New Roman" w:hAnsi="Arial" w:cs="Arial"/>
          <w:bCs/>
          <w:iCs/>
          <w:sz w:val="32"/>
          <w:szCs w:val="28"/>
          <w:lang w:eastAsia="ar-SA"/>
        </w:rPr>
        <w:t xml:space="preserve"> </w:t>
      </w:r>
    </w:p>
    <w:p w:rsidR="00A70092" w:rsidRPr="00A70092" w:rsidRDefault="00A70092" w:rsidP="00A70092">
      <w:pPr>
        <w:suppressAutoHyphens/>
        <w:spacing w:after="0" w:line="240" w:lineRule="auto"/>
        <w:jc w:val="both"/>
        <w:rPr>
          <w:rFonts w:ascii="Arial" w:eastAsia="Times New Roman" w:hAnsi="Arial" w:cs="Arial"/>
          <w:sz w:val="24"/>
          <w:szCs w:val="16"/>
          <w:lang w:eastAsia="ar-SA"/>
        </w:rPr>
      </w:pPr>
    </w:p>
    <w:bookmarkEnd w:id="13"/>
    <w:bookmarkEnd w:id="14"/>
    <w:bookmarkEnd w:id="15"/>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В соответствии с ФЗ №123 «Технический регламент о требованиях пожарной безопасности» Гл.17 ст. 76. </w:t>
      </w: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1. Дислокация подразделений пожарной охраны на территориях сельских поселений определяется исходя из условия, что время прибытия первого подразделения к месту вызова в сельских поселениях не должно превышать 20 минут.</w:t>
      </w: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2. Подразделения пожарной охраны населенных пунктов должны размещаться в зданиях пожарных депо.</w:t>
      </w: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3. Порядок и методика определения мест дислокации подразделений пожарной охраны на территориях сельских поселений устанавливаются нормативными документами по пожарной безопасности.</w:t>
      </w:r>
    </w:p>
    <w:p w:rsidR="00A70092" w:rsidRPr="00A70092" w:rsidRDefault="00A70092" w:rsidP="00A70092">
      <w:pPr>
        <w:suppressAutoHyphens/>
        <w:spacing w:after="0" w:line="240" w:lineRule="auto"/>
        <w:ind w:firstLine="567"/>
        <w:jc w:val="both"/>
        <w:rPr>
          <w:rFonts w:ascii="Arial" w:eastAsia="Times New Roman" w:hAnsi="Arial" w:cs="Arial"/>
          <w:sz w:val="24"/>
          <w:szCs w:val="24"/>
          <w:lang w:eastAsia="ar-SA"/>
        </w:rPr>
      </w:pPr>
      <w:r w:rsidRPr="00A70092">
        <w:rPr>
          <w:rFonts w:ascii="Arial" w:eastAsia="Times New Roman" w:hAnsi="Arial" w:cs="Arial"/>
          <w:sz w:val="24"/>
          <w:szCs w:val="16"/>
          <w:lang w:eastAsia="ar-SA"/>
        </w:rPr>
        <w:t>Населенные пункты с.п.Елшанка обслуживает ПСЧ, расположенная в приспособленном помещении на территории школы, ул. Школьная, 18 в с. Елшанка. Общее количество пожарных автомашин составляет – 1 автомашина.</w:t>
      </w: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Время доступа до населенных пунктов с.п.Елшанка обеспечивается допустимым временем прибытия подразделения пожарной охраны. </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 с.п. Елшанка пожарные пирсы отсутствуют. Установлены пожарные гидранты на водопроводной сети - 31 шт.</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Пожарные пирсы должны быть оборудованы съездом к водоему с твердым покрытием шириной </w:t>
      </w:r>
      <w:smartTag w:uri="urn:schemas-microsoft-com:office:smarttags" w:element="metricconverter">
        <w:smartTagPr>
          <w:attr w:name="ProductID" w:val="3,5 м"/>
        </w:smartTagPr>
        <w:r w:rsidRPr="00A70092">
          <w:rPr>
            <w:rFonts w:ascii="Arial" w:eastAsia="Times New Roman" w:hAnsi="Arial" w:cs="Arial"/>
            <w:sz w:val="24"/>
            <w:szCs w:val="16"/>
            <w:lang w:eastAsia="ar-SA"/>
          </w:rPr>
          <w:t>3,5 м</w:t>
        </w:r>
      </w:smartTag>
      <w:r w:rsidRPr="00A70092">
        <w:rPr>
          <w:rFonts w:ascii="Arial" w:eastAsia="Times New Roman" w:hAnsi="Arial" w:cs="Arial"/>
          <w:sz w:val="24"/>
          <w:szCs w:val="16"/>
          <w:lang w:eastAsia="ar-SA"/>
        </w:rPr>
        <w:t>, перед пирсом площадка 12</w:t>
      </w:r>
      <w:r w:rsidRPr="00A70092">
        <w:rPr>
          <w:rFonts w:ascii="Arial" w:eastAsia="Times New Roman" w:hAnsi="Arial" w:cs="Arial"/>
          <w:sz w:val="24"/>
          <w:szCs w:val="16"/>
          <w:lang w:val="en-US" w:eastAsia="ar-SA"/>
        </w:rPr>
        <w:t>x</w:t>
      </w:r>
      <w:r w:rsidRPr="00A70092">
        <w:rPr>
          <w:rFonts w:ascii="Arial" w:eastAsia="Times New Roman" w:hAnsi="Arial" w:cs="Arial"/>
          <w:sz w:val="24"/>
          <w:szCs w:val="16"/>
          <w:lang w:eastAsia="ar-SA"/>
        </w:rPr>
        <w:t>12 кв.м.</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360"/>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jc w:val="both"/>
        <w:rPr>
          <w:rFonts w:ascii="Arial" w:eastAsia="Times New Roman" w:hAnsi="Arial" w:cs="Arial"/>
          <w:color w:val="99CC00"/>
          <w:sz w:val="24"/>
          <w:szCs w:val="16"/>
          <w:lang w:eastAsia="ar-SA"/>
        </w:rPr>
        <w:sectPr w:rsidR="00A70092" w:rsidRPr="00A70092">
          <w:pgSz w:w="11906" w:h="16838"/>
          <w:pgMar w:top="1134" w:right="851" w:bottom="1134" w:left="1134" w:header="709" w:footer="709" w:gutter="0"/>
          <w:cols w:space="708"/>
        </w:sectPr>
      </w:pPr>
    </w:p>
    <w:p w:rsidR="00A70092" w:rsidRPr="00A70092" w:rsidRDefault="00A70092" w:rsidP="00A70092">
      <w:pPr>
        <w:suppressAutoHyphens/>
        <w:spacing w:after="0" w:line="240" w:lineRule="auto"/>
        <w:jc w:val="both"/>
        <w:rPr>
          <w:rFonts w:ascii="Arial" w:eastAsia="Times New Roman" w:hAnsi="Arial" w:cs="Arial"/>
          <w:color w:val="99CC00"/>
          <w:sz w:val="24"/>
          <w:szCs w:val="16"/>
          <w:lang w:eastAsia="ar-SA"/>
        </w:rPr>
      </w:pPr>
    </w:p>
    <w:p w:rsidR="00A70092" w:rsidRPr="00A70092" w:rsidRDefault="00A70092" w:rsidP="00A70092">
      <w:pPr>
        <w:keepNext/>
        <w:suppressAutoHyphens/>
        <w:spacing w:before="240" w:after="60" w:line="240" w:lineRule="auto"/>
        <w:ind w:firstLine="709"/>
        <w:jc w:val="center"/>
        <w:outlineLvl w:val="0"/>
        <w:rPr>
          <w:rFonts w:ascii="Arial" w:eastAsia="Times New Roman" w:hAnsi="Arial" w:cs="Arial"/>
          <w:b/>
          <w:bCs/>
          <w:kern w:val="32"/>
          <w:sz w:val="36"/>
          <w:szCs w:val="32"/>
          <w:lang w:eastAsia="ar-SA"/>
        </w:rPr>
      </w:pPr>
      <w:bookmarkStart w:id="108" w:name="_Toc211749307"/>
      <w:bookmarkStart w:id="109" w:name="_Toc319604470"/>
      <w:bookmarkStart w:id="110" w:name="_Toc372103267"/>
      <w:bookmarkEnd w:id="108"/>
      <w:r w:rsidRPr="00A70092">
        <w:rPr>
          <w:rFonts w:ascii="Arial" w:eastAsia="Times New Roman" w:hAnsi="Arial" w:cs="Arial"/>
          <w:b/>
          <w:bCs/>
          <w:kern w:val="32"/>
          <w:sz w:val="36"/>
          <w:szCs w:val="32"/>
          <w:lang w:eastAsia="ar-SA"/>
        </w:rPr>
        <w:t xml:space="preserve">3.ОБОСНОВАНИЕ ПРЕДЛОЖЕНИЙ ПО ТЕРРИТОРИАЛЬНОМУ ПЛАНИРОВАНИЮ СЕЛЬСКОГО ПОСЕЛЕНИЯ </w:t>
      </w:r>
      <w:bookmarkEnd w:id="109"/>
      <w:r w:rsidRPr="00A70092">
        <w:rPr>
          <w:rFonts w:ascii="Arial" w:eastAsia="Times New Roman" w:hAnsi="Arial" w:cs="Arial"/>
          <w:b/>
          <w:bCs/>
          <w:kern w:val="32"/>
          <w:sz w:val="36"/>
          <w:szCs w:val="32"/>
          <w:lang w:eastAsia="ar-SA"/>
        </w:rPr>
        <w:t>ЕЛШАНКА</w:t>
      </w:r>
      <w:bookmarkEnd w:id="110"/>
    </w:p>
    <w:p w:rsidR="00A70092" w:rsidRPr="00A70092" w:rsidRDefault="00A70092" w:rsidP="00A70092">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111" w:name="_Toc319604471"/>
      <w:bookmarkStart w:id="112" w:name="_Toc372103268"/>
      <w:r w:rsidRPr="00A70092">
        <w:rPr>
          <w:rFonts w:ascii="Arial" w:eastAsia="Times New Roman" w:hAnsi="Arial" w:cs="Arial"/>
          <w:bCs/>
          <w:iCs/>
          <w:sz w:val="32"/>
          <w:szCs w:val="28"/>
          <w:lang w:eastAsia="ar-SA"/>
        </w:rPr>
        <w:t>3.1. СВЕДЕНИЯ О ПЛАНАХ И ПРОГРАММАХ КОМПЛЕКСНОГО СОЦИАЛЬНО-ЭКОНОМИЧЕСКОГО РАЗВИТИЯ</w:t>
      </w:r>
      <w:r w:rsidRPr="00A70092">
        <w:rPr>
          <w:rFonts w:ascii="Arial" w:eastAsia="Times New Roman" w:hAnsi="Arial" w:cs="Arial"/>
          <w:bCs/>
          <w:iCs/>
          <w:sz w:val="32"/>
          <w:szCs w:val="16"/>
          <w:lang w:eastAsia="ar-SA"/>
        </w:rPr>
        <w:t xml:space="preserve"> </w:t>
      </w:r>
      <w:r w:rsidRPr="00A70092">
        <w:rPr>
          <w:rFonts w:ascii="Arial" w:eastAsia="Times New Roman" w:hAnsi="Arial" w:cs="Arial"/>
          <w:bCs/>
          <w:iCs/>
          <w:sz w:val="32"/>
          <w:szCs w:val="28"/>
          <w:lang w:eastAsia="ar-SA"/>
        </w:rPr>
        <w:t xml:space="preserve">МУНИЦИПАЛЬНОГО РАЙОНА СЕРГИЕВСКИЙ, ОБ ОБЪЕКТАХ ФЕДЕРАЛЬНОГО, РЕГИОНАЛЬНОГО, МЕСТНОГО ЗНАЧЕНИЯ СЕЛЬСКОГО ПОСЕЛЕНИЯ </w:t>
      </w:r>
      <w:bookmarkEnd w:id="111"/>
      <w:r w:rsidRPr="00A70092">
        <w:rPr>
          <w:rFonts w:ascii="Arial" w:eastAsia="Times New Roman" w:hAnsi="Arial" w:cs="Arial"/>
          <w:bCs/>
          <w:iCs/>
          <w:sz w:val="32"/>
          <w:szCs w:val="28"/>
          <w:lang w:eastAsia="ar-SA"/>
        </w:rPr>
        <w:t>ЕЛШАНКА</w:t>
      </w:r>
      <w:bookmarkEnd w:id="112"/>
    </w:p>
    <w:p w:rsidR="00A70092" w:rsidRPr="00A70092" w:rsidRDefault="00A70092" w:rsidP="00A70092">
      <w:pPr>
        <w:tabs>
          <w:tab w:val="left" w:pos="540"/>
        </w:tabs>
        <w:suppressAutoHyphens/>
        <w:spacing w:after="0" w:line="240" w:lineRule="auto"/>
        <w:jc w:val="both"/>
        <w:rPr>
          <w:rFonts w:ascii="Arial" w:eastAsia="Times New Roman" w:hAnsi="Arial" w:cs="Arial"/>
          <w:b/>
          <w:color w:val="FF0000"/>
          <w:sz w:val="24"/>
          <w:szCs w:val="16"/>
          <w:lang w:eastAsia="ar-SA"/>
        </w:rPr>
      </w:pPr>
    </w:p>
    <w:p w:rsidR="00A70092" w:rsidRPr="00A70092" w:rsidRDefault="00A70092" w:rsidP="00A70092">
      <w:pPr>
        <w:suppressAutoHyphens/>
        <w:spacing w:after="0" w:line="240" w:lineRule="auto"/>
        <w:ind w:firstLine="561"/>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Программы комплексного социально-экономического развития муниципального района Сергиевский:</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1. Комплексный инвестиционный план развития муниципального района Сергиевский (КИП) на 2011-2015 годы (Проект).</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2. Федеральная комплексная программа «Развитие сельского хозяйства на 2008 – 20012 годы», которая направлена на приоритетное развитие сельскохозяйственного производства в общественном секторе, со стабильным состоянием производства в личных подсобных хозяйствах населения.</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3. «Модернизация и развитие автомобильных дорог общего пользования местного значения в Самарской области на 2009-2015 годы».</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p>
    <w:p w:rsidR="00A70092" w:rsidRPr="00A70092" w:rsidRDefault="00A70092" w:rsidP="00A70092">
      <w:pPr>
        <w:keepNext/>
        <w:suppressAutoHyphens/>
        <w:spacing w:before="240" w:after="60" w:line="240" w:lineRule="auto"/>
        <w:jc w:val="center"/>
        <w:outlineLvl w:val="2"/>
        <w:rPr>
          <w:rFonts w:ascii="Arial" w:eastAsia="Times New Roman" w:hAnsi="Arial" w:cs="Arial"/>
          <w:b/>
          <w:bCs/>
          <w:i/>
          <w:sz w:val="28"/>
          <w:szCs w:val="26"/>
          <w:lang w:eastAsia="ar-SA"/>
        </w:rPr>
      </w:pPr>
      <w:bookmarkStart w:id="113" w:name="_Toc312177494"/>
      <w:bookmarkStart w:id="114" w:name="_Toc312493527"/>
      <w:bookmarkStart w:id="115" w:name="_Toc312505683"/>
      <w:bookmarkStart w:id="116" w:name="_Toc314842323"/>
      <w:bookmarkStart w:id="117" w:name="_Toc372103269"/>
      <w:r w:rsidRPr="00A70092">
        <w:rPr>
          <w:rFonts w:ascii="Arial" w:eastAsia="Times New Roman" w:hAnsi="Arial" w:cs="Arial"/>
          <w:b/>
          <w:bCs/>
          <w:i/>
          <w:sz w:val="28"/>
          <w:szCs w:val="26"/>
          <w:lang w:eastAsia="ar-SA"/>
        </w:rPr>
        <w:t>3.1.1. Планируемые для размещения на территории Самарской области объекты регионального значения и последовательность их выполнения</w:t>
      </w:r>
      <w:bookmarkEnd w:id="113"/>
      <w:bookmarkEnd w:id="114"/>
      <w:bookmarkEnd w:id="115"/>
      <w:bookmarkEnd w:id="116"/>
      <w:bookmarkEnd w:id="117"/>
    </w:p>
    <w:p w:rsidR="00A70092" w:rsidRPr="00A70092" w:rsidRDefault="00A70092" w:rsidP="00A70092">
      <w:pPr>
        <w:suppressAutoHyphens/>
        <w:spacing w:after="0" w:line="240" w:lineRule="auto"/>
        <w:ind w:firstLine="709"/>
        <w:jc w:val="both"/>
        <w:rPr>
          <w:rFonts w:ascii="Arial" w:eastAsia="Times New Roman" w:hAnsi="Arial" w:cs="Arial"/>
          <w:color w:val="FF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Планируемые для размещения на территории Самарской области объекты регионального значения приняты согласно «Схеме территориального планирования Самарской области», утвержденной постановлением Правительства Самарской области от 13.12.2007 №261, с учетом изменений внесенных в Схему: «Внесение изменений в Схему территориального планирования Самарской области, утвержденной постановлением Правительства Самарской области от 13.12.2007 №261» в 2011 г.</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Осуществление территориального планирования Самарской области в соответствии с концепцией совершенствования системы расселения Самарской области способствует реализации основных направлений социально-экономического развития Самарской области на период до 2020 года по переходу к укрупненному социально-экономическому районированию – формированию территориальных субрегионов (кластеров).</w:t>
      </w:r>
    </w:p>
    <w:p w:rsidR="00A70092" w:rsidRPr="00A70092" w:rsidRDefault="00A70092" w:rsidP="00A70092">
      <w:pPr>
        <w:suppressAutoHyphens/>
        <w:spacing w:after="0" w:line="240" w:lineRule="auto"/>
        <w:ind w:firstLine="709"/>
        <w:jc w:val="both"/>
        <w:rPr>
          <w:rFonts w:ascii="Arial" w:eastAsia="Times New Roman" w:hAnsi="Arial" w:cs="Arial"/>
          <w:bCs/>
          <w:sz w:val="24"/>
          <w:szCs w:val="16"/>
          <w:lang w:eastAsia="ar-SA"/>
        </w:rPr>
      </w:pPr>
      <w:r w:rsidRPr="00A70092">
        <w:rPr>
          <w:rFonts w:ascii="Arial" w:eastAsia="Times New Roman" w:hAnsi="Arial" w:cs="Arial"/>
          <w:b/>
          <w:bCs/>
          <w:iCs/>
          <w:sz w:val="24"/>
          <w:szCs w:val="16"/>
          <w:lang w:eastAsia="ar-SA"/>
        </w:rPr>
        <w:t>Сергиевский субрегион</w:t>
      </w:r>
      <w:r w:rsidRPr="00A70092">
        <w:rPr>
          <w:rFonts w:ascii="Arial" w:eastAsia="Times New Roman" w:hAnsi="Arial" w:cs="Arial"/>
          <w:bCs/>
          <w:sz w:val="24"/>
          <w:szCs w:val="16"/>
          <w:lang w:eastAsia="ar-SA"/>
        </w:rPr>
        <w:t xml:space="preserve"> (центр с. Сергиевск - полюс роста первой очереди) включает муниципальные районы </w:t>
      </w:r>
      <w:r w:rsidRPr="00A70092">
        <w:rPr>
          <w:rFonts w:ascii="Arial" w:eastAsia="Times New Roman" w:hAnsi="Arial" w:cs="Arial"/>
          <w:b/>
          <w:bCs/>
          <w:sz w:val="24"/>
          <w:szCs w:val="16"/>
          <w:lang w:eastAsia="ar-SA"/>
        </w:rPr>
        <w:t>Сергиевский,</w:t>
      </w:r>
      <w:r w:rsidRPr="00A70092">
        <w:rPr>
          <w:rFonts w:ascii="Arial" w:eastAsia="Times New Roman" w:hAnsi="Arial" w:cs="Arial"/>
          <w:bCs/>
          <w:sz w:val="24"/>
          <w:szCs w:val="16"/>
          <w:lang w:eastAsia="ar-SA"/>
        </w:rPr>
        <w:t xml:space="preserve"> Исаклинский, Елховский, Кошкинский </w:t>
      </w:r>
      <w:r w:rsidRPr="00A70092">
        <w:rPr>
          <w:rFonts w:ascii="Arial" w:eastAsia="Times New Roman" w:hAnsi="Arial" w:cs="Arial"/>
          <w:bCs/>
          <w:sz w:val="24"/>
          <w:szCs w:val="16"/>
          <w:lang w:eastAsia="ar-SA"/>
        </w:rPr>
        <w:lastRenderedPageBreak/>
        <w:t>(с. Кошки – полюс роста первой очереди), Челно-Вершинский, Шенталинский (с. Шентала – полюс роста второй очереди).</w:t>
      </w:r>
    </w:p>
    <w:p w:rsidR="00A70092" w:rsidRPr="00A70092" w:rsidRDefault="00A70092" w:rsidP="00A70092">
      <w:pPr>
        <w:suppressAutoHyphens/>
        <w:spacing w:after="0" w:line="240" w:lineRule="auto"/>
        <w:ind w:firstLine="680"/>
        <w:jc w:val="both"/>
        <w:rPr>
          <w:rFonts w:ascii="Arial" w:eastAsia="Times New Roman" w:hAnsi="Arial" w:cs="Arial"/>
          <w:bCs/>
          <w:iCs/>
          <w:color w:val="000000"/>
          <w:sz w:val="24"/>
          <w:szCs w:val="24"/>
          <w:lang w:eastAsia="ar-SA"/>
        </w:rPr>
      </w:pPr>
      <w:r w:rsidRPr="00A70092">
        <w:rPr>
          <w:rFonts w:ascii="Arial" w:eastAsia="Times New Roman" w:hAnsi="Arial" w:cs="Arial"/>
          <w:bCs/>
          <w:iCs/>
          <w:color w:val="000000"/>
          <w:sz w:val="24"/>
          <w:szCs w:val="24"/>
          <w:lang w:eastAsia="ar-SA"/>
        </w:rPr>
        <w:t xml:space="preserve">С соответствии со «СТП Самарской области» на территории Самарской области выделено три сельскохозяйственные природно-экономические зоны с характерной специализацией каждой из них, м.р.Сергиевский  входит в центральную зону: </w:t>
      </w:r>
    </w:p>
    <w:p w:rsidR="00A70092" w:rsidRPr="00A70092" w:rsidRDefault="00A70092" w:rsidP="002D3C20">
      <w:pPr>
        <w:numPr>
          <w:ilvl w:val="0"/>
          <w:numId w:val="13"/>
        </w:numPr>
        <w:suppressAutoHyphens/>
        <w:spacing w:after="0" w:line="240" w:lineRule="auto"/>
        <w:jc w:val="both"/>
        <w:rPr>
          <w:rFonts w:ascii="Arial" w:eastAsia="Times New Roman" w:hAnsi="Arial" w:cs="Arial"/>
          <w:bCs/>
          <w:iCs/>
          <w:color w:val="000000"/>
          <w:sz w:val="24"/>
          <w:szCs w:val="24"/>
          <w:lang w:eastAsia="ar-SA"/>
        </w:rPr>
      </w:pPr>
      <w:r w:rsidRPr="00A70092">
        <w:rPr>
          <w:rFonts w:ascii="Arial" w:eastAsia="Times New Roman" w:hAnsi="Arial" w:cs="Arial"/>
          <w:b/>
          <w:bCs/>
          <w:iCs/>
          <w:color w:val="000000"/>
          <w:sz w:val="24"/>
          <w:szCs w:val="24"/>
          <w:lang w:eastAsia="ar-SA"/>
        </w:rPr>
        <w:t>северная зона</w:t>
      </w:r>
      <w:r w:rsidRPr="00A70092">
        <w:rPr>
          <w:rFonts w:ascii="Arial" w:eastAsia="Times New Roman" w:hAnsi="Arial" w:cs="Arial"/>
          <w:bCs/>
          <w:iCs/>
          <w:color w:val="000000"/>
          <w:sz w:val="24"/>
          <w:szCs w:val="24"/>
          <w:lang w:eastAsia="ar-SA"/>
        </w:rPr>
        <w:t xml:space="preserve"> (Елховский, Исаклинский, Камышлинский, Клявлинский, Кошкинский, Похвистневский, </w:t>
      </w:r>
      <w:r w:rsidRPr="00A70092">
        <w:rPr>
          <w:rFonts w:ascii="Arial" w:eastAsia="Times New Roman" w:hAnsi="Arial" w:cs="Arial"/>
          <w:b/>
          <w:bCs/>
          <w:iCs/>
          <w:color w:val="000000"/>
          <w:sz w:val="24"/>
          <w:szCs w:val="24"/>
          <w:lang w:eastAsia="ar-SA"/>
        </w:rPr>
        <w:t>Сергиевский,</w:t>
      </w:r>
      <w:r w:rsidRPr="00A70092">
        <w:rPr>
          <w:rFonts w:ascii="Arial" w:eastAsia="Times New Roman" w:hAnsi="Arial" w:cs="Arial"/>
          <w:bCs/>
          <w:iCs/>
          <w:color w:val="000000"/>
          <w:sz w:val="24"/>
          <w:szCs w:val="24"/>
          <w:lang w:eastAsia="ar-SA"/>
        </w:rPr>
        <w:t xml:space="preserve"> Челно-Вершинский и Шенталинский районы) определилась, как </w:t>
      </w:r>
      <w:r w:rsidRPr="00A70092">
        <w:rPr>
          <w:rFonts w:ascii="Arial" w:eastAsia="Times New Roman" w:hAnsi="Arial" w:cs="Arial"/>
          <w:b/>
          <w:bCs/>
          <w:iCs/>
          <w:color w:val="000000"/>
          <w:sz w:val="24"/>
          <w:szCs w:val="24"/>
          <w:lang w:eastAsia="ar-SA"/>
        </w:rPr>
        <w:t>молочно-зерновая с развитым свиноводством</w:t>
      </w:r>
      <w:r w:rsidRPr="00A70092">
        <w:rPr>
          <w:rFonts w:ascii="Arial" w:eastAsia="Times New Roman" w:hAnsi="Arial" w:cs="Arial"/>
          <w:bCs/>
          <w:iCs/>
          <w:color w:val="000000"/>
          <w:sz w:val="24"/>
          <w:szCs w:val="24"/>
          <w:lang w:eastAsia="ar-SA"/>
        </w:rPr>
        <w:t>.</w:t>
      </w:r>
    </w:p>
    <w:p w:rsidR="00A70092" w:rsidRPr="00A70092" w:rsidRDefault="00A70092" w:rsidP="00A70092">
      <w:pPr>
        <w:suppressAutoHyphens/>
        <w:spacing w:after="0" w:line="240" w:lineRule="auto"/>
        <w:ind w:firstLine="709"/>
        <w:jc w:val="both"/>
        <w:rPr>
          <w:rFonts w:ascii="Arial" w:eastAsia="Times New Roman" w:hAnsi="Arial" w:cs="Arial"/>
          <w:bCs/>
          <w:iCs/>
          <w:color w:val="FF0000"/>
          <w:sz w:val="24"/>
          <w:szCs w:val="16"/>
          <w:lang w:eastAsia="ar-SA"/>
        </w:rPr>
      </w:pPr>
    </w:p>
    <w:p w:rsidR="00A70092" w:rsidRPr="00A70092" w:rsidRDefault="00A70092" w:rsidP="00A70092">
      <w:pPr>
        <w:suppressAutoHyphens/>
        <w:spacing w:after="0" w:line="240" w:lineRule="auto"/>
        <w:ind w:left="1069"/>
        <w:jc w:val="both"/>
        <w:rPr>
          <w:rFonts w:ascii="Arial" w:eastAsia="Times New Roman" w:hAnsi="Arial" w:cs="Arial"/>
          <w:sz w:val="24"/>
          <w:szCs w:val="16"/>
          <w:lang w:eastAsia="ar-SA"/>
        </w:rPr>
      </w:pPr>
      <w:r w:rsidRPr="00A70092">
        <w:rPr>
          <w:rFonts w:ascii="Arial" w:eastAsia="Times New Roman" w:hAnsi="Arial" w:cs="Arial"/>
          <w:b/>
          <w:i/>
          <w:sz w:val="24"/>
          <w:szCs w:val="16"/>
          <w:lang w:eastAsia="ar-SA"/>
        </w:rPr>
        <w:t>1. Автомобильные дороги общего пользования регионального или межмуниципального значения Самарской области</w:t>
      </w:r>
      <w:r w:rsidRPr="00A70092">
        <w:rPr>
          <w:rFonts w:ascii="Arial" w:eastAsia="Times New Roman" w:hAnsi="Arial" w:cs="Arial"/>
          <w:sz w:val="24"/>
          <w:szCs w:val="16"/>
          <w:lang w:eastAsia="ar-SA"/>
        </w:rPr>
        <w:t>, согласно Таблице 25.</w:t>
      </w:r>
    </w:p>
    <w:p w:rsidR="00A70092" w:rsidRPr="00A70092" w:rsidRDefault="00A70092" w:rsidP="00A70092">
      <w:pPr>
        <w:suppressAutoHyphens/>
        <w:autoSpaceDE w:val="0"/>
        <w:autoSpaceDN w:val="0"/>
        <w:adjustRightInd w:val="0"/>
        <w:spacing w:after="0" w:line="240" w:lineRule="auto"/>
        <w:ind w:firstLine="709"/>
        <w:jc w:val="center"/>
        <w:rPr>
          <w:rFonts w:ascii="Arial" w:eastAsia="Times New Roman" w:hAnsi="Arial" w:cs="Arial"/>
          <w:color w:val="FF0000"/>
          <w:sz w:val="24"/>
          <w:szCs w:val="24"/>
          <w:lang w:eastAsia="ar-SA"/>
        </w:rPr>
      </w:pPr>
    </w:p>
    <w:p w:rsidR="00A70092" w:rsidRPr="00A70092" w:rsidRDefault="00A70092" w:rsidP="00A70092">
      <w:pPr>
        <w:suppressAutoHyphens/>
        <w:autoSpaceDE w:val="0"/>
        <w:autoSpaceDN w:val="0"/>
        <w:adjustRightInd w:val="0"/>
        <w:spacing w:after="0" w:line="240" w:lineRule="auto"/>
        <w:jc w:val="both"/>
        <w:rPr>
          <w:rFonts w:ascii="Arial" w:eastAsia="Times New Roman" w:hAnsi="Arial" w:cs="Arial"/>
          <w:color w:val="FF0000"/>
          <w:sz w:val="24"/>
          <w:szCs w:val="24"/>
          <w:lang w:eastAsia="ar-SA"/>
        </w:rPr>
      </w:pPr>
    </w:p>
    <w:p w:rsidR="00A70092" w:rsidRPr="00A70092" w:rsidRDefault="00A70092" w:rsidP="00A70092">
      <w:pPr>
        <w:suppressAutoHyphens/>
        <w:autoSpaceDE w:val="0"/>
        <w:autoSpaceDN w:val="0"/>
        <w:adjustRightInd w:val="0"/>
        <w:spacing w:after="0" w:line="240" w:lineRule="auto"/>
        <w:ind w:firstLine="709"/>
        <w:jc w:val="center"/>
        <w:rPr>
          <w:rFonts w:ascii="Arial" w:eastAsia="Times New Roman" w:hAnsi="Arial" w:cs="Arial"/>
          <w:b/>
          <w:sz w:val="24"/>
          <w:szCs w:val="24"/>
          <w:lang w:eastAsia="ar-SA"/>
        </w:rPr>
      </w:pPr>
      <w:r w:rsidRPr="00A70092">
        <w:rPr>
          <w:rFonts w:ascii="Arial" w:eastAsia="Times New Roman" w:hAnsi="Arial" w:cs="Arial"/>
          <w:b/>
          <w:sz w:val="24"/>
          <w:szCs w:val="24"/>
          <w:lang w:eastAsia="ar-SA"/>
        </w:rPr>
        <w:t xml:space="preserve">Перечень объектов строительства и реконструкции </w:t>
      </w:r>
    </w:p>
    <w:p w:rsidR="00A70092" w:rsidRPr="00A70092" w:rsidRDefault="00A70092" w:rsidP="00A70092">
      <w:pPr>
        <w:suppressAutoHyphens/>
        <w:autoSpaceDE w:val="0"/>
        <w:autoSpaceDN w:val="0"/>
        <w:adjustRightInd w:val="0"/>
        <w:spacing w:after="0" w:line="240" w:lineRule="auto"/>
        <w:ind w:firstLine="709"/>
        <w:jc w:val="center"/>
        <w:rPr>
          <w:rFonts w:ascii="Arial" w:eastAsia="Times New Roman" w:hAnsi="Arial" w:cs="Arial"/>
          <w:b/>
          <w:sz w:val="24"/>
          <w:szCs w:val="24"/>
          <w:lang w:eastAsia="ar-SA"/>
        </w:rPr>
      </w:pPr>
      <w:r w:rsidRPr="00A70092">
        <w:rPr>
          <w:rFonts w:ascii="Arial" w:eastAsia="Times New Roman" w:hAnsi="Arial" w:cs="Arial"/>
          <w:b/>
          <w:sz w:val="24"/>
          <w:szCs w:val="24"/>
          <w:lang w:eastAsia="ar-SA"/>
        </w:rPr>
        <w:t>автомобильных дорог общего пользования межмуниципального или регионального значения Самарской области</w:t>
      </w:r>
    </w:p>
    <w:p w:rsidR="00A70092" w:rsidRPr="00A70092" w:rsidRDefault="00A70092" w:rsidP="00A70092">
      <w:pPr>
        <w:suppressAutoHyphens/>
        <w:spacing w:after="0" w:line="240" w:lineRule="auto"/>
        <w:ind w:firstLine="709"/>
        <w:jc w:val="right"/>
        <w:rPr>
          <w:rFonts w:ascii="Arial" w:eastAsia="Times New Roman" w:hAnsi="Arial" w:cs="Arial"/>
          <w:bCs/>
          <w:sz w:val="24"/>
          <w:szCs w:val="16"/>
          <w:lang w:eastAsia="ar-SA"/>
        </w:rPr>
      </w:pPr>
      <w:r w:rsidRPr="00A70092">
        <w:rPr>
          <w:rFonts w:ascii="Arial" w:eastAsia="Times New Roman" w:hAnsi="Arial" w:cs="Arial"/>
          <w:bCs/>
          <w:sz w:val="24"/>
          <w:szCs w:val="16"/>
          <w:lang w:eastAsia="ar-SA"/>
        </w:rPr>
        <w:t>Таблица 25</w:t>
      </w:r>
    </w:p>
    <w:tbl>
      <w:tblPr>
        <w:tblW w:w="10516" w:type="dxa"/>
        <w:jc w:val="center"/>
        <w:tblInd w:w="3519" w:type="dxa"/>
        <w:tblLayout w:type="fixed"/>
        <w:tblCellMar>
          <w:left w:w="70" w:type="dxa"/>
          <w:right w:w="70" w:type="dxa"/>
        </w:tblCellMar>
        <w:tblLook w:val="0000" w:firstRow="0" w:lastRow="0" w:firstColumn="0" w:lastColumn="0" w:noHBand="0" w:noVBand="0"/>
      </w:tblPr>
      <w:tblGrid>
        <w:gridCol w:w="709"/>
        <w:gridCol w:w="3005"/>
        <w:gridCol w:w="992"/>
        <w:gridCol w:w="1416"/>
        <w:gridCol w:w="799"/>
        <w:gridCol w:w="709"/>
        <w:gridCol w:w="760"/>
        <w:gridCol w:w="708"/>
        <w:gridCol w:w="709"/>
        <w:gridCol w:w="709"/>
      </w:tblGrid>
      <w:tr w:rsidR="00A70092" w:rsidRPr="00A70092" w:rsidTr="007D1544">
        <w:tblPrEx>
          <w:tblCellMar>
            <w:top w:w="0" w:type="dxa"/>
            <w:bottom w:w="0" w:type="dxa"/>
          </w:tblCellMar>
        </w:tblPrEx>
        <w:trPr>
          <w:trHeight w:val="720"/>
          <w:jc w:val="center"/>
        </w:trPr>
        <w:tc>
          <w:tcPr>
            <w:tcW w:w="709" w:type="dxa"/>
            <w:vMerge w:val="restart"/>
            <w:tcBorders>
              <w:top w:val="single" w:sz="6" w:space="0" w:color="auto"/>
              <w:left w:val="single" w:sz="6" w:space="0" w:color="auto"/>
              <w:bottom w:val="nil"/>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lang w:eastAsia="ar-SA"/>
              </w:rPr>
            </w:pPr>
            <w:r w:rsidRPr="00A70092">
              <w:rPr>
                <w:rFonts w:ascii="Arial" w:eastAsia="Arial" w:hAnsi="Arial" w:cs="Arial"/>
                <w:lang w:eastAsia="ar-SA"/>
              </w:rPr>
              <w:t xml:space="preserve">N </w:t>
            </w:r>
            <w:r w:rsidRPr="00A70092">
              <w:rPr>
                <w:rFonts w:ascii="Arial" w:eastAsia="Arial" w:hAnsi="Arial" w:cs="Arial"/>
                <w:lang w:eastAsia="ar-SA"/>
              </w:rPr>
              <w:br/>
              <w:t>п/п</w:t>
            </w:r>
          </w:p>
        </w:tc>
        <w:tc>
          <w:tcPr>
            <w:tcW w:w="3005" w:type="dxa"/>
            <w:vMerge w:val="restart"/>
            <w:tcBorders>
              <w:top w:val="single" w:sz="6" w:space="0" w:color="auto"/>
              <w:left w:val="single" w:sz="6" w:space="0" w:color="auto"/>
              <w:bottom w:val="nil"/>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sz w:val="20"/>
                <w:szCs w:val="20"/>
                <w:lang w:eastAsia="ar-SA"/>
              </w:rPr>
            </w:pPr>
            <w:r w:rsidRPr="00A70092">
              <w:rPr>
                <w:rFonts w:ascii="Arial" w:eastAsia="Arial" w:hAnsi="Arial" w:cs="Arial"/>
                <w:sz w:val="20"/>
                <w:szCs w:val="20"/>
                <w:lang w:eastAsia="ar-SA"/>
              </w:rPr>
              <w:t xml:space="preserve">Наименование               </w:t>
            </w:r>
            <w:r w:rsidRPr="00A70092">
              <w:rPr>
                <w:rFonts w:ascii="Arial" w:eastAsia="Arial" w:hAnsi="Arial" w:cs="Arial"/>
                <w:sz w:val="20"/>
                <w:szCs w:val="20"/>
                <w:lang w:eastAsia="ar-SA"/>
              </w:rPr>
              <w:br/>
              <w:t>автомобильной дороги</w:t>
            </w:r>
          </w:p>
        </w:tc>
        <w:tc>
          <w:tcPr>
            <w:tcW w:w="992" w:type="dxa"/>
            <w:vMerge w:val="restart"/>
            <w:tcBorders>
              <w:top w:val="single" w:sz="6" w:space="0" w:color="auto"/>
              <w:left w:val="single" w:sz="6" w:space="0" w:color="auto"/>
              <w:bottom w:val="nil"/>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sz w:val="20"/>
                <w:szCs w:val="20"/>
                <w:lang w:eastAsia="ar-SA"/>
              </w:rPr>
            </w:pPr>
            <w:r w:rsidRPr="00A70092">
              <w:rPr>
                <w:rFonts w:ascii="Arial" w:eastAsia="Arial" w:hAnsi="Arial" w:cs="Arial"/>
                <w:sz w:val="20"/>
                <w:szCs w:val="20"/>
                <w:lang w:eastAsia="ar-SA"/>
              </w:rPr>
              <w:t xml:space="preserve">Кате-  </w:t>
            </w:r>
            <w:r w:rsidRPr="00A70092">
              <w:rPr>
                <w:rFonts w:ascii="Arial" w:eastAsia="Arial" w:hAnsi="Arial" w:cs="Arial"/>
                <w:sz w:val="20"/>
                <w:szCs w:val="20"/>
                <w:lang w:eastAsia="ar-SA"/>
              </w:rPr>
              <w:br/>
              <w:t xml:space="preserve">гория  </w:t>
            </w:r>
            <w:r w:rsidRPr="00A70092">
              <w:rPr>
                <w:rFonts w:ascii="Arial" w:eastAsia="Arial" w:hAnsi="Arial" w:cs="Arial"/>
                <w:sz w:val="20"/>
                <w:szCs w:val="20"/>
                <w:lang w:eastAsia="ar-SA"/>
              </w:rPr>
              <w:br/>
              <w:t xml:space="preserve">автомо- </w:t>
            </w:r>
            <w:r w:rsidRPr="00A70092">
              <w:rPr>
                <w:rFonts w:ascii="Arial" w:eastAsia="Arial" w:hAnsi="Arial" w:cs="Arial"/>
                <w:sz w:val="20"/>
                <w:szCs w:val="20"/>
                <w:lang w:eastAsia="ar-SA"/>
              </w:rPr>
              <w:br/>
              <w:t xml:space="preserve">биль-  </w:t>
            </w:r>
            <w:r w:rsidRPr="00A70092">
              <w:rPr>
                <w:rFonts w:ascii="Arial" w:eastAsia="Arial" w:hAnsi="Arial" w:cs="Arial"/>
                <w:sz w:val="20"/>
                <w:szCs w:val="20"/>
                <w:lang w:eastAsia="ar-SA"/>
              </w:rPr>
              <w:br/>
              <w:t xml:space="preserve">ной   </w:t>
            </w:r>
            <w:r w:rsidRPr="00A70092">
              <w:rPr>
                <w:rFonts w:ascii="Arial" w:eastAsia="Arial" w:hAnsi="Arial" w:cs="Arial"/>
                <w:sz w:val="20"/>
                <w:szCs w:val="20"/>
                <w:lang w:eastAsia="ar-SA"/>
              </w:rPr>
              <w:br/>
              <w:t>дороги</w:t>
            </w:r>
          </w:p>
        </w:tc>
        <w:tc>
          <w:tcPr>
            <w:tcW w:w="1416" w:type="dxa"/>
            <w:vMerge w:val="restart"/>
            <w:tcBorders>
              <w:top w:val="single" w:sz="6" w:space="0" w:color="auto"/>
              <w:left w:val="single" w:sz="6" w:space="0" w:color="auto"/>
              <w:bottom w:val="nil"/>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sz w:val="20"/>
                <w:szCs w:val="20"/>
                <w:lang w:eastAsia="ar-SA"/>
              </w:rPr>
            </w:pPr>
            <w:r w:rsidRPr="00A70092">
              <w:rPr>
                <w:rFonts w:ascii="Arial" w:eastAsia="Arial" w:hAnsi="Arial" w:cs="Arial"/>
                <w:sz w:val="20"/>
                <w:szCs w:val="20"/>
                <w:lang w:eastAsia="ar-SA"/>
              </w:rPr>
              <w:t xml:space="preserve">Вид     </w:t>
            </w:r>
            <w:r w:rsidRPr="00A70092">
              <w:rPr>
                <w:rFonts w:ascii="Arial" w:eastAsia="Arial" w:hAnsi="Arial" w:cs="Arial"/>
                <w:sz w:val="20"/>
                <w:szCs w:val="20"/>
                <w:lang w:eastAsia="ar-SA"/>
              </w:rPr>
              <w:br/>
              <w:t>работ</w:t>
            </w:r>
          </w:p>
        </w:tc>
        <w:tc>
          <w:tcPr>
            <w:tcW w:w="2976" w:type="dxa"/>
            <w:gridSpan w:val="4"/>
            <w:tcBorders>
              <w:top w:val="single" w:sz="6" w:space="0" w:color="auto"/>
              <w:left w:val="single" w:sz="6" w:space="0" w:color="auto"/>
              <w:bottom w:val="single" w:sz="6" w:space="0" w:color="auto"/>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sz w:val="20"/>
                <w:szCs w:val="20"/>
                <w:lang w:eastAsia="ar-SA"/>
              </w:rPr>
            </w:pPr>
            <w:r w:rsidRPr="00A70092">
              <w:rPr>
                <w:rFonts w:ascii="Arial" w:eastAsia="Arial" w:hAnsi="Arial" w:cs="Arial"/>
                <w:sz w:val="20"/>
                <w:szCs w:val="20"/>
                <w:lang w:eastAsia="ar-SA"/>
              </w:rPr>
              <w:t xml:space="preserve">Выполнение работ по   </w:t>
            </w:r>
            <w:r w:rsidRPr="00A70092">
              <w:rPr>
                <w:rFonts w:ascii="Arial" w:eastAsia="Arial" w:hAnsi="Arial" w:cs="Arial"/>
                <w:sz w:val="20"/>
                <w:szCs w:val="20"/>
                <w:lang w:eastAsia="ar-SA"/>
              </w:rPr>
              <w:br/>
              <w:t>годам</w:t>
            </w:r>
          </w:p>
        </w:tc>
        <w:tc>
          <w:tcPr>
            <w:tcW w:w="1418" w:type="dxa"/>
            <w:gridSpan w:val="2"/>
            <w:tcBorders>
              <w:top w:val="single" w:sz="6" w:space="0" w:color="auto"/>
              <w:left w:val="single" w:sz="6" w:space="0" w:color="auto"/>
              <w:bottom w:val="single" w:sz="6" w:space="0" w:color="auto"/>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sz w:val="20"/>
                <w:szCs w:val="20"/>
                <w:lang w:eastAsia="ar-SA"/>
              </w:rPr>
            </w:pPr>
            <w:r w:rsidRPr="00A70092">
              <w:rPr>
                <w:rFonts w:ascii="Arial" w:eastAsia="Arial" w:hAnsi="Arial" w:cs="Arial"/>
                <w:sz w:val="20"/>
                <w:szCs w:val="20"/>
                <w:lang w:eastAsia="ar-SA"/>
              </w:rPr>
              <w:t xml:space="preserve">Общая    </w:t>
            </w:r>
            <w:r w:rsidRPr="00A70092">
              <w:rPr>
                <w:rFonts w:ascii="Arial" w:eastAsia="Arial" w:hAnsi="Arial" w:cs="Arial"/>
                <w:sz w:val="20"/>
                <w:szCs w:val="20"/>
                <w:lang w:eastAsia="ar-SA"/>
              </w:rPr>
              <w:br/>
              <w:t>протяженность автомо-</w:t>
            </w:r>
            <w:r w:rsidRPr="00A70092">
              <w:rPr>
                <w:rFonts w:ascii="Arial" w:eastAsia="Arial" w:hAnsi="Arial" w:cs="Arial"/>
                <w:sz w:val="20"/>
                <w:szCs w:val="20"/>
                <w:lang w:eastAsia="ar-SA"/>
              </w:rPr>
              <w:br/>
              <w:t xml:space="preserve">бильной   </w:t>
            </w:r>
            <w:r w:rsidRPr="00A70092">
              <w:rPr>
                <w:rFonts w:ascii="Arial" w:eastAsia="Arial" w:hAnsi="Arial" w:cs="Arial"/>
                <w:sz w:val="20"/>
                <w:szCs w:val="20"/>
                <w:lang w:eastAsia="ar-SA"/>
              </w:rPr>
              <w:br/>
              <w:t>дороги</w:t>
            </w:r>
          </w:p>
        </w:tc>
      </w:tr>
      <w:tr w:rsidR="00A70092" w:rsidRPr="00A70092" w:rsidTr="007D1544">
        <w:tblPrEx>
          <w:tblCellMar>
            <w:top w:w="0" w:type="dxa"/>
            <w:bottom w:w="0" w:type="dxa"/>
          </w:tblCellMar>
        </w:tblPrEx>
        <w:trPr>
          <w:trHeight w:val="240"/>
          <w:jc w:val="center"/>
        </w:trPr>
        <w:tc>
          <w:tcPr>
            <w:tcW w:w="709" w:type="dxa"/>
            <w:vMerge/>
            <w:tcBorders>
              <w:top w:val="nil"/>
              <w:left w:val="single" w:sz="6" w:space="0" w:color="auto"/>
              <w:bottom w:val="nil"/>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color w:val="FF0000"/>
                <w:lang w:eastAsia="ar-SA"/>
              </w:rPr>
            </w:pPr>
          </w:p>
        </w:tc>
        <w:tc>
          <w:tcPr>
            <w:tcW w:w="3005" w:type="dxa"/>
            <w:vMerge/>
            <w:tcBorders>
              <w:top w:val="nil"/>
              <w:left w:val="single" w:sz="6" w:space="0" w:color="auto"/>
              <w:bottom w:val="nil"/>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color w:val="FF0000"/>
                <w:sz w:val="20"/>
                <w:szCs w:val="20"/>
                <w:lang w:eastAsia="ar-SA"/>
              </w:rPr>
            </w:pPr>
          </w:p>
        </w:tc>
        <w:tc>
          <w:tcPr>
            <w:tcW w:w="992" w:type="dxa"/>
            <w:vMerge/>
            <w:tcBorders>
              <w:top w:val="nil"/>
              <w:left w:val="single" w:sz="6" w:space="0" w:color="auto"/>
              <w:bottom w:val="nil"/>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color w:val="FF0000"/>
                <w:sz w:val="20"/>
                <w:szCs w:val="20"/>
                <w:lang w:eastAsia="ar-SA"/>
              </w:rPr>
            </w:pPr>
          </w:p>
        </w:tc>
        <w:tc>
          <w:tcPr>
            <w:tcW w:w="1416" w:type="dxa"/>
            <w:vMerge/>
            <w:tcBorders>
              <w:top w:val="nil"/>
              <w:left w:val="single" w:sz="6" w:space="0" w:color="auto"/>
              <w:bottom w:val="nil"/>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sz w:val="20"/>
                <w:szCs w:val="20"/>
                <w:lang w:eastAsia="ar-SA"/>
              </w:rPr>
            </w:pPr>
          </w:p>
        </w:tc>
        <w:tc>
          <w:tcPr>
            <w:tcW w:w="1508" w:type="dxa"/>
            <w:gridSpan w:val="2"/>
            <w:tcBorders>
              <w:top w:val="single" w:sz="6" w:space="0" w:color="auto"/>
              <w:left w:val="single" w:sz="6" w:space="0" w:color="auto"/>
              <w:bottom w:val="single" w:sz="6" w:space="0" w:color="auto"/>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sz w:val="20"/>
                <w:szCs w:val="20"/>
                <w:lang w:eastAsia="ar-SA"/>
              </w:rPr>
            </w:pPr>
            <w:r w:rsidRPr="00A70092">
              <w:rPr>
                <w:rFonts w:ascii="Arial" w:eastAsia="Arial" w:hAnsi="Arial" w:cs="Arial"/>
                <w:sz w:val="20"/>
                <w:szCs w:val="20"/>
                <w:lang w:eastAsia="ar-SA"/>
              </w:rPr>
              <w:t>2007 - 2015</w:t>
            </w:r>
          </w:p>
        </w:tc>
        <w:tc>
          <w:tcPr>
            <w:tcW w:w="1468" w:type="dxa"/>
            <w:gridSpan w:val="2"/>
            <w:tcBorders>
              <w:top w:val="single" w:sz="6" w:space="0" w:color="auto"/>
              <w:left w:val="single" w:sz="6" w:space="0" w:color="auto"/>
              <w:bottom w:val="single" w:sz="6" w:space="0" w:color="auto"/>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sz w:val="20"/>
                <w:szCs w:val="20"/>
                <w:lang w:eastAsia="ar-SA"/>
              </w:rPr>
            </w:pPr>
            <w:r w:rsidRPr="00A70092">
              <w:rPr>
                <w:rFonts w:ascii="Arial" w:eastAsia="Arial" w:hAnsi="Arial" w:cs="Arial"/>
                <w:sz w:val="20"/>
                <w:szCs w:val="20"/>
                <w:lang w:eastAsia="ar-SA"/>
              </w:rPr>
              <w:t>2016 - 2025</w:t>
            </w:r>
          </w:p>
        </w:tc>
        <w:tc>
          <w:tcPr>
            <w:tcW w:w="709" w:type="dxa"/>
            <w:vMerge w:val="restart"/>
            <w:tcBorders>
              <w:top w:val="single" w:sz="6" w:space="0" w:color="auto"/>
              <w:left w:val="single" w:sz="6" w:space="0" w:color="auto"/>
              <w:bottom w:val="nil"/>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sz w:val="20"/>
                <w:szCs w:val="20"/>
                <w:lang w:eastAsia="ar-SA"/>
              </w:rPr>
            </w:pPr>
            <w:r w:rsidRPr="00A70092">
              <w:rPr>
                <w:rFonts w:ascii="Arial" w:eastAsia="Arial" w:hAnsi="Arial" w:cs="Arial"/>
                <w:sz w:val="20"/>
                <w:szCs w:val="20"/>
                <w:lang w:eastAsia="ar-SA"/>
              </w:rPr>
              <w:t>км</w:t>
            </w:r>
          </w:p>
        </w:tc>
        <w:tc>
          <w:tcPr>
            <w:tcW w:w="709" w:type="dxa"/>
            <w:vMerge w:val="restart"/>
            <w:tcBorders>
              <w:top w:val="single" w:sz="6" w:space="0" w:color="auto"/>
              <w:left w:val="single" w:sz="6" w:space="0" w:color="auto"/>
              <w:bottom w:val="nil"/>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sz w:val="20"/>
                <w:szCs w:val="20"/>
                <w:lang w:eastAsia="ar-SA"/>
              </w:rPr>
            </w:pPr>
            <w:r w:rsidRPr="00A70092">
              <w:rPr>
                <w:rFonts w:ascii="Arial" w:eastAsia="Arial" w:hAnsi="Arial" w:cs="Arial"/>
                <w:sz w:val="20"/>
                <w:szCs w:val="20"/>
                <w:lang w:eastAsia="ar-SA"/>
              </w:rPr>
              <w:t>п.м</w:t>
            </w:r>
          </w:p>
        </w:tc>
      </w:tr>
      <w:tr w:rsidR="00A70092" w:rsidRPr="00A70092" w:rsidTr="007D1544">
        <w:tblPrEx>
          <w:tblCellMar>
            <w:top w:w="0" w:type="dxa"/>
            <w:bottom w:w="0" w:type="dxa"/>
          </w:tblCellMar>
        </w:tblPrEx>
        <w:trPr>
          <w:trHeight w:val="240"/>
          <w:jc w:val="center"/>
        </w:trPr>
        <w:tc>
          <w:tcPr>
            <w:tcW w:w="709" w:type="dxa"/>
            <w:vMerge/>
            <w:tcBorders>
              <w:top w:val="nil"/>
              <w:left w:val="single" w:sz="6" w:space="0" w:color="auto"/>
              <w:bottom w:val="single" w:sz="6" w:space="0" w:color="auto"/>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color w:val="FF0000"/>
                <w:lang w:eastAsia="ar-SA"/>
              </w:rPr>
            </w:pPr>
          </w:p>
        </w:tc>
        <w:tc>
          <w:tcPr>
            <w:tcW w:w="3005" w:type="dxa"/>
            <w:vMerge/>
            <w:tcBorders>
              <w:top w:val="nil"/>
              <w:left w:val="single" w:sz="6" w:space="0" w:color="auto"/>
              <w:bottom w:val="single" w:sz="6" w:space="0" w:color="auto"/>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color w:val="FF0000"/>
                <w:sz w:val="20"/>
                <w:szCs w:val="20"/>
                <w:lang w:eastAsia="ar-SA"/>
              </w:rPr>
            </w:pPr>
          </w:p>
        </w:tc>
        <w:tc>
          <w:tcPr>
            <w:tcW w:w="992" w:type="dxa"/>
            <w:vMerge/>
            <w:tcBorders>
              <w:top w:val="nil"/>
              <w:left w:val="single" w:sz="6" w:space="0" w:color="auto"/>
              <w:bottom w:val="single" w:sz="6" w:space="0" w:color="auto"/>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color w:val="FF0000"/>
                <w:sz w:val="20"/>
                <w:szCs w:val="20"/>
                <w:lang w:eastAsia="ar-SA"/>
              </w:rPr>
            </w:pPr>
          </w:p>
        </w:tc>
        <w:tc>
          <w:tcPr>
            <w:tcW w:w="1416" w:type="dxa"/>
            <w:vMerge/>
            <w:tcBorders>
              <w:top w:val="nil"/>
              <w:left w:val="single" w:sz="6" w:space="0" w:color="auto"/>
              <w:bottom w:val="single" w:sz="6" w:space="0" w:color="auto"/>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sz w:val="20"/>
                <w:szCs w:val="20"/>
                <w:lang w:eastAsia="ar-SA"/>
              </w:rPr>
            </w:pPr>
          </w:p>
        </w:tc>
        <w:tc>
          <w:tcPr>
            <w:tcW w:w="799"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sz w:val="20"/>
                <w:szCs w:val="20"/>
                <w:lang w:eastAsia="ar-SA"/>
              </w:rPr>
            </w:pPr>
            <w:r w:rsidRPr="00A70092">
              <w:rPr>
                <w:rFonts w:ascii="Arial" w:eastAsia="Arial" w:hAnsi="Arial" w:cs="Arial"/>
                <w:sz w:val="20"/>
                <w:szCs w:val="20"/>
                <w:lang w:eastAsia="ar-SA"/>
              </w:rPr>
              <w:t>км</w:t>
            </w:r>
          </w:p>
        </w:tc>
        <w:tc>
          <w:tcPr>
            <w:tcW w:w="709"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sz w:val="20"/>
                <w:szCs w:val="20"/>
                <w:lang w:eastAsia="ar-SA"/>
              </w:rPr>
            </w:pPr>
            <w:r w:rsidRPr="00A70092">
              <w:rPr>
                <w:rFonts w:ascii="Arial" w:eastAsia="Arial" w:hAnsi="Arial" w:cs="Arial"/>
                <w:sz w:val="20"/>
                <w:szCs w:val="20"/>
                <w:lang w:eastAsia="ar-SA"/>
              </w:rPr>
              <w:t>п.м</w:t>
            </w:r>
          </w:p>
        </w:tc>
        <w:tc>
          <w:tcPr>
            <w:tcW w:w="760"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sz w:val="20"/>
                <w:szCs w:val="20"/>
                <w:lang w:eastAsia="ar-SA"/>
              </w:rPr>
            </w:pPr>
            <w:r w:rsidRPr="00A70092">
              <w:rPr>
                <w:rFonts w:ascii="Arial" w:eastAsia="Arial" w:hAnsi="Arial" w:cs="Arial"/>
                <w:sz w:val="20"/>
                <w:szCs w:val="20"/>
                <w:lang w:eastAsia="ar-SA"/>
              </w:rPr>
              <w:t>км</w:t>
            </w:r>
          </w:p>
        </w:tc>
        <w:tc>
          <w:tcPr>
            <w:tcW w:w="708"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sz w:val="20"/>
                <w:szCs w:val="20"/>
                <w:lang w:eastAsia="ar-SA"/>
              </w:rPr>
            </w:pPr>
            <w:r w:rsidRPr="00A70092">
              <w:rPr>
                <w:rFonts w:ascii="Arial" w:eastAsia="Arial" w:hAnsi="Arial" w:cs="Arial"/>
                <w:sz w:val="20"/>
                <w:szCs w:val="20"/>
                <w:lang w:eastAsia="ar-SA"/>
              </w:rPr>
              <w:t>п.м</w:t>
            </w:r>
          </w:p>
        </w:tc>
        <w:tc>
          <w:tcPr>
            <w:tcW w:w="709" w:type="dxa"/>
            <w:vMerge/>
            <w:tcBorders>
              <w:top w:val="nil"/>
              <w:left w:val="single" w:sz="6" w:space="0" w:color="auto"/>
              <w:bottom w:val="single" w:sz="6" w:space="0" w:color="auto"/>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sz w:val="20"/>
                <w:szCs w:val="20"/>
                <w:lang w:eastAsia="ar-SA"/>
              </w:rPr>
            </w:pPr>
          </w:p>
        </w:tc>
        <w:tc>
          <w:tcPr>
            <w:tcW w:w="709" w:type="dxa"/>
            <w:vMerge/>
            <w:tcBorders>
              <w:top w:val="nil"/>
              <w:left w:val="single" w:sz="6" w:space="0" w:color="auto"/>
              <w:bottom w:val="single" w:sz="6" w:space="0" w:color="auto"/>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sz w:val="20"/>
                <w:szCs w:val="20"/>
                <w:lang w:eastAsia="ar-SA"/>
              </w:rPr>
            </w:pPr>
          </w:p>
        </w:tc>
      </w:tr>
      <w:tr w:rsidR="00A70092" w:rsidRPr="00A70092" w:rsidTr="007D1544">
        <w:tblPrEx>
          <w:tblCellMar>
            <w:top w:w="0" w:type="dxa"/>
            <w:bottom w:w="0" w:type="dxa"/>
          </w:tblCellMar>
        </w:tblPrEx>
        <w:trPr>
          <w:trHeight w:val="360"/>
          <w:jc w:val="center"/>
        </w:trPr>
        <w:tc>
          <w:tcPr>
            <w:tcW w:w="709"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color w:val="FF0000"/>
                <w:lang w:eastAsia="ar-SA"/>
              </w:rPr>
            </w:pPr>
          </w:p>
        </w:tc>
        <w:tc>
          <w:tcPr>
            <w:tcW w:w="9807" w:type="dxa"/>
            <w:gridSpan w:val="9"/>
            <w:tcBorders>
              <w:top w:val="single" w:sz="6" w:space="0" w:color="auto"/>
              <w:left w:val="single" w:sz="6" w:space="0" w:color="auto"/>
              <w:bottom w:val="single" w:sz="6" w:space="0" w:color="auto"/>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lang w:eastAsia="ar-SA"/>
              </w:rPr>
            </w:pPr>
            <w:r w:rsidRPr="00A70092">
              <w:rPr>
                <w:rFonts w:ascii="Arial" w:eastAsia="Arial" w:hAnsi="Arial" w:cs="Arial"/>
                <w:lang w:eastAsia="ar-SA"/>
              </w:rPr>
              <w:t>Сергиевский муниципальный район</w:t>
            </w:r>
          </w:p>
        </w:tc>
      </w:tr>
      <w:tr w:rsidR="00A70092" w:rsidRPr="00A70092" w:rsidTr="007D1544">
        <w:tblPrEx>
          <w:tblCellMar>
            <w:top w:w="0" w:type="dxa"/>
            <w:bottom w:w="0" w:type="dxa"/>
          </w:tblCellMar>
        </w:tblPrEx>
        <w:trPr>
          <w:trHeight w:val="360"/>
          <w:jc w:val="center"/>
        </w:trPr>
        <w:tc>
          <w:tcPr>
            <w:tcW w:w="709"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sz w:val="24"/>
                <w:szCs w:val="24"/>
                <w:lang w:eastAsia="ar-SA"/>
              </w:rPr>
            </w:pPr>
            <w:r w:rsidRPr="00A70092">
              <w:rPr>
                <w:rFonts w:ascii="Arial" w:eastAsia="Arial" w:hAnsi="Arial" w:cs="Arial"/>
                <w:sz w:val="24"/>
                <w:szCs w:val="24"/>
                <w:lang w:eastAsia="ar-SA"/>
              </w:rPr>
              <w:t>1</w:t>
            </w:r>
          </w:p>
        </w:tc>
        <w:tc>
          <w:tcPr>
            <w:tcW w:w="3005"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pacing w:after="0" w:line="240" w:lineRule="auto"/>
              <w:rPr>
                <w:rFonts w:ascii="Arial" w:eastAsia="Times New Roman" w:hAnsi="Arial" w:cs="Arial"/>
                <w:color w:val="000000"/>
                <w:sz w:val="24"/>
                <w:szCs w:val="24"/>
                <w:lang w:eastAsia="ru-RU"/>
              </w:rPr>
            </w:pPr>
            <w:r w:rsidRPr="00A70092">
              <w:rPr>
                <w:rFonts w:ascii="Arial" w:eastAsia="Times New Roman" w:hAnsi="Arial" w:cs="Arial"/>
                <w:color w:val="000000"/>
                <w:sz w:val="24"/>
                <w:szCs w:val="24"/>
                <w:lang w:eastAsia="ru-RU"/>
              </w:rPr>
              <w:t>а/д Чекалино-Нероновка</w:t>
            </w:r>
          </w:p>
        </w:tc>
        <w:tc>
          <w:tcPr>
            <w:tcW w:w="992"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pacing w:after="0" w:line="240" w:lineRule="auto"/>
              <w:jc w:val="center"/>
              <w:rPr>
                <w:rFonts w:ascii="Arial" w:eastAsia="Times New Roman" w:hAnsi="Arial" w:cs="Arial"/>
                <w:color w:val="000000"/>
                <w:sz w:val="24"/>
                <w:szCs w:val="24"/>
                <w:lang w:eastAsia="ru-RU"/>
              </w:rPr>
            </w:pPr>
            <w:r w:rsidRPr="00A70092">
              <w:rPr>
                <w:rFonts w:ascii="Arial" w:eastAsia="Times New Roman" w:hAnsi="Arial" w:cs="Arial"/>
                <w:color w:val="000000"/>
                <w:sz w:val="24"/>
                <w:szCs w:val="24"/>
                <w:lang w:eastAsia="ru-RU"/>
              </w:rPr>
              <w:t>IV</w:t>
            </w:r>
          </w:p>
        </w:tc>
        <w:tc>
          <w:tcPr>
            <w:tcW w:w="1416"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pacing w:after="0" w:line="240" w:lineRule="auto"/>
              <w:jc w:val="center"/>
              <w:rPr>
                <w:rFonts w:ascii="Arial" w:eastAsia="Times New Roman" w:hAnsi="Arial" w:cs="Arial"/>
                <w:color w:val="000000"/>
                <w:sz w:val="24"/>
                <w:szCs w:val="24"/>
                <w:lang w:eastAsia="ru-RU"/>
              </w:rPr>
            </w:pPr>
            <w:r w:rsidRPr="00A70092">
              <w:rPr>
                <w:rFonts w:ascii="Arial" w:eastAsia="Times New Roman" w:hAnsi="Arial" w:cs="Arial"/>
                <w:color w:val="000000"/>
                <w:sz w:val="24"/>
                <w:szCs w:val="24"/>
                <w:lang w:eastAsia="ru-RU"/>
              </w:rPr>
              <w:t>строительство</w:t>
            </w:r>
          </w:p>
        </w:tc>
        <w:tc>
          <w:tcPr>
            <w:tcW w:w="799"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pacing w:after="0" w:line="240" w:lineRule="auto"/>
              <w:jc w:val="center"/>
              <w:rPr>
                <w:rFonts w:ascii="Arial" w:eastAsia="Times New Roman" w:hAnsi="Arial" w:cs="Arial"/>
                <w:color w:val="000000"/>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pacing w:after="0" w:line="240" w:lineRule="auto"/>
              <w:jc w:val="center"/>
              <w:rPr>
                <w:rFonts w:ascii="Arial" w:eastAsia="Times New Roman" w:hAnsi="Arial" w:cs="Arial"/>
                <w:color w:val="000000"/>
                <w:sz w:val="24"/>
                <w:szCs w:val="24"/>
                <w:lang w:eastAsia="ru-RU"/>
              </w:rPr>
            </w:pPr>
          </w:p>
        </w:tc>
        <w:tc>
          <w:tcPr>
            <w:tcW w:w="760"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pacing w:after="0" w:line="240" w:lineRule="auto"/>
              <w:jc w:val="center"/>
              <w:rPr>
                <w:rFonts w:ascii="Arial" w:eastAsia="Times New Roman" w:hAnsi="Arial" w:cs="Arial"/>
                <w:color w:val="000000"/>
                <w:sz w:val="24"/>
                <w:szCs w:val="24"/>
                <w:lang w:eastAsia="ru-RU"/>
              </w:rPr>
            </w:pPr>
            <w:r w:rsidRPr="00A70092">
              <w:rPr>
                <w:rFonts w:ascii="Arial" w:eastAsia="Times New Roman" w:hAnsi="Arial" w:cs="Arial"/>
                <w:color w:val="000000"/>
                <w:sz w:val="24"/>
                <w:szCs w:val="24"/>
                <w:lang w:eastAsia="ru-RU"/>
              </w:rPr>
              <w:t>5</w:t>
            </w:r>
          </w:p>
        </w:tc>
        <w:tc>
          <w:tcPr>
            <w:tcW w:w="708"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pacing w:after="0" w:line="240" w:lineRule="auto"/>
              <w:jc w:val="center"/>
              <w:rPr>
                <w:rFonts w:ascii="Arial" w:eastAsia="Times New Roman" w:hAnsi="Arial" w:cs="Arial"/>
                <w:color w:val="000000"/>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pacing w:after="0" w:line="240" w:lineRule="auto"/>
              <w:jc w:val="center"/>
              <w:rPr>
                <w:rFonts w:ascii="Arial" w:eastAsia="Times New Roman" w:hAnsi="Arial" w:cs="Arial"/>
                <w:color w:val="000000"/>
                <w:sz w:val="24"/>
                <w:szCs w:val="24"/>
                <w:lang w:eastAsia="ru-RU"/>
              </w:rPr>
            </w:pPr>
            <w:r w:rsidRPr="00A70092">
              <w:rPr>
                <w:rFonts w:ascii="Arial" w:eastAsia="Times New Roman" w:hAnsi="Arial" w:cs="Arial"/>
                <w:color w:val="000000"/>
                <w:sz w:val="24"/>
                <w:szCs w:val="24"/>
                <w:lang w:eastAsia="ru-RU"/>
              </w:rPr>
              <w:t>5</w:t>
            </w:r>
          </w:p>
        </w:tc>
        <w:tc>
          <w:tcPr>
            <w:tcW w:w="709"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pacing w:after="0" w:line="240" w:lineRule="auto"/>
              <w:jc w:val="center"/>
              <w:rPr>
                <w:rFonts w:ascii="Arial" w:eastAsia="Times New Roman" w:hAnsi="Arial" w:cs="Arial"/>
                <w:color w:val="000000"/>
                <w:sz w:val="24"/>
                <w:szCs w:val="24"/>
                <w:lang w:eastAsia="ru-RU"/>
              </w:rPr>
            </w:pPr>
            <w:r w:rsidRPr="00A70092">
              <w:rPr>
                <w:rFonts w:ascii="Arial" w:eastAsia="Times New Roman" w:hAnsi="Arial" w:cs="Arial"/>
                <w:color w:val="000000"/>
                <w:sz w:val="24"/>
                <w:szCs w:val="24"/>
                <w:lang w:eastAsia="ru-RU"/>
              </w:rPr>
              <w:t>0</w:t>
            </w:r>
          </w:p>
        </w:tc>
      </w:tr>
      <w:tr w:rsidR="00A70092" w:rsidRPr="00A70092" w:rsidTr="007D1544">
        <w:tblPrEx>
          <w:tblCellMar>
            <w:top w:w="0" w:type="dxa"/>
            <w:bottom w:w="0" w:type="dxa"/>
          </w:tblCellMar>
        </w:tblPrEx>
        <w:trPr>
          <w:trHeight w:val="360"/>
          <w:jc w:val="center"/>
        </w:trPr>
        <w:tc>
          <w:tcPr>
            <w:tcW w:w="709"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sz w:val="24"/>
                <w:szCs w:val="24"/>
                <w:lang w:eastAsia="ar-SA"/>
              </w:rPr>
            </w:pPr>
            <w:r w:rsidRPr="00A70092">
              <w:rPr>
                <w:rFonts w:ascii="Arial" w:eastAsia="Arial" w:hAnsi="Arial" w:cs="Arial"/>
                <w:sz w:val="24"/>
                <w:szCs w:val="24"/>
                <w:lang w:eastAsia="ar-SA"/>
              </w:rPr>
              <w:t>2</w:t>
            </w:r>
          </w:p>
        </w:tc>
        <w:tc>
          <w:tcPr>
            <w:tcW w:w="3005"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pacing w:after="0" w:line="240" w:lineRule="auto"/>
              <w:rPr>
                <w:rFonts w:ascii="Arial" w:eastAsia="Times New Roman" w:hAnsi="Arial" w:cs="Arial"/>
                <w:color w:val="000000"/>
                <w:sz w:val="24"/>
                <w:szCs w:val="24"/>
                <w:lang w:eastAsia="ru-RU"/>
              </w:rPr>
            </w:pPr>
            <w:r w:rsidRPr="00A70092">
              <w:rPr>
                <w:rFonts w:ascii="Arial" w:eastAsia="Times New Roman" w:hAnsi="Arial" w:cs="Arial"/>
                <w:color w:val="000000"/>
                <w:sz w:val="24"/>
                <w:szCs w:val="24"/>
                <w:lang w:eastAsia="ru-RU"/>
              </w:rPr>
              <w:t>п. Нива - п. Чемеричный</w:t>
            </w:r>
          </w:p>
        </w:tc>
        <w:tc>
          <w:tcPr>
            <w:tcW w:w="992"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pacing w:after="0" w:line="240" w:lineRule="auto"/>
              <w:jc w:val="center"/>
              <w:rPr>
                <w:rFonts w:ascii="Arial" w:eastAsia="Times New Roman" w:hAnsi="Arial" w:cs="Arial"/>
                <w:color w:val="000000"/>
                <w:sz w:val="24"/>
                <w:szCs w:val="24"/>
                <w:lang w:eastAsia="ru-RU"/>
              </w:rPr>
            </w:pPr>
            <w:r w:rsidRPr="00A70092">
              <w:rPr>
                <w:rFonts w:ascii="Arial" w:eastAsia="Times New Roman" w:hAnsi="Arial" w:cs="Arial"/>
                <w:color w:val="000000"/>
                <w:sz w:val="24"/>
                <w:szCs w:val="24"/>
                <w:lang w:eastAsia="ru-RU"/>
              </w:rPr>
              <w:t>IV</w:t>
            </w:r>
          </w:p>
        </w:tc>
        <w:tc>
          <w:tcPr>
            <w:tcW w:w="1416"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pacing w:after="0" w:line="240" w:lineRule="auto"/>
              <w:jc w:val="center"/>
              <w:rPr>
                <w:rFonts w:ascii="Arial" w:eastAsia="Times New Roman" w:hAnsi="Arial" w:cs="Arial"/>
                <w:color w:val="000000"/>
                <w:sz w:val="24"/>
                <w:szCs w:val="24"/>
                <w:lang w:eastAsia="ru-RU"/>
              </w:rPr>
            </w:pPr>
            <w:r w:rsidRPr="00A70092">
              <w:rPr>
                <w:rFonts w:ascii="Arial" w:eastAsia="Times New Roman" w:hAnsi="Arial" w:cs="Arial"/>
                <w:color w:val="000000"/>
                <w:sz w:val="24"/>
                <w:szCs w:val="24"/>
                <w:lang w:eastAsia="ru-RU"/>
              </w:rPr>
              <w:t>строительство</w:t>
            </w:r>
          </w:p>
        </w:tc>
        <w:tc>
          <w:tcPr>
            <w:tcW w:w="799"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pacing w:after="0" w:line="240" w:lineRule="auto"/>
              <w:jc w:val="center"/>
              <w:rPr>
                <w:rFonts w:ascii="Arial" w:eastAsia="Times New Roman" w:hAnsi="Arial" w:cs="Arial"/>
                <w:color w:val="000000"/>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pacing w:after="0" w:line="240" w:lineRule="auto"/>
              <w:jc w:val="center"/>
              <w:rPr>
                <w:rFonts w:ascii="Arial" w:eastAsia="Times New Roman" w:hAnsi="Arial" w:cs="Arial"/>
                <w:color w:val="000000"/>
                <w:sz w:val="24"/>
                <w:szCs w:val="24"/>
                <w:lang w:eastAsia="ru-RU"/>
              </w:rPr>
            </w:pPr>
          </w:p>
        </w:tc>
        <w:tc>
          <w:tcPr>
            <w:tcW w:w="760"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pacing w:after="0" w:line="240" w:lineRule="auto"/>
              <w:jc w:val="center"/>
              <w:rPr>
                <w:rFonts w:ascii="Arial" w:eastAsia="Times New Roman" w:hAnsi="Arial" w:cs="Arial"/>
                <w:color w:val="000000"/>
                <w:sz w:val="24"/>
                <w:szCs w:val="24"/>
                <w:lang w:eastAsia="ru-RU"/>
              </w:rPr>
            </w:pPr>
            <w:r w:rsidRPr="00A70092">
              <w:rPr>
                <w:rFonts w:ascii="Arial" w:eastAsia="Times New Roman" w:hAnsi="Arial" w:cs="Arial"/>
                <w:color w:val="000000"/>
                <w:sz w:val="24"/>
                <w:szCs w:val="24"/>
                <w:lang w:eastAsia="ru-RU"/>
              </w:rPr>
              <w:t>4,5</w:t>
            </w:r>
          </w:p>
        </w:tc>
        <w:tc>
          <w:tcPr>
            <w:tcW w:w="708"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pacing w:after="0" w:line="240" w:lineRule="auto"/>
              <w:jc w:val="center"/>
              <w:rPr>
                <w:rFonts w:ascii="Arial" w:eastAsia="Times New Roman" w:hAnsi="Arial" w:cs="Arial"/>
                <w:color w:val="000000"/>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pacing w:after="0" w:line="240" w:lineRule="auto"/>
              <w:jc w:val="center"/>
              <w:rPr>
                <w:rFonts w:ascii="Arial" w:eastAsia="Times New Roman" w:hAnsi="Arial" w:cs="Arial"/>
                <w:color w:val="000000"/>
                <w:sz w:val="24"/>
                <w:szCs w:val="24"/>
                <w:lang w:eastAsia="ru-RU"/>
              </w:rPr>
            </w:pPr>
            <w:r w:rsidRPr="00A70092">
              <w:rPr>
                <w:rFonts w:ascii="Arial" w:eastAsia="Times New Roman" w:hAnsi="Arial" w:cs="Arial"/>
                <w:color w:val="000000"/>
                <w:sz w:val="24"/>
                <w:szCs w:val="24"/>
                <w:lang w:eastAsia="ru-RU"/>
              </w:rPr>
              <w:t>4,5</w:t>
            </w:r>
          </w:p>
        </w:tc>
        <w:tc>
          <w:tcPr>
            <w:tcW w:w="709"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pacing w:after="0" w:line="240" w:lineRule="auto"/>
              <w:jc w:val="center"/>
              <w:rPr>
                <w:rFonts w:ascii="Arial" w:eastAsia="Times New Roman" w:hAnsi="Arial" w:cs="Arial"/>
                <w:color w:val="000000"/>
                <w:sz w:val="24"/>
                <w:szCs w:val="24"/>
                <w:lang w:eastAsia="ru-RU"/>
              </w:rPr>
            </w:pPr>
            <w:r w:rsidRPr="00A70092">
              <w:rPr>
                <w:rFonts w:ascii="Arial" w:eastAsia="Times New Roman" w:hAnsi="Arial" w:cs="Arial"/>
                <w:color w:val="000000"/>
                <w:sz w:val="24"/>
                <w:szCs w:val="24"/>
                <w:lang w:eastAsia="ru-RU"/>
              </w:rPr>
              <w:t>0</w:t>
            </w:r>
          </w:p>
        </w:tc>
      </w:tr>
    </w:tbl>
    <w:p w:rsidR="00A70092" w:rsidRPr="00A70092" w:rsidRDefault="00A70092" w:rsidP="00A70092">
      <w:pPr>
        <w:suppressAutoHyphens/>
        <w:spacing w:after="0" w:line="240" w:lineRule="auto"/>
        <w:ind w:firstLine="709"/>
        <w:jc w:val="both"/>
        <w:rPr>
          <w:rFonts w:ascii="Arial" w:eastAsia="Times New Roman" w:hAnsi="Arial" w:cs="Arial"/>
          <w:color w:val="FF0000"/>
          <w:sz w:val="24"/>
          <w:szCs w:val="16"/>
          <w:lang w:eastAsia="ar-SA"/>
        </w:rPr>
      </w:pPr>
    </w:p>
    <w:p w:rsidR="00A70092" w:rsidRPr="00A70092" w:rsidRDefault="00A70092" w:rsidP="00A70092">
      <w:pPr>
        <w:suppressAutoHyphens/>
        <w:spacing w:after="0" w:line="240" w:lineRule="auto"/>
        <w:jc w:val="both"/>
        <w:rPr>
          <w:rFonts w:ascii="Arial" w:eastAsia="Times New Roman" w:hAnsi="Arial" w:cs="Arial"/>
          <w:sz w:val="24"/>
          <w:szCs w:val="16"/>
          <w:lang w:eastAsia="ar-SA"/>
        </w:rPr>
      </w:pPr>
    </w:p>
    <w:p w:rsidR="00A70092" w:rsidRPr="00A70092" w:rsidRDefault="00A70092" w:rsidP="002D3C20">
      <w:pPr>
        <w:numPr>
          <w:ilvl w:val="0"/>
          <w:numId w:val="31"/>
        </w:numPr>
        <w:tabs>
          <w:tab w:val="left" w:pos="720"/>
        </w:tabs>
        <w:suppressAutoHyphens/>
        <w:spacing w:after="0" w:line="240" w:lineRule="auto"/>
        <w:jc w:val="both"/>
        <w:rPr>
          <w:rFonts w:ascii="Arial" w:eastAsia="Times New Roman" w:hAnsi="Arial" w:cs="Arial"/>
          <w:b/>
          <w:i/>
          <w:sz w:val="24"/>
          <w:szCs w:val="16"/>
          <w:lang w:eastAsia="ar-SA"/>
        </w:rPr>
      </w:pPr>
      <w:r w:rsidRPr="00A70092">
        <w:rPr>
          <w:rFonts w:ascii="Arial" w:eastAsia="Times New Roman" w:hAnsi="Arial" w:cs="Arial"/>
          <w:b/>
          <w:i/>
          <w:sz w:val="24"/>
          <w:szCs w:val="16"/>
          <w:lang w:eastAsia="ar-SA"/>
        </w:rPr>
        <w:t>Объекты историко-культурного наследия</w:t>
      </w:r>
    </w:p>
    <w:p w:rsidR="00A70092" w:rsidRPr="00A70092" w:rsidRDefault="00A70092" w:rsidP="00A70092">
      <w:pPr>
        <w:suppressAutoHyphens/>
        <w:spacing w:after="0" w:line="240" w:lineRule="auto"/>
        <w:ind w:firstLine="709"/>
        <w:jc w:val="both"/>
        <w:rPr>
          <w:rFonts w:ascii="Arial" w:eastAsia="Times New Roman" w:hAnsi="Arial" w:cs="Arial"/>
          <w:color w:val="FF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Разработка проектов зон охраны объектов историко-культурного наследия Самарской области.</w:t>
      </w:r>
    </w:p>
    <w:p w:rsidR="00A70092" w:rsidRPr="00A70092" w:rsidRDefault="00A70092" w:rsidP="00A70092">
      <w:pPr>
        <w:suppressAutoHyphens/>
        <w:spacing w:after="0" w:line="240" w:lineRule="auto"/>
        <w:jc w:val="both"/>
        <w:rPr>
          <w:rFonts w:ascii="Arial" w:eastAsia="Times New Roman" w:hAnsi="Arial" w:cs="Arial"/>
          <w:color w:val="FF0000"/>
          <w:sz w:val="24"/>
          <w:szCs w:val="24"/>
          <w:lang w:eastAsia="ar-SA"/>
        </w:rPr>
      </w:pPr>
      <w:bookmarkStart w:id="118" w:name="_Toc211414124"/>
      <w:bookmarkEnd w:id="118"/>
    </w:p>
    <w:p w:rsidR="00A70092" w:rsidRPr="00A70092" w:rsidRDefault="00A70092" w:rsidP="00A70092">
      <w:pPr>
        <w:keepNext/>
        <w:suppressAutoHyphens/>
        <w:spacing w:before="240" w:after="60" w:line="240" w:lineRule="auto"/>
        <w:jc w:val="center"/>
        <w:outlineLvl w:val="2"/>
        <w:rPr>
          <w:rFonts w:ascii="Arial" w:eastAsia="Times New Roman" w:hAnsi="Arial" w:cs="Arial"/>
          <w:b/>
          <w:bCs/>
          <w:i/>
          <w:sz w:val="28"/>
          <w:szCs w:val="26"/>
          <w:lang w:eastAsia="ar-SA"/>
        </w:rPr>
      </w:pPr>
      <w:bookmarkStart w:id="119" w:name="_Toc312493528"/>
      <w:bookmarkStart w:id="120" w:name="_Toc312505684"/>
      <w:bookmarkStart w:id="121" w:name="_Toc314842324"/>
      <w:bookmarkStart w:id="122" w:name="_Toc372103270"/>
      <w:r w:rsidRPr="00A70092">
        <w:rPr>
          <w:rFonts w:ascii="Arial" w:eastAsia="Times New Roman" w:hAnsi="Arial" w:cs="Arial"/>
          <w:b/>
          <w:bCs/>
          <w:i/>
          <w:sz w:val="28"/>
          <w:szCs w:val="26"/>
          <w:lang w:eastAsia="ar-SA"/>
        </w:rPr>
        <w:t>3.1.2. Планируемые для размещения на территории муниципального района Сергиевский объекты местного значения и последовательность их выполнения</w:t>
      </w:r>
      <w:bookmarkEnd w:id="119"/>
      <w:bookmarkEnd w:id="120"/>
      <w:bookmarkEnd w:id="121"/>
      <w:bookmarkEnd w:id="122"/>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16"/>
          <w:lang w:eastAsia="ar-SA"/>
        </w:rPr>
        <w:t xml:space="preserve">Планируемые для размещения на территории муниципального района Сергиевский объекты местного значения приняты согласно «Схеме территориального планирования муниципального района </w:t>
      </w:r>
      <w:r w:rsidRPr="00A70092">
        <w:rPr>
          <w:rFonts w:ascii="Arial" w:eastAsia="Times New Roman" w:hAnsi="Arial" w:cs="Arial"/>
          <w:sz w:val="24"/>
          <w:szCs w:val="24"/>
          <w:lang w:eastAsia="ar-SA"/>
        </w:rPr>
        <w:t>Сергиевский</w:t>
      </w:r>
      <w:r w:rsidRPr="00A70092">
        <w:rPr>
          <w:rFonts w:ascii="Arial" w:eastAsia="Times New Roman" w:hAnsi="Arial" w:cs="Arial"/>
          <w:sz w:val="24"/>
          <w:szCs w:val="16"/>
          <w:lang w:eastAsia="ar-SA"/>
        </w:rPr>
        <w:t xml:space="preserve"> Самарской области», утвержденной Решением Собрания Представителей муниципального района </w:t>
      </w:r>
      <w:r w:rsidRPr="00A70092">
        <w:rPr>
          <w:rFonts w:ascii="Arial" w:eastAsia="Times New Roman" w:hAnsi="Arial" w:cs="Arial"/>
          <w:sz w:val="24"/>
          <w:szCs w:val="24"/>
          <w:lang w:eastAsia="ar-SA"/>
        </w:rPr>
        <w:t>Сергиевский Самарской области №3 от 28.01.2010 г.</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b/>
          <w:i/>
          <w:sz w:val="24"/>
          <w:szCs w:val="16"/>
          <w:lang w:eastAsia="ar-SA"/>
        </w:rPr>
      </w:pPr>
      <w:bookmarkStart w:id="123" w:name="_Toc225069515"/>
      <w:bookmarkStart w:id="124" w:name="_Toc313366655"/>
      <w:bookmarkStart w:id="125" w:name="_Toc313366656"/>
      <w:bookmarkEnd w:id="123"/>
      <w:bookmarkEnd w:id="124"/>
      <w:bookmarkEnd w:id="125"/>
      <w:r w:rsidRPr="00A70092">
        <w:rPr>
          <w:rFonts w:ascii="Arial" w:eastAsia="Times New Roman" w:hAnsi="Arial" w:cs="Arial"/>
          <w:b/>
          <w:i/>
          <w:sz w:val="24"/>
          <w:szCs w:val="16"/>
          <w:lang w:eastAsia="ar-SA"/>
        </w:rPr>
        <w:lastRenderedPageBreak/>
        <w:t>Мероприятия по развитию промышленного комплекса</w:t>
      </w:r>
    </w:p>
    <w:p w:rsidR="00A70092" w:rsidRPr="00A70092" w:rsidRDefault="00A70092" w:rsidP="00A70092">
      <w:pPr>
        <w:suppressAutoHyphens/>
        <w:autoSpaceDE w:val="0"/>
        <w:spacing w:after="0" w:line="240" w:lineRule="auto"/>
        <w:ind w:firstLine="680"/>
        <w:jc w:val="both"/>
        <w:rPr>
          <w:rFonts w:ascii="Arial" w:eastAsia="Times New Roman" w:hAnsi="Arial" w:cs="Arial"/>
          <w:b/>
          <w:sz w:val="24"/>
          <w:szCs w:val="28"/>
          <w:lang w:eastAsia="ar-SA"/>
        </w:rPr>
      </w:pPr>
    </w:p>
    <w:p w:rsidR="00A70092" w:rsidRPr="00A70092" w:rsidRDefault="00A70092" w:rsidP="00A70092">
      <w:pPr>
        <w:suppressAutoHyphens/>
        <w:autoSpaceDE w:val="0"/>
        <w:spacing w:after="0" w:line="240" w:lineRule="auto"/>
        <w:ind w:firstLine="540"/>
        <w:jc w:val="both"/>
        <w:rPr>
          <w:rFonts w:ascii="Arial" w:eastAsia="Times New Roman" w:hAnsi="Arial" w:cs="Arial"/>
          <w:sz w:val="24"/>
          <w:szCs w:val="28"/>
          <w:lang w:eastAsia="ar-SA"/>
        </w:rPr>
      </w:pPr>
      <w:r w:rsidRPr="00A70092">
        <w:rPr>
          <w:rFonts w:ascii="Arial" w:eastAsia="Times New Roman" w:hAnsi="Arial" w:cs="Arial"/>
          <w:sz w:val="24"/>
          <w:szCs w:val="28"/>
          <w:lang w:eastAsia="ar-SA"/>
        </w:rPr>
        <w:t>В целях создания благоприятных условий для развития промышленного комплекса при осуществлении функционального зонирования территории муниципального района Сергиевский, планируется строительство и реконструкция (расширение) следующих инвестиционных объектов промышленного комплекса:</w:t>
      </w:r>
    </w:p>
    <w:p w:rsidR="00A70092" w:rsidRPr="00A70092" w:rsidRDefault="00A70092" w:rsidP="00A70092">
      <w:pPr>
        <w:suppressAutoHyphens/>
        <w:spacing w:after="0" w:line="240" w:lineRule="auto"/>
        <w:jc w:val="both"/>
        <w:rPr>
          <w:rFonts w:ascii="Arial" w:eastAsia="Times New Roman" w:hAnsi="Arial" w:cs="Arial"/>
          <w:color w:val="FF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i/>
          <w:sz w:val="24"/>
          <w:szCs w:val="16"/>
          <w:lang w:eastAsia="ar-SA"/>
        </w:rPr>
      </w:pPr>
      <w:bookmarkStart w:id="126" w:name="_Toc225069518"/>
      <w:bookmarkEnd w:id="126"/>
      <w:r w:rsidRPr="00A70092">
        <w:rPr>
          <w:rFonts w:ascii="Arial" w:eastAsia="Times New Roman" w:hAnsi="Arial" w:cs="Arial"/>
          <w:b/>
          <w:sz w:val="24"/>
          <w:szCs w:val="16"/>
          <w:lang w:eastAsia="ar-SA"/>
        </w:rPr>
        <w:t xml:space="preserve"> </w:t>
      </w:r>
      <w:bookmarkStart w:id="127" w:name="_Toc313366657"/>
      <w:bookmarkEnd w:id="127"/>
      <w:r w:rsidRPr="00A70092">
        <w:rPr>
          <w:rFonts w:ascii="Arial" w:eastAsia="Times New Roman" w:hAnsi="Arial" w:cs="Arial"/>
          <w:b/>
          <w:i/>
          <w:sz w:val="24"/>
          <w:szCs w:val="16"/>
          <w:lang w:eastAsia="ar-SA"/>
        </w:rPr>
        <w:t>Мероприятия по развитию агропромышленного комплекса</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p>
    <w:p w:rsidR="00A70092" w:rsidRPr="00A70092" w:rsidRDefault="00A70092" w:rsidP="00A70092">
      <w:pPr>
        <w:suppressAutoHyphens/>
        <w:autoSpaceDE w:val="0"/>
        <w:spacing w:after="0" w:line="240" w:lineRule="auto"/>
        <w:jc w:val="center"/>
        <w:rPr>
          <w:rFonts w:ascii="Arial" w:eastAsia="Arial" w:hAnsi="Arial" w:cs="Arial"/>
          <w:b/>
          <w:sz w:val="20"/>
          <w:szCs w:val="24"/>
          <w:lang w:eastAsia="ar-SA"/>
        </w:rPr>
      </w:pPr>
      <w:r w:rsidRPr="00A70092">
        <w:rPr>
          <w:rFonts w:ascii="Arial" w:eastAsia="Arial" w:hAnsi="Arial" w:cs="Arial"/>
          <w:b/>
          <w:sz w:val="24"/>
          <w:szCs w:val="24"/>
          <w:lang w:eastAsia="ar-SA"/>
        </w:rPr>
        <w:t>Строительство и реконструкция МТФ и ферм КРС</w:t>
      </w:r>
      <w:r w:rsidRPr="00A70092">
        <w:rPr>
          <w:rFonts w:ascii="Arial" w:eastAsia="Arial" w:hAnsi="Arial" w:cs="Arial"/>
          <w:b/>
          <w:sz w:val="20"/>
          <w:szCs w:val="24"/>
          <w:lang w:eastAsia="ar-SA"/>
        </w:rPr>
        <w:t>:</w:t>
      </w:r>
    </w:p>
    <w:p w:rsidR="00A70092" w:rsidRPr="00A70092" w:rsidRDefault="00A70092" w:rsidP="00A70092">
      <w:pPr>
        <w:suppressAutoHyphens/>
        <w:autoSpaceDE w:val="0"/>
        <w:spacing w:after="0" w:line="240" w:lineRule="auto"/>
        <w:jc w:val="right"/>
        <w:rPr>
          <w:rFonts w:ascii="Arial" w:eastAsia="Arial" w:hAnsi="Arial" w:cs="Arial"/>
          <w:sz w:val="24"/>
          <w:szCs w:val="24"/>
          <w:lang w:eastAsia="ar-SA"/>
        </w:rPr>
      </w:pPr>
      <w:r w:rsidRPr="00A70092">
        <w:rPr>
          <w:rFonts w:ascii="Arial" w:eastAsia="Arial" w:hAnsi="Arial" w:cs="Arial"/>
          <w:sz w:val="24"/>
          <w:szCs w:val="24"/>
          <w:lang w:eastAsia="ar-SA"/>
        </w:rPr>
        <w:t>Таблица 26</w:t>
      </w:r>
    </w:p>
    <w:tbl>
      <w:tblPr>
        <w:tblW w:w="10088"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2111"/>
        <w:gridCol w:w="3288"/>
        <w:gridCol w:w="2207"/>
      </w:tblGrid>
      <w:tr w:rsidR="00A70092" w:rsidRPr="00A70092" w:rsidTr="007D1544">
        <w:trPr>
          <w:trHeight w:val="221"/>
          <w:jc w:val="center"/>
        </w:trPr>
        <w:tc>
          <w:tcPr>
            <w:tcW w:w="248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Мероприятие</w:t>
            </w:r>
          </w:p>
        </w:tc>
        <w:tc>
          <w:tcPr>
            <w:tcW w:w="2111"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Количество голов</w:t>
            </w:r>
          </w:p>
        </w:tc>
        <w:tc>
          <w:tcPr>
            <w:tcW w:w="32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Населенный пункт</w:t>
            </w:r>
          </w:p>
        </w:tc>
        <w:tc>
          <w:tcPr>
            <w:tcW w:w="220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Примечание</w:t>
            </w:r>
          </w:p>
        </w:tc>
      </w:tr>
      <w:tr w:rsidR="00A70092" w:rsidRPr="00A70092" w:rsidTr="007D1544">
        <w:trPr>
          <w:jc w:val="center"/>
        </w:trPr>
        <w:tc>
          <w:tcPr>
            <w:tcW w:w="2482"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реконструкция </w:t>
            </w:r>
          </w:p>
        </w:tc>
        <w:tc>
          <w:tcPr>
            <w:tcW w:w="2111"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900</w:t>
            </w:r>
          </w:p>
        </w:tc>
        <w:tc>
          <w:tcPr>
            <w:tcW w:w="32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 Чекалино</w:t>
            </w:r>
          </w:p>
        </w:tc>
        <w:tc>
          <w:tcPr>
            <w:tcW w:w="2207"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rPr>
          <w:jc w:val="center"/>
        </w:trPr>
        <w:tc>
          <w:tcPr>
            <w:tcW w:w="2482"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11"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1200</w:t>
            </w:r>
          </w:p>
        </w:tc>
        <w:tc>
          <w:tcPr>
            <w:tcW w:w="32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 Елшанка</w:t>
            </w:r>
          </w:p>
        </w:tc>
        <w:tc>
          <w:tcPr>
            <w:tcW w:w="2207"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rPr>
          <w:jc w:val="center"/>
        </w:trPr>
        <w:tc>
          <w:tcPr>
            <w:tcW w:w="2482"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11"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700</w:t>
            </w:r>
          </w:p>
        </w:tc>
        <w:tc>
          <w:tcPr>
            <w:tcW w:w="32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 Большая Чесноковка</w:t>
            </w:r>
          </w:p>
        </w:tc>
        <w:tc>
          <w:tcPr>
            <w:tcW w:w="2207"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rPr>
          <w:jc w:val="center"/>
        </w:trPr>
        <w:tc>
          <w:tcPr>
            <w:tcW w:w="2482"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11"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2000</w:t>
            </w:r>
          </w:p>
        </w:tc>
        <w:tc>
          <w:tcPr>
            <w:tcW w:w="32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 Мордовская Селитьба</w:t>
            </w:r>
          </w:p>
        </w:tc>
        <w:tc>
          <w:tcPr>
            <w:tcW w:w="2207"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bl>
    <w:p w:rsidR="00A70092" w:rsidRPr="00A70092" w:rsidRDefault="00A70092" w:rsidP="00A70092">
      <w:pPr>
        <w:suppressAutoHyphens/>
        <w:autoSpaceDE w:val="0"/>
        <w:spacing w:after="0" w:line="240" w:lineRule="auto"/>
        <w:jc w:val="both"/>
        <w:rPr>
          <w:rFonts w:ascii="Arial" w:eastAsia="Arial" w:hAnsi="Arial" w:cs="Arial"/>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bookmarkStart w:id="128" w:name="_Toc313366658"/>
      <w:bookmarkEnd w:id="128"/>
    </w:p>
    <w:p w:rsidR="00A70092" w:rsidRPr="00A70092" w:rsidRDefault="00A70092" w:rsidP="00A70092">
      <w:pPr>
        <w:suppressAutoHyphens/>
        <w:spacing w:after="0" w:line="240" w:lineRule="auto"/>
        <w:ind w:firstLine="709"/>
        <w:jc w:val="both"/>
        <w:rPr>
          <w:rFonts w:ascii="Arial" w:eastAsia="Times New Roman" w:hAnsi="Arial" w:cs="Arial"/>
          <w:b/>
          <w:i/>
          <w:sz w:val="24"/>
          <w:szCs w:val="16"/>
          <w:lang w:eastAsia="ar-SA"/>
        </w:rPr>
      </w:pPr>
      <w:r w:rsidRPr="00A70092">
        <w:rPr>
          <w:rFonts w:ascii="Arial" w:eastAsia="Times New Roman" w:hAnsi="Arial" w:cs="Arial"/>
          <w:b/>
          <w:i/>
          <w:sz w:val="24"/>
          <w:szCs w:val="16"/>
          <w:lang w:eastAsia="ar-SA"/>
        </w:rPr>
        <w:t>Мероприятия по развитию инженерной инфраструктуры</w:t>
      </w:r>
    </w:p>
    <w:p w:rsidR="00A70092" w:rsidRPr="00A70092" w:rsidRDefault="00A70092" w:rsidP="00A70092">
      <w:pPr>
        <w:suppressAutoHyphens/>
        <w:spacing w:after="0" w:line="240" w:lineRule="auto"/>
        <w:ind w:firstLine="709"/>
        <w:jc w:val="both"/>
        <w:rPr>
          <w:rFonts w:ascii="Arial" w:eastAsia="Times New Roman" w:hAnsi="Arial" w:cs="Arial"/>
          <w:b/>
          <w:i/>
          <w:sz w:val="24"/>
          <w:szCs w:val="16"/>
          <w:lang w:eastAsia="ar-SA"/>
        </w:rPr>
      </w:pPr>
      <w:r w:rsidRPr="00A70092">
        <w:rPr>
          <w:rFonts w:ascii="Arial" w:eastAsia="Times New Roman" w:hAnsi="Arial" w:cs="Arial"/>
          <w:b/>
          <w:i/>
          <w:sz w:val="24"/>
          <w:szCs w:val="16"/>
          <w:lang w:eastAsia="ar-SA"/>
        </w:rPr>
        <w:t>Мероприятия по развитию систем водоснабжения</w:t>
      </w:r>
    </w:p>
    <w:p w:rsidR="00A70092" w:rsidRPr="00A70092" w:rsidRDefault="00A70092" w:rsidP="00A70092">
      <w:pPr>
        <w:suppressAutoHyphens/>
        <w:autoSpaceDE w:val="0"/>
        <w:spacing w:after="0" w:line="240" w:lineRule="auto"/>
        <w:jc w:val="right"/>
        <w:rPr>
          <w:rFonts w:ascii="Arial" w:eastAsia="Times New Roman" w:hAnsi="Arial" w:cs="Arial"/>
          <w:sz w:val="24"/>
          <w:szCs w:val="24"/>
          <w:lang w:eastAsia="ar-SA"/>
        </w:rPr>
      </w:pPr>
      <w:r w:rsidRPr="00A70092">
        <w:rPr>
          <w:rFonts w:ascii="Arial" w:eastAsia="Times New Roman" w:hAnsi="Arial" w:cs="Arial"/>
          <w:sz w:val="24"/>
          <w:szCs w:val="24"/>
          <w:lang w:eastAsia="ar-SA"/>
        </w:rPr>
        <w:t>Таблица 27</w:t>
      </w:r>
    </w:p>
    <w:p w:rsidR="00A70092" w:rsidRPr="00A70092" w:rsidRDefault="00A70092" w:rsidP="00A70092">
      <w:pPr>
        <w:suppressAutoHyphens/>
        <w:autoSpaceDE w:val="0"/>
        <w:spacing w:after="0" w:line="240" w:lineRule="auto"/>
        <w:jc w:val="right"/>
        <w:rPr>
          <w:rFonts w:ascii="Arial" w:eastAsia="Times New Roman" w:hAnsi="Arial" w:cs="Arial"/>
          <w:color w:val="FF0000"/>
          <w:sz w:val="24"/>
          <w:szCs w:val="24"/>
          <w:lang w:eastAsia="ar-SA"/>
        </w:rPr>
      </w:pPr>
    </w:p>
    <w:p w:rsidR="00A70092" w:rsidRPr="00A70092" w:rsidRDefault="00A70092" w:rsidP="00A70092">
      <w:pPr>
        <w:suppressAutoHyphens/>
        <w:autoSpaceDE w:val="0"/>
        <w:spacing w:after="0" w:line="240" w:lineRule="auto"/>
        <w:jc w:val="center"/>
        <w:rPr>
          <w:rFonts w:ascii="Arial" w:eastAsia="Arial" w:hAnsi="Arial" w:cs="Arial"/>
          <w:b/>
          <w:sz w:val="24"/>
          <w:szCs w:val="24"/>
          <w:lang w:eastAsia="ar-SA"/>
        </w:rPr>
      </w:pPr>
      <w:r w:rsidRPr="00A70092">
        <w:rPr>
          <w:rFonts w:ascii="Arial" w:eastAsia="Arial" w:hAnsi="Arial" w:cs="Arial"/>
          <w:b/>
          <w:sz w:val="24"/>
          <w:szCs w:val="24"/>
          <w:lang w:eastAsia="ar-SA"/>
        </w:rPr>
        <w:t>Перечень мероприятий и финансовое обеспечение областной целевой программы «Перечень мероприятий и финансовое обеспечение областной целевой программы «Обеспечение населения Самарской области питьевой водой на 2005-2010 годы за счет средств областного бюджета»</w:t>
      </w:r>
    </w:p>
    <w:p w:rsidR="00A70092" w:rsidRPr="00A70092" w:rsidRDefault="00A70092" w:rsidP="00A70092">
      <w:pPr>
        <w:suppressAutoHyphens/>
        <w:autoSpaceDE w:val="0"/>
        <w:spacing w:after="0" w:line="240" w:lineRule="auto"/>
        <w:jc w:val="center"/>
        <w:rPr>
          <w:rFonts w:ascii="Arial" w:eastAsia="Arial" w:hAnsi="Arial" w:cs="Arial"/>
          <w:b/>
          <w:color w:val="FF0000"/>
          <w:sz w:val="24"/>
          <w:szCs w:val="24"/>
          <w:lang w:eastAsia="ar-SA"/>
        </w:rPr>
      </w:pPr>
    </w:p>
    <w:tbl>
      <w:tblPr>
        <w:tblW w:w="9444" w:type="dxa"/>
        <w:tblInd w:w="585" w:type="dxa"/>
        <w:tblLook w:val="0000" w:firstRow="0" w:lastRow="0" w:firstColumn="0" w:lastColumn="0" w:noHBand="0" w:noVBand="0"/>
      </w:tblPr>
      <w:tblGrid>
        <w:gridCol w:w="534"/>
        <w:gridCol w:w="4783"/>
        <w:gridCol w:w="4127"/>
      </w:tblGrid>
      <w:tr w:rsidR="00A70092" w:rsidRPr="00A70092" w:rsidTr="007D1544">
        <w:tc>
          <w:tcPr>
            <w:tcW w:w="534"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w:t>
            </w:r>
          </w:p>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п/п</w:t>
            </w:r>
          </w:p>
        </w:tc>
        <w:tc>
          <w:tcPr>
            <w:tcW w:w="478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Наименование мероприятия</w:t>
            </w:r>
          </w:p>
        </w:tc>
        <w:tc>
          <w:tcPr>
            <w:tcW w:w="0" w:type="auto"/>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Ответственные </w:t>
            </w:r>
          </w:p>
        </w:tc>
      </w:tr>
      <w:tr w:rsidR="00A70092" w:rsidRPr="00A70092" w:rsidTr="007D1544">
        <w:trPr>
          <w:cantSplit/>
        </w:trPr>
        <w:tc>
          <w:tcPr>
            <w:tcW w:w="9444" w:type="dxa"/>
            <w:gridSpan w:val="3"/>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bookmarkStart w:id="129" w:name="_Toc208814007"/>
            <w:bookmarkStart w:id="130" w:name="_Toc217891982"/>
            <w:bookmarkEnd w:id="129"/>
            <w:bookmarkEnd w:id="130"/>
            <w:r w:rsidRPr="00A70092">
              <w:rPr>
                <w:rFonts w:ascii="Arial" w:eastAsia="Times New Roman" w:hAnsi="Arial" w:cs="Arial"/>
                <w:lang w:eastAsia="ar-SA"/>
              </w:rPr>
              <w:t>м.р. Сергиевский</w:t>
            </w:r>
          </w:p>
        </w:tc>
      </w:tr>
      <w:tr w:rsidR="00A70092" w:rsidRPr="00A70092" w:rsidTr="007D1544">
        <w:tc>
          <w:tcPr>
            <w:tcW w:w="534"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ind w:left="-142"/>
              <w:jc w:val="center"/>
              <w:rPr>
                <w:rFonts w:ascii="Arial" w:eastAsia="Times New Roman" w:hAnsi="Arial" w:cs="Arial"/>
                <w:lang w:eastAsia="ar-SA"/>
              </w:rPr>
            </w:pPr>
            <w:r w:rsidRPr="00A70092">
              <w:rPr>
                <w:rFonts w:ascii="Arial" w:eastAsia="Times New Roman" w:hAnsi="Arial" w:cs="Arial"/>
                <w:lang w:eastAsia="ar-SA"/>
              </w:rPr>
              <w:t>1</w:t>
            </w:r>
          </w:p>
        </w:tc>
        <w:tc>
          <w:tcPr>
            <w:tcW w:w="478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 Сергиевского группового водопровода для водоснабжения сел: Красное Чекалино, Большая Чесноковка, Елшанка</w:t>
            </w:r>
          </w:p>
        </w:tc>
        <w:tc>
          <w:tcPr>
            <w:tcW w:w="4127"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Министерство строительства и ЖКХ Самарской области</w:t>
            </w:r>
          </w:p>
        </w:tc>
      </w:tr>
    </w:tbl>
    <w:p w:rsidR="00A70092" w:rsidRPr="00A70092" w:rsidRDefault="00A70092" w:rsidP="00A70092">
      <w:pPr>
        <w:suppressAutoHyphens/>
        <w:spacing w:after="0" w:line="240" w:lineRule="auto"/>
        <w:ind w:firstLine="709"/>
        <w:jc w:val="both"/>
        <w:rPr>
          <w:rFonts w:ascii="Arial" w:eastAsia="Times New Roman" w:hAnsi="Arial" w:cs="Arial"/>
          <w:iCs/>
          <w:color w:val="C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iCs/>
          <w:color w:val="C00000"/>
          <w:sz w:val="24"/>
          <w:szCs w:val="16"/>
          <w:lang w:eastAsia="ar-SA"/>
        </w:rPr>
      </w:pPr>
      <w:r w:rsidRPr="00A70092">
        <w:rPr>
          <w:rFonts w:ascii="Arial" w:eastAsia="Times New Roman" w:hAnsi="Arial" w:cs="Arial"/>
          <w:iCs/>
          <w:color w:val="C00000"/>
          <w:sz w:val="24"/>
          <w:szCs w:val="16"/>
          <w:lang w:eastAsia="ar-SA"/>
        </w:rPr>
        <w:t>По данным Заказчика  мероприятия выполнены.</w:t>
      </w:r>
    </w:p>
    <w:p w:rsidR="00A70092" w:rsidRPr="00A70092" w:rsidRDefault="00A70092" w:rsidP="00A70092">
      <w:pPr>
        <w:suppressAutoHyphens/>
        <w:spacing w:after="0" w:line="240" w:lineRule="auto"/>
        <w:ind w:firstLine="709"/>
        <w:jc w:val="both"/>
        <w:rPr>
          <w:rFonts w:ascii="Arial" w:eastAsia="Times New Roman" w:hAnsi="Arial" w:cs="Arial"/>
          <w:iCs/>
          <w:color w:val="FF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i/>
          <w:sz w:val="24"/>
          <w:szCs w:val="16"/>
          <w:lang w:eastAsia="ar-SA"/>
        </w:rPr>
      </w:pPr>
      <w:bookmarkStart w:id="131" w:name="_Toc211749314"/>
      <w:bookmarkStart w:id="132" w:name="_Toc225069524"/>
      <w:bookmarkStart w:id="133" w:name="_Toc313366662"/>
      <w:bookmarkEnd w:id="131"/>
      <w:bookmarkEnd w:id="132"/>
      <w:bookmarkEnd w:id="133"/>
      <w:r w:rsidRPr="00A70092">
        <w:rPr>
          <w:rFonts w:ascii="Arial" w:eastAsia="Times New Roman" w:hAnsi="Arial" w:cs="Arial"/>
          <w:b/>
          <w:i/>
          <w:sz w:val="24"/>
          <w:szCs w:val="16"/>
          <w:lang w:eastAsia="ar-SA"/>
        </w:rPr>
        <w:t>Мероприятия по развитию  системы электроснабжения</w:t>
      </w:r>
    </w:p>
    <w:p w:rsidR="00A70092" w:rsidRPr="00A70092" w:rsidRDefault="00A70092" w:rsidP="00A70092">
      <w:pPr>
        <w:suppressAutoHyphens/>
        <w:spacing w:after="0" w:line="240" w:lineRule="auto"/>
        <w:ind w:firstLine="709"/>
        <w:jc w:val="both"/>
        <w:rPr>
          <w:rFonts w:ascii="Arial" w:eastAsia="Times New Roman" w:hAnsi="Arial" w:cs="Arial"/>
          <w:b/>
          <w:i/>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i/>
          <w:sz w:val="24"/>
          <w:szCs w:val="16"/>
          <w:highlight w:val="yellow"/>
          <w:lang w:eastAsia="ar-SA"/>
        </w:rPr>
      </w:pPr>
      <w:r w:rsidRPr="00A70092">
        <w:rPr>
          <w:rFonts w:ascii="Arial" w:eastAsia="Times New Roman" w:hAnsi="Arial" w:cs="Arial"/>
          <w:sz w:val="24"/>
          <w:szCs w:val="16"/>
          <w:lang w:eastAsia="ar-SA"/>
        </w:rPr>
        <w:t xml:space="preserve">• </w:t>
      </w:r>
      <w:r w:rsidRPr="00A70092">
        <w:rPr>
          <w:rFonts w:ascii="Arial" w:eastAsia="Times New Roman" w:hAnsi="Arial" w:cs="Arial"/>
          <w:sz w:val="24"/>
          <w:szCs w:val="24"/>
          <w:lang w:eastAsia="ar-SA"/>
        </w:rPr>
        <w:t>Модернизация сети уличного освещения в с. Большая Чесноковка с. Мордовская Селитьба, с. Елшанка.</w:t>
      </w:r>
    </w:p>
    <w:p w:rsidR="00A70092" w:rsidRPr="00A70092" w:rsidRDefault="00A70092" w:rsidP="00A70092">
      <w:pPr>
        <w:tabs>
          <w:tab w:val="left" w:pos="2370"/>
        </w:tabs>
        <w:suppressAutoHyphens/>
        <w:autoSpaceDE w:val="0"/>
        <w:spacing w:after="0" w:line="240" w:lineRule="auto"/>
        <w:ind w:firstLine="709"/>
        <w:jc w:val="both"/>
        <w:rPr>
          <w:rFonts w:ascii="Arial" w:eastAsia="Arial" w:hAnsi="Arial" w:cs="Arial"/>
          <w:color w:val="FF0000"/>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b/>
          <w:i/>
          <w:sz w:val="24"/>
          <w:szCs w:val="16"/>
          <w:lang w:eastAsia="ar-SA"/>
        </w:rPr>
      </w:pPr>
      <w:r w:rsidRPr="00A70092">
        <w:rPr>
          <w:rFonts w:ascii="Arial" w:eastAsia="Times New Roman" w:hAnsi="Arial" w:cs="Arial"/>
          <w:b/>
          <w:i/>
          <w:sz w:val="24"/>
          <w:szCs w:val="16"/>
          <w:lang w:eastAsia="ar-SA"/>
        </w:rPr>
        <w:t>Мероприятия по развитию системы газоснабжения</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autoSpaceDE w:val="0"/>
        <w:spacing w:after="0" w:line="240" w:lineRule="auto"/>
        <w:ind w:firstLine="709"/>
        <w:jc w:val="center"/>
        <w:rPr>
          <w:rFonts w:ascii="Arial" w:eastAsia="Arial" w:hAnsi="Arial" w:cs="Arial"/>
          <w:b/>
          <w:bCs/>
          <w:sz w:val="24"/>
          <w:szCs w:val="24"/>
          <w:lang w:eastAsia="ar-SA"/>
        </w:rPr>
      </w:pPr>
    </w:p>
    <w:p w:rsidR="00A70092" w:rsidRPr="00A70092" w:rsidRDefault="00A70092" w:rsidP="00A70092">
      <w:pPr>
        <w:suppressAutoHyphens/>
        <w:autoSpaceDE w:val="0"/>
        <w:spacing w:after="0" w:line="240" w:lineRule="auto"/>
        <w:ind w:firstLine="709"/>
        <w:jc w:val="center"/>
        <w:rPr>
          <w:rFonts w:ascii="Arial" w:eastAsia="Arial" w:hAnsi="Arial" w:cs="Arial"/>
          <w:b/>
          <w:bCs/>
          <w:sz w:val="24"/>
          <w:szCs w:val="24"/>
          <w:lang w:eastAsia="ar-SA"/>
        </w:rPr>
      </w:pPr>
    </w:p>
    <w:p w:rsidR="00A70092" w:rsidRPr="00A70092" w:rsidRDefault="00A70092" w:rsidP="00A70092">
      <w:pPr>
        <w:suppressAutoHyphens/>
        <w:autoSpaceDE w:val="0"/>
        <w:spacing w:after="0" w:line="240" w:lineRule="auto"/>
        <w:ind w:firstLine="709"/>
        <w:jc w:val="center"/>
        <w:rPr>
          <w:rFonts w:ascii="Arial" w:eastAsia="Arial" w:hAnsi="Arial" w:cs="Arial"/>
          <w:b/>
          <w:bCs/>
          <w:sz w:val="24"/>
          <w:szCs w:val="24"/>
          <w:lang w:eastAsia="ar-SA"/>
        </w:rPr>
      </w:pPr>
    </w:p>
    <w:p w:rsidR="00A70092" w:rsidRPr="00A70092" w:rsidRDefault="00A70092" w:rsidP="00A70092">
      <w:pPr>
        <w:suppressAutoHyphens/>
        <w:autoSpaceDE w:val="0"/>
        <w:spacing w:after="0" w:line="240" w:lineRule="auto"/>
        <w:ind w:firstLine="709"/>
        <w:jc w:val="center"/>
        <w:rPr>
          <w:rFonts w:ascii="Arial" w:eastAsia="Arial" w:hAnsi="Arial" w:cs="Arial"/>
          <w:b/>
          <w:bCs/>
          <w:sz w:val="24"/>
          <w:szCs w:val="24"/>
          <w:lang w:eastAsia="ar-SA"/>
        </w:rPr>
      </w:pPr>
    </w:p>
    <w:p w:rsidR="00A70092" w:rsidRPr="00A70092" w:rsidRDefault="00A70092" w:rsidP="00A70092">
      <w:pPr>
        <w:suppressAutoHyphens/>
        <w:autoSpaceDE w:val="0"/>
        <w:spacing w:after="0" w:line="240" w:lineRule="auto"/>
        <w:ind w:firstLine="709"/>
        <w:jc w:val="center"/>
        <w:rPr>
          <w:rFonts w:ascii="Arial" w:eastAsia="Arial" w:hAnsi="Arial" w:cs="Arial"/>
          <w:b/>
          <w:bCs/>
          <w:sz w:val="24"/>
          <w:szCs w:val="24"/>
          <w:lang w:eastAsia="ar-SA"/>
        </w:rPr>
      </w:pPr>
      <w:r w:rsidRPr="00A70092">
        <w:rPr>
          <w:rFonts w:ascii="Arial" w:eastAsia="Arial" w:hAnsi="Arial" w:cs="Arial"/>
          <w:b/>
          <w:bCs/>
          <w:sz w:val="24"/>
          <w:szCs w:val="24"/>
          <w:lang w:eastAsia="ar-SA"/>
        </w:rPr>
        <w:lastRenderedPageBreak/>
        <w:t>Потребность в строительстве газопроводов для газификации природным газом м.р.Сергиевский Самарской области на 2009 – 2012 годы</w:t>
      </w:r>
    </w:p>
    <w:p w:rsidR="00A70092" w:rsidRPr="00A70092" w:rsidRDefault="00A70092" w:rsidP="00A70092">
      <w:pPr>
        <w:suppressAutoHyphens/>
        <w:autoSpaceDE w:val="0"/>
        <w:spacing w:after="0" w:line="240" w:lineRule="auto"/>
        <w:jc w:val="center"/>
        <w:rPr>
          <w:rFonts w:ascii="Arial" w:eastAsia="Arial" w:hAnsi="Arial" w:cs="Arial"/>
          <w:sz w:val="20"/>
          <w:szCs w:val="24"/>
          <w:lang w:eastAsia="ar-SA"/>
        </w:rPr>
      </w:pPr>
    </w:p>
    <w:p w:rsidR="00A70092" w:rsidRPr="00A70092" w:rsidRDefault="00A70092" w:rsidP="00A70092">
      <w:pPr>
        <w:suppressAutoHyphens/>
        <w:spacing w:after="0" w:line="240" w:lineRule="auto"/>
        <w:ind w:firstLine="709"/>
        <w:jc w:val="right"/>
        <w:rPr>
          <w:rFonts w:ascii="Arial" w:eastAsia="Times New Roman" w:hAnsi="Arial" w:cs="Arial"/>
          <w:sz w:val="24"/>
          <w:szCs w:val="16"/>
          <w:lang w:eastAsia="ar-SA"/>
        </w:rPr>
      </w:pPr>
      <w:r w:rsidRPr="00A70092">
        <w:rPr>
          <w:rFonts w:ascii="Arial" w:eastAsia="Times New Roman" w:hAnsi="Arial" w:cs="Arial"/>
          <w:sz w:val="24"/>
          <w:szCs w:val="16"/>
          <w:lang w:eastAsia="ar-SA"/>
        </w:rPr>
        <w:t>Таблица 28</w:t>
      </w:r>
    </w:p>
    <w:tbl>
      <w:tblPr>
        <w:tblW w:w="9639" w:type="dxa"/>
        <w:tblInd w:w="354" w:type="dxa"/>
        <w:tblCellMar>
          <w:left w:w="70" w:type="dxa"/>
          <w:right w:w="70" w:type="dxa"/>
        </w:tblCellMar>
        <w:tblLook w:val="0000" w:firstRow="0" w:lastRow="0" w:firstColumn="0" w:lastColumn="0" w:noHBand="0" w:noVBand="0"/>
      </w:tblPr>
      <w:tblGrid>
        <w:gridCol w:w="440"/>
        <w:gridCol w:w="2588"/>
        <w:gridCol w:w="1522"/>
        <w:gridCol w:w="1841"/>
        <w:gridCol w:w="2115"/>
        <w:gridCol w:w="1133"/>
      </w:tblGrid>
      <w:tr w:rsidR="00A70092" w:rsidRPr="00A70092" w:rsidTr="007D1544">
        <w:tblPrEx>
          <w:tblCellMar>
            <w:top w:w="0" w:type="dxa"/>
            <w:bottom w:w="0" w:type="dxa"/>
          </w:tblCellMar>
        </w:tblPrEx>
        <w:trPr>
          <w:cantSplit/>
          <w:trHeight w:val="360"/>
        </w:trPr>
        <w:tc>
          <w:tcPr>
            <w:tcW w:w="425" w:type="dxa"/>
            <w:vMerge w:val="restart"/>
            <w:tcBorders>
              <w:top w:val="single" w:sz="6" w:space="0" w:color="auto"/>
              <w:left w:val="single" w:sz="6" w:space="0" w:color="auto"/>
              <w:bottom w:val="nil"/>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lang w:eastAsia="ar-SA"/>
              </w:rPr>
            </w:pPr>
            <w:r w:rsidRPr="00A70092">
              <w:rPr>
                <w:rFonts w:ascii="Arial" w:eastAsia="Arial" w:hAnsi="Arial" w:cs="Arial"/>
                <w:lang w:eastAsia="ar-SA"/>
              </w:rPr>
              <w:t xml:space="preserve">N </w:t>
            </w:r>
            <w:r w:rsidRPr="00A70092">
              <w:rPr>
                <w:rFonts w:ascii="Arial" w:eastAsia="Arial" w:hAnsi="Arial" w:cs="Arial"/>
                <w:lang w:eastAsia="ar-SA"/>
              </w:rPr>
              <w:br/>
              <w:t>п/п</w:t>
            </w:r>
          </w:p>
        </w:tc>
        <w:tc>
          <w:tcPr>
            <w:tcW w:w="2835" w:type="dxa"/>
            <w:vMerge w:val="restart"/>
            <w:tcBorders>
              <w:top w:val="single" w:sz="6" w:space="0" w:color="auto"/>
              <w:left w:val="single" w:sz="6" w:space="0" w:color="auto"/>
              <w:bottom w:val="nil"/>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lang w:eastAsia="ar-SA"/>
              </w:rPr>
            </w:pPr>
            <w:r w:rsidRPr="00A70092">
              <w:rPr>
                <w:rFonts w:ascii="Arial" w:eastAsia="Arial" w:hAnsi="Arial" w:cs="Arial"/>
                <w:lang w:eastAsia="ar-SA"/>
              </w:rPr>
              <w:t xml:space="preserve">Наименование      </w:t>
            </w:r>
            <w:r w:rsidRPr="00A70092">
              <w:rPr>
                <w:rFonts w:ascii="Arial" w:eastAsia="Arial" w:hAnsi="Arial" w:cs="Arial"/>
                <w:lang w:eastAsia="ar-SA"/>
              </w:rPr>
              <w:br/>
              <w:t xml:space="preserve">муниципального района, </w:t>
            </w:r>
            <w:r w:rsidRPr="00A70092">
              <w:rPr>
                <w:rFonts w:ascii="Arial" w:eastAsia="Arial" w:hAnsi="Arial" w:cs="Arial"/>
                <w:lang w:eastAsia="ar-SA"/>
              </w:rPr>
              <w:br/>
              <w:t xml:space="preserve">городского округа,   </w:t>
            </w:r>
            <w:r w:rsidRPr="00A70092">
              <w:rPr>
                <w:rFonts w:ascii="Arial" w:eastAsia="Arial" w:hAnsi="Arial" w:cs="Arial"/>
                <w:lang w:eastAsia="ar-SA"/>
              </w:rPr>
              <w:br/>
              <w:t xml:space="preserve">населенного пункта,  </w:t>
            </w:r>
            <w:r w:rsidRPr="00A70092">
              <w:rPr>
                <w:rFonts w:ascii="Arial" w:eastAsia="Arial" w:hAnsi="Arial" w:cs="Arial"/>
                <w:lang w:eastAsia="ar-SA"/>
              </w:rPr>
              <w:br/>
              <w:t>местонахождение объекта</w:t>
            </w:r>
          </w:p>
        </w:tc>
        <w:tc>
          <w:tcPr>
            <w:tcW w:w="1418" w:type="dxa"/>
            <w:vMerge w:val="restart"/>
            <w:tcBorders>
              <w:top w:val="single" w:sz="6" w:space="0" w:color="auto"/>
              <w:left w:val="single" w:sz="6" w:space="0" w:color="auto"/>
              <w:bottom w:val="nil"/>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lang w:eastAsia="ar-SA"/>
              </w:rPr>
            </w:pPr>
            <w:r w:rsidRPr="00A70092">
              <w:rPr>
                <w:rFonts w:ascii="Arial" w:eastAsia="Arial" w:hAnsi="Arial" w:cs="Arial"/>
                <w:lang w:eastAsia="ar-SA"/>
              </w:rPr>
              <w:t xml:space="preserve">Уровень   </w:t>
            </w:r>
            <w:r w:rsidRPr="00A70092">
              <w:rPr>
                <w:rFonts w:ascii="Arial" w:eastAsia="Arial" w:hAnsi="Arial" w:cs="Arial"/>
                <w:lang w:eastAsia="ar-SA"/>
              </w:rPr>
              <w:br/>
              <w:t xml:space="preserve">газификации, </w:t>
            </w:r>
            <w:r w:rsidRPr="00A70092">
              <w:rPr>
                <w:rFonts w:ascii="Arial" w:eastAsia="Arial" w:hAnsi="Arial" w:cs="Arial"/>
                <w:lang w:eastAsia="ar-SA"/>
              </w:rPr>
              <w:br/>
              <w:t>%</w:t>
            </w:r>
          </w:p>
        </w:tc>
        <w:tc>
          <w:tcPr>
            <w:tcW w:w="4961" w:type="dxa"/>
            <w:gridSpan w:val="3"/>
            <w:tcBorders>
              <w:top w:val="single" w:sz="6" w:space="0" w:color="auto"/>
              <w:left w:val="single" w:sz="6" w:space="0" w:color="auto"/>
              <w:bottom w:val="single" w:sz="6" w:space="0" w:color="auto"/>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lang w:eastAsia="ar-SA"/>
              </w:rPr>
            </w:pPr>
            <w:r w:rsidRPr="00A70092">
              <w:rPr>
                <w:rFonts w:ascii="Arial" w:eastAsia="Arial" w:hAnsi="Arial" w:cs="Arial"/>
                <w:lang w:eastAsia="ar-SA"/>
              </w:rPr>
              <w:t xml:space="preserve">Планируемая протяженность        </w:t>
            </w:r>
            <w:r w:rsidRPr="00A70092">
              <w:rPr>
                <w:rFonts w:ascii="Arial" w:eastAsia="Arial" w:hAnsi="Arial" w:cs="Arial"/>
                <w:lang w:eastAsia="ar-SA"/>
              </w:rPr>
              <w:br/>
              <w:t>газопроводов, км</w:t>
            </w:r>
          </w:p>
        </w:tc>
      </w:tr>
      <w:tr w:rsidR="00A70092" w:rsidRPr="00A70092" w:rsidTr="007D1544">
        <w:tblPrEx>
          <w:tblCellMar>
            <w:top w:w="0" w:type="dxa"/>
            <w:bottom w:w="0" w:type="dxa"/>
          </w:tblCellMar>
        </w:tblPrEx>
        <w:trPr>
          <w:cantSplit/>
          <w:trHeight w:val="600"/>
        </w:trPr>
        <w:tc>
          <w:tcPr>
            <w:tcW w:w="425" w:type="dxa"/>
            <w:vMerge/>
            <w:tcBorders>
              <w:top w:val="nil"/>
              <w:left w:val="single" w:sz="6" w:space="0" w:color="auto"/>
              <w:bottom w:val="single" w:sz="6" w:space="0" w:color="auto"/>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lang w:eastAsia="ar-SA"/>
              </w:rPr>
            </w:pPr>
          </w:p>
        </w:tc>
        <w:tc>
          <w:tcPr>
            <w:tcW w:w="2835" w:type="dxa"/>
            <w:vMerge/>
            <w:tcBorders>
              <w:top w:val="nil"/>
              <w:left w:val="single" w:sz="6" w:space="0" w:color="auto"/>
              <w:bottom w:val="single" w:sz="6" w:space="0" w:color="auto"/>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lang w:eastAsia="ar-SA"/>
              </w:rPr>
            </w:pPr>
          </w:p>
        </w:tc>
        <w:tc>
          <w:tcPr>
            <w:tcW w:w="1418" w:type="dxa"/>
            <w:vMerge/>
            <w:tcBorders>
              <w:top w:val="nil"/>
              <w:left w:val="single" w:sz="6" w:space="0" w:color="auto"/>
              <w:bottom w:val="single" w:sz="6" w:space="0" w:color="auto"/>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lang w:eastAsia="ar-SA"/>
              </w:rPr>
            </w:pPr>
          </w:p>
        </w:tc>
        <w:tc>
          <w:tcPr>
            <w:tcW w:w="1701"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lang w:eastAsia="ar-SA"/>
              </w:rPr>
            </w:pPr>
            <w:r w:rsidRPr="00A70092">
              <w:rPr>
                <w:rFonts w:ascii="Arial" w:eastAsia="Arial" w:hAnsi="Arial" w:cs="Arial"/>
                <w:lang w:eastAsia="ar-SA"/>
              </w:rPr>
              <w:t>межпоселковый,</w:t>
            </w:r>
            <w:r w:rsidRPr="00A70092">
              <w:rPr>
                <w:rFonts w:ascii="Arial" w:eastAsia="Arial" w:hAnsi="Arial" w:cs="Arial"/>
                <w:lang w:eastAsia="ar-SA"/>
              </w:rPr>
              <w:br/>
              <w:t>км</w:t>
            </w:r>
          </w:p>
        </w:tc>
        <w:tc>
          <w:tcPr>
            <w:tcW w:w="1984"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lang w:eastAsia="ar-SA"/>
              </w:rPr>
            </w:pPr>
            <w:r w:rsidRPr="00A70092">
              <w:rPr>
                <w:rFonts w:ascii="Arial" w:eastAsia="Arial" w:hAnsi="Arial" w:cs="Arial"/>
                <w:lang w:eastAsia="ar-SA"/>
              </w:rPr>
              <w:t>внутрипоселковый,</w:t>
            </w:r>
            <w:r w:rsidRPr="00A70092">
              <w:rPr>
                <w:rFonts w:ascii="Arial" w:eastAsia="Arial" w:hAnsi="Arial" w:cs="Arial"/>
                <w:lang w:eastAsia="ar-SA"/>
              </w:rPr>
              <w:br/>
              <w:t>км</w:t>
            </w:r>
          </w:p>
        </w:tc>
        <w:tc>
          <w:tcPr>
            <w:tcW w:w="1276"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lang w:eastAsia="ar-SA"/>
              </w:rPr>
            </w:pPr>
            <w:r w:rsidRPr="00A70092">
              <w:rPr>
                <w:rFonts w:ascii="Arial" w:eastAsia="Arial" w:hAnsi="Arial" w:cs="Arial"/>
                <w:lang w:eastAsia="ar-SA"/>
              </w:rPr>
              <w:t xml:space="preserve">Всего, </w:t>
            </w:r>
            <w:r w:rsidRPr="00A70092">
              <w:rPr>
                <w:rFonts w:ascii="Arial" w:eastAsia="Arial" w:hAnsi="Arial" w:cs="Arial"/>
                <w:lang w:eastAsia="ar-SA"/>
              </w:rPr>
              <w:br/>
              <w:t>км</w:t>
            </w:r>
          </w:p>
        </w:tc>
      </w:tr>
      <w:tr w:rsidR="00A70092" w:rsidRPr="00A70092" w:rsidTr="007D1544">
        <w:tblPrEx>
          <w:tblCellMar>
            <w:top w:w="0" w:type="dxa"/>
            <w:bottom w:w="0" w:type="dxa"/>
          </w:tblCellMar>
        </w:tblPrEx>
        <w:trPr>
          <w:cantSplit/>
          <w:trHeight w:val="360"/>
        </w:trPr>
        <w:tc>
          <w:tcPr>
            <w:tcW w:w="425"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lang w:eastAsia="ar-SA"/>
              </w:rPr>
            </w:pPr>
            <w:r w:rsidRPr="00A70092">
              <w:rPr>
                <w:rFonts w:ascii="Arial" w:eastAsia="Arial" w:hAnsi="Arial" w:cs="Arial"/>
                <w:lang w:eastAsia="ar-SA"/>
              </w:rPr>
              <w:t>1</w:t>
            </w:r>
          </w:p>
        </w:tc>
        <w:tc>
          <w:tcPr>
            <w:tcW w:w="2835"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uppressAutoHyphens/>
              <w:autoSpaceDE w:val="0"/>
              <w:spacing w:after="0" w:line="240" w:lineRule="auto"/>
              <w:rPr>
                <w:rFonts w:ascii="Arial" w:eastAsia="Arial" w:hAnsi="Arial" w:cs="Arial"/>
                <w:lang w:eastAsia="ar-SA"/>
              </w:rPr>
            </w:pPr>
            <w:r w:rsidRPr="00A70092">
              <w:rPr>
                <w:rFonts w:ascii="Arial" w:eastAsia="Arial" w:hAnsi="Arial" w:cs="Arial"/>
                <w:lang w:eastAsia="ar-SA"/>
              </w:rPr>
              <w:t>с. Чекалино,        ул.</w:t>
            </w:r>
            <w:r w:rsidRPr="00A70092">
              <w:rPr>
                <w:rFonts w:ascii="Arial" w:eastAsia="Arial" w:hAnsi="Arial" w:cs="Arial"/>
                <w:lang w:eastAsia="ar-SA"/>
              </w:rPr>
              <w:br/>
              <w:t xml:space="preserve">Советская              </w:t>
            </w:r>
          </w:p>
        </w:tc>
        <w:tc>
          <w:tcPr>
            <w:tcW w:w="1418"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uppressAutoHyphens/>
              <w:autoSpaceDE w:val="0"/>
              <w:spacing w:after="0" w:line="240" w:lineRule="auto"/>
              <w:jc w:val="both"/>
              <w:rPr>
                <w:rFonts w:ascii="Arial" w:eastAsia="Arial" w:hAnsi="Arial" w:cs="Arial"/>
                <w:lang w:eastAsia="ar-SA"/>
              </w:rPr>
            </w:pPr>
          </w:p>
        </w:tc>
        <w:tc>
          <w:tcPr>
            <w:tcW w:w="1701"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lang w:eastAsia="ar-SA"/>
              </w:rPr>
            </w:pPr>
            <w:r w:rsidRPr="00A70092">
              <w:rPr>
                <w:rFonts w:ascii="Arial" w:eastAsia="Arial" w:hAnsi="Arial" w:cs="Arial"/>
                <w:lang w:eastAsia="ar-SA"/>
              </w:rPr>
              <w:t>0,0</w:t>
            </w:r>
          </w:p>
        </w:tc>
        <w:tc>
          <w:tcPr>
            <w:tcW w:w="1984"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lang w:eastAsia="ar-SA"/>
              </w:rPr>
            </w:pPr>
            <w:r w:rsidRPr="00A70092">
              <w:rPr>
                <w:rFonts w:ascii="Arial" w:eastAsia="Arial" w:hAnsi="Arial" w:cs="Arial"/>
                <w:lang w:eastAsia="ar-SA"/>
              </w:rPr>
              <w:t>3,4</w:t>
            </w:r>
          </w:p>
        </w:tc>
        <w:tc>
          <w:tcPr>
            <w:tcW w:w="1276"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lang w:eastAsia="ar-SA"/>
              </w:rPr>
            </w:pPr>
            <w:r w:rsidRPr="00A70092">
              <w:rPr>
                <w:rFonts w:ascii="Arial" w:eastAsia="Arial" w:hAnsi="Arial" w:cs="Arial"/>
                <w:lang w:eastAsia="ar-SA"/>
              </w:rPr>
              <w:t>3,4</w:t>
            </w:r>
          </w:p>
        </w:tc>
      </w:tr>
    </w:tbl>
    <w:p w:rsidR="00A70092" w:rsidRPr="00A70092" w:rsidRDefault="00A70092" w:rsidP="00A70092">
      <w:pPr>
        <w:suppressAutoHyphens/>
        <w:spacing w:after="0" w:line="240" w:lineRule="auto"/>
        <w:ind w:firstLine="709"/>
        <w:jc w:val="center"/>
        <w:rPr>
          <w:rFonts w:ascii="Arial" w:eastAsia="Times New Roman" w:hAnsi="Arial" w:cs="Arial"/>
          <w:color w:val="FF0000"/>
          <w:sz w:val="24"/>
          <w:szCs w:val="16"/>
          <w:lang w:eastAsia="ar-SA"/>
        </w:rPr>
      </w:pPr>
    </w:p>
    <w:p w:rsidR="00A70092" w:rsidRPr="00A70092" w:rsidRDefault="00A70092" w:rsidP="00A70092">
      <w:pPr>
        <w:suppressAutoHyphens/>
        <w:autoSpaceDE w:val="0"/>
        <w:spacing w:after="0" w:line="240" w:lineRule="auto"/>
        <w:ind w:firstLine="540"/>
        <w:jc w:val="both"/>
        <w:rPr>
          <w:rFonts w:ascii="Arial" w:eastAsia="Times New Roman" w:hAnsi="Arial" w:cs="Arial"/>
          <w:color w:val="000000"/>
          <w:sz w:val="24"/>
          <w:szCs w:val="24"/>
          <w:lang w:eastAsia="ar-SA"/>
        </w:rPr>
      </w:pPr>
      <w:r w:rsidRPr="00A70092">
        <w:rPr>
          <w:rFonts w:ascii="Arial" w:eastAsia="Times New Roman" w:hAnsi="Arial" w:cs="Arial"/>
          <w:sz w:val="24"/>
          <w:szCs w:val="24"/>
          <w:lang w:eastAsia="ar-SA"/>
        </w:rPr>
        <w:t xml:space="preserve">На 2012-2015 гг. в районе планируется строительство внутрипоселковых газопроводов согласно </w:t>
      </w:r>
      <w:r w:rsidRPr="00A70092">
        <w:rPr>
          <w:rFonts w:ascii="Arial" w:eastAsia="Times New Roman" w:hAnsi="Arial" w:cs="Arial"/>
          <w:color w:val="000000"/>
          <w:sz w:val="24"/>
          <w:szCs w:val="24"/>
          <w:lang w:eastAsia="ar-SA"/>
        </w:rPr>
        <w:t>Таблице 53.</w:t>
      </w:r>
    </w:p>
    <w:p w:rsidR="00A70092" w:rsidRPr="00A70092" w:rsidRDefault="00A70092" w:rsidP="00A70092">
      <w:pPr>
        <w:suppressAutoHyphens/>
        <w:autoSpaceDE w:val="0"/>
        <w:spacing w:after="0" w:line="240" w:lineRule="auto"/>
        <w:ind w:firstLine="540"/>
        <w:jc w:val="right"/>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Таблица 29</w:t>
      </w:r>
    </w:p>
    <w:p w:rsidR="00A70092" w:rsidRPr="00A70092" w:rsidRDefault="00A70092" w:rsidP="00A70092">
      <w:pPr>
        <w:suppressAutoHyphens/>
        <w:spacing w:after="0" w:line="240" w:lineRule="auto"/>
        <w:ind w:firstLine="540"/>
        <w:jc w:val="both"/>
        <w:rPr>
          <w:rFonts w:ascii="Arial" w:eastAsia="Times New Roman" w:hAnsi="Arial" w:cs="Arial"/>
          <w:color w:val="000000"/>
          <w:sz w:val="24"/>
          <w:szCs w:val="16"/>
          <w:lang w:eastAsia="ar-SA"/>
        </w:rPr>
      </w:pPr>
    </w:p>
    <w:tbl>
      <w:tblPr>
        <w:tblW w:w="9463" w:type="dxa"/>
        <w:jc w:val="center"/>
        <w:tblInd w:w="-919" w:type="dxa"/>
        <w:tblLayout w:type="fixed"/>
        <w:tblCellMar>
          <w:left w:w="70" w:type="dxa"/>
          <w:right w:w="70" w:type="dxa"/>
        </w:tblCellMar>
        <w:tblLook w:val="0000" w:firstRow="0" w:lastRow="0" w:firstColumn="0" w:lastColumn="0" w:noHBand="0" w:noVBand="0"/>
      </w:tblPr>
      <w:tblGrid>
        <w:gridCol w:w="5583"/>
        <w:gridCol w:w="3880"/>
      </w:tblGrid>
      <w:tr w:rsidR="00A70092" w:rsidRPr="00A70092" w:rsidTr="007D1544">
        <w:tblPrEx>
          <w:tblCellMar>
            <w:top w:w="0" w:type="dxa"/>
            <w:bottom w:w="0" w:type="dxa"/>
          </w:tblCellMar>
        </w:tblPrEx>
        <w:trPr>
          <w:cantSplit/>
          <w:trHeight w:val="563"/>
          <w:jc w:val="center"/>
        </w:trPr>
        <w:tc>
          <w:tcPr>
            <w:tcW w:w="5583" w:type="dxa"/>
            <w:tcBorders>
              <w:top w:val="single" w:sz="6" w:space="0" w:color="auto"/>
              <w:left w:val="single" w:sz="6" w:space="0" w:color="auto"/>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color w:val="000000"/>
                <w:lang w:eastAsia="ar-SA"/>
              </w:rPr>
            </w:pPr>
            <w:r w:rsidRPr="00A70092">
              <w:rPr>
                <w:rFonts w:ascii="Arial" w:eastAsia="Arial" w:hAnsi="Arial" w:cs="Arial"/>
                <w:color w:val="000000"/>
                <w:lang w:eastAsia="ar-SA"/>
              </w:rPr>
              <w:t xml:space="preserve">Наименование  населенного пункта,  </w:t>
            </w:r>
            <w:r w:rsidRPr="00A70092">
              <w:rPr>
                <w:rFonts w:ascii="Arial" w:eastAsia="Arial" w:hAnsi="Arial" w:cs="Arial"/>
                <w:color w:val="000000"/>
                <w:lang w:eastAsia="ar-SA"/>
              </w:rPr>
              <w:br/>
              <w:t>местонахождение объекта</w:t>
            </w:r>
          </w:p>
        </w:tc>
        <w:tc>
          <w:tcPr>
            <w:tcW w:w="3880" w:type="dxa"/>
            <w:tcBorders>
              <w:top w:val="single" w:sz="6" w:space="0" w:color="auto"/>
              <w:left w:val="single" w:sz="6" w:space="0" w:color="auto"/>
              <w:right w:val="single" w:sz="6" w:space="0" w:color="auto"/>
            </w:tcBorders>
          </w:tcPr>
          <w:p w:rsidR="00A70092" w:rsidRPr="00A70092" w:rsidRDefault="00A70092" w:rsidP="00A70092">
            <w:pPr>
              <w:suppressAutoHyphens/>
              <w:autoSpaceDE w:val="0"/>
              <w:spacing w:after="0" w:line="240" w:lineRule="auto"/>
              <w:ind w:hanging="222"/>
              <w:jc w:val="center"/>
              <w:rPr>
                <w:rFonts w:ascii="Arial" w:eastAsia="Arial" w:hAnsi="Arial" w:cs="Arial"/>
                <w:lang w:eastAsia="ar-SA"/>
              </w:rPr>
            </w:pPr>
            <w:r w:rsidRPr="00A70092">
              <w:rPr>
                <w:rFonts w:ascii="Arial" w:eastAsia="Arial" w:hAnsi="Arial" w:cs="Arial"/>
                <w:lang w:eastAsia="ar-SA"/>
              </w:rPr>
              <w:t xml:space="preserve">Планируемая протяженность        </w:t>
            </w:r>
            <w:r w:rsidRPr="00A70092">
              <w:rPr>
                <w:rFonts w:ascii="Arial" w:eastAsia="Arial" w:hAnsi="Arial" w:cs="Arial"/>
                <w:lang w:eastAsia="ar-SA"/>
              </w:rPr>
              <w:br/>
              <w:t>газопроводов, км</w:t>
            </w:r>
          </w:p>
        </w:tc>
      </w:tr>
      <w:tr w:rsidR="00A70092" w:rsidRPr="00A70092" w:rsidTr="007D1544">
        <w:tblPrEx>
          <w:tblCellMar>
            <w:top w:w="0" w:type="dxa"/>
            <w:bottom w:w="0" w:type="dxa"/>
          </w:tblCellMar>
        </w:tblPrEx>
        <w:trPr>
          <w:cantSplit/>
          <w:trHeight w:val="240"/>
          <w:jc w:val="center"/>
        </w:trPr>
        <w:tc>
          <w:tcPr>
            <w:tcW w:w="5583"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uppressAutoHyphens/>
              <w:autoSpaceDE w:val="0"/>
              <w:spacing w:after="0" w:line="240" w:lineRule="auto"/>
              <w:jc w:val="both"/>
              <w:rPr>
                <w:rFonts w:ascii="Arial" w:eastAsia="Arial" w:hAnsi="Arial" w:cs="Arial"/>
                <w:lang w:eastAsia="ar-SA"/>
              </w:rPr>
            </w:pPr>
            <w:r w:rsidRPr="00A70092">
              <w:rPr>
                <w:rFonts w:ascii="Arial" w:eastAsia="Arial" w:hAnsi="Arial" w:cs="Arial"/>
                <w:lang w:eastAsia="ar-SA"/>
              </w:rPr>
              <w:t xml:space="preserve">с. Чекалино,        ул. Советская              </w:t>
            </w:r>
          </w:p>
        </w:tc>
        <w:tc>
          <w:tcPr>
            <w:tcW w:w="3880"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lang w:eastAsia="ar-SA"/>
              </w:rPr>
            </w:pPr>
            <w:r w:rsidRPr="00A70092">
              <w:rPr>
                <w:rFonts w:ascii="Arial" w:eastAsia="Arial" w:hAnsi="Arial" w:cs="Arial"/>
                <w:lang w:eastAsia="ar-SA"/>
              </w:rPr>
              <w:t>3,4</w:t>
            </w:r>
          </w:p>
        </w:tc>
      </w:tr>
      <w:tr w:rsidR="00A70092" w:rsidRPr="00A70092" w:rsidTr="007D1544">
        <w:tblPrEx>
          <w:tblCellMar>
            <w:top w:w="0" w:type="dxa"/>
            <w:bottom w:w="0" w:type="dxa"/>
          </w:tblCellMar>
        </w:tblPrEx>
        <w:trPr>
          <w:cantSplit/>
          <w:trHeight w:val="240"/>
          <w:jc w:val="center"/>
        </w:trPr>
        <w:tc>
          <w:tcPr>
            <w:tcW w:w="5583"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uppressAutoHyphens/>
              <w:autoSpaceDE w:val="0"/>
              <w:spacing w:after="0" w:line="240" w:lineRule="auto"/>
              <w:jc w:val="both"/>
              <w:rPr>
                <w:rFonts w:ascii="Arial" w:eastAsia="Arial" w:hAnsi="Arial" w:cs="Arial"/>
                <w:lang w:eastAsia="ar-SA"/>
              </w:rPr>
            </w:pPr>
            <w:r w:rsidRPr="00A70092">
              <w:rPr>
                <w:rFonts w:ascii="Arial" w:eastAsia="Arial" w:hAnsi="Arial" w:cs="Arial"/>
                <w:lang w:eastAsia="ar-SA"/>
              </w:rPr>
              <w:t>с. Большая Чесноковка, ул.Садовая</w:t>
            </w:r>
          </w:p>
        </w:tc>
        <w:tc>
          <w:tcPr>
            <w:tcW w:w="3880" w:type="dxa"/>
            <w:tcBorders>
              <w:top w:val="single" w:sz="6" w:space="0" w:color="auto"/>
              <w:left w:val="single" w:sz="6" w:space="0" w:color="auto"/>
              <w:bottom w:val="single" w:sz="6" w:space="0" w:color="auto"/>
              <w:right w:val="single" w:sz="6" w:space="0" w:color="auto"/>
            </w:tcBorders>
          </w:tcPr>
          <w:p w:rsidR="00A70092" w:rsidRPr="00A70092" w:rsidRDefault="00A70092" w:rsidP="00A70092">
            <w:pPr>
              <w:suppressAutoHyphens/>
              <w:autoSpaceDE w:val="0"/>
              <w:spacing w:after="0" w:line="240" w:lineRule="auto"/>
              <w:jc w:val="center"/>
              <w:rPr>
                <w:rFonts w:ascii="Arial" w:eastAsia="Arial" w:hAnsi="Arial" w:cs="Arial"/>
                <w:lang w:eastAsia="ar-SA"/>
              </w:rPr>
            </w:pPr>
            <w:r w:rsidRPr="00A70092">
              <w:rPr>
                <w:rFonts w:ascii="Arial" w:eastAsia="Arial" w:hAnsi="Arial" w:cs="Arial"/>
                <w:lang w:eastAsia="ar-SA"/>
              </w:rPr>
              <w:t>0,75</w:t>
            </w:r>
          </w:p>
        </w:tc>
      </w:tr>
    </w:tbl>
    <w:p w:rsidR="00A70092" w:rsidRPr="00A70092" w:rsidRDefault="00A70092" w:rsidP="00A70092">
      <w:pPr>
        <w:suppressAutoHyphens/>
        <w:spacing w:after="0" w:line="240" w:lineRule="auto"/>
        <w:ind w:firstLine="709"/>
        <w:jc w:val="center"/>
        <w:rPr>
          <w:rFonts w:ascii="Arial" w:eastAsia="Times New Roman" w:hAnsi="Arial" w:cs="Arial"/>
          <w:color w:val="FF0000"/>
          <w:sz w:val="24"/>
          <w:szCs w:val="16"/>
          <w:lang w:eastAsia="ar-SA"/>
        </w:rPr>
      </w:pPr>
    </w:p>
    <w:p w:rsidR="00A70092" w:rsidRPr="00A70092" w:rsidRDefault="00A70092" w:rsidP="00A70092">
      <w:pPr>
        <w:suppressAutoHyphens/>
        <w:autoSpaceDE w:val="0"/>
        <w:spacing w:after="0" w:line="240" w:lineRule="auto"/>
        <w:ind w:firstLine="540"/>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Кроме того закладываются мероприятия по газификации площадок, планируемых под комплексное освоение.</w:t>
      </w:r>
    </w:p>
    <w:p w:rsidR="00A70092" w:rsidRPr="00A70092" w:rsidRDefault="00A70092" w:rsidP="00A70092">
      <w:pPr>
        <w:suppressAutoHyphens/>
        <w:spacing w:after="0" w:line="240" w:lineRule="auto"/>
        <w:jc w:val="both"/>
        <w:rPr>
          <w:rFonts w:ascii="Arial" w:eastAsia="Times New Roman" w:hAnsi="Arial" w:cs="Arial"/>
          <w:b/>
          <w:color w:val="FF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i/>
          <w:sz w:val="24"/>
          <w:szCs w:val="16"/>
          <w:lang w:eastAsia="ar-SA"/>
        </w:rPr>
      </w:pPr>
      <w:r w:rsidRPr="00A70092">
        <w:rPr>
          <w:rFonts w:ascii="Arial" w:eastAsia="Times New Roman" w:hAnsi="Arial" w:cs="Arial"/>
          <w:color w:val="FF0000"/>
          <w:sz w:val="24"/>
          <w:szCs w:val="16"/>
          <w:lang w:eastAsia="ar-SA"/>
        </w:rPr>
        <w:t xml:space="preserve"> </w:t>
      </w:r>
      <w:r w:rsidRPr="00A70092">
        <w:rPr>
          <w:rFonts w:ascii="Arial" w:eastAsia="Times New Roman" w:hAnsi="Arial" w:cs="Arial"/>
          <w:b/>
          <w:i/>
          <w:sz w:val="24"/>
          <w:szCs w:val="16"/>
          <w:lang w:eastAsia="ar-SA"/>
        </w:rPr>
        <w:t>Мероприятия по линии МЧС</w:t>
      </w:r>
    </w:p>
    <w:p w:rsidR="00A70092" w:rsidRPr="00A70092" w:rsidRDefault="00A70092" w:rsidP="00A70092">
      <w:pPr>
        <w:suppressAutoHyphens/>
        <w:spacing w:after="0" w:line="240" w:lineRule="auto"/>
        <w:ind w:firstLine="709"/>
        <w:jc w:val="both"/>
        <w:rPr>
          <w:rFonts w:ascii="Arial" w:eastAsia="Times New Roman" w:hAnsi="Arial" w:cs="Arial"/>
          <w:b/>
          <w:i/>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16"/>
          <w:lang w:eastAsia="ar-SA"/>
        </w:rPr>
        <w:t>• С</w:t>
      </w:r>
      <w:r w:rsidRPr="00A70092">
        <w:rPr>
          <w:rFonts w:ascii="Arial" w:eastAsia="Times New Roman" w:hAnsi="Arial" w:cs="Arial"/>
          <w:sz w:val="24"/>
          <w:szCs w:val="24"/>
          <w:lang w:eastAsia="ar-SA"/>
        </w:rPr>
        <w:t>троительство пожарного депо на 2 машины в с.Елшанка.</w:t>
      </w:r>
    </w:p>
    <w:p w:rsidR="00A70092" w:rsidRPr="00A70092" w:rsidRDefault="00A70092" w:rsidP="00A70092">
      <w:pPr>
        <w:suppressAutoHyphens/>
        <w:spacing w:after="0" w:line="240" w:lineRule="auto"/>
        <w:ind w:firstLine="709"/>
        <w:jc w:val="both"/>
        <w:rPr>
          <w:rFonts w:ascii="Arial" w:eastAsia="Times New Roman" w:hAnsi="Arial" w:cs="Arial"/>
          <w:color w:val="FF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i/>
          <w:sz w:val="24"/>
          <w:szCs w:val="16"/>
          <w:lang w:eastAsia="ar-SA"/>
        </w:rPr>
      </w:pPr>
      <w:r w:rsidRPr="00A70092">
        <w:rPr>
          <w:rFonts w:ascii="Arial" w:eastAsia="Times New Roman" w:hAnsi="Arial" w:cs="Arial"/>
          <w:b/>
          <w:i/>
          <w:sz w:val="24"/>
          <w:szCs w:val="16"/>
          <w:lang w:eastAsia="ar-SA"/>
        </w:rPr>
        <w:t>Мероприятия по развитию транспортной инфраструктуры</w:t>
      </w:r>
    </w:p>
    <w:p w:rsidR="00A70092" w:rsidRPr="00A70092" w:rsidRDefault="00A70092" w:rsidP="00A70092">
      <w:pPr>
        <w:suppressAutoHyphens/>
        <w:spacing w:after="0" w:line="240" w:lineRule="auto"/>
        <w:ind w:firstLine="709"/>
        <w:jc w:val="both"/>
        <w:rPr>
          <w:rFonts w:ascii="Arial" w:eastAsia="Times New Roman" w:hAnsi="Arial" w:cs="Arial"/>
          <w:b/>
          <w:i/>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На территории м.р.Сергиевский</w:t>
      </w:r>
      <w:r w:rsidRPr="00A70092">
        <w:rPr>
          <w:rFonts w:ascii="Arial" w:eastAsia="Times New Roman" w:hAnsi="Arial" w:cs="Arial"/>
          <w:color w:val="FF0000"/>
          <w:sz w:val="24"/>
          <w:szCs w:val="16"/>
          <w:lang w:eastAsia="ar-SA"/>
        </w:rPr>
        <w:t xml:space="preserve"> </w:t>
      </w:r>
      <w:r w:rsidRPr="00A70092">
        <w:rPr>
          <w:rFonts w:ascii="Arial" w:eastAsia="Times New Roman" w:hAnsi="Arial" w:cs="Arial"/>
          <w:sz w:val="24"/>
          <w:szCs w:val="16"/>
          <w:lang w:eastAsia="ar-SA"/>
        </w:rPr>
        <w:t xml:space="preserve">предлагается ремонт существующего асфальтобетонного покрытия и устройство дорожной одежды с асфальтобетонным покрытием поселковых автомобильных дорог общего пользования  местного значения. </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sz w:val="24"/>
          <w:szCs w:val="16"/>
          <w:lang w:eastAsia="ar-SA"/>
        </w:rPr>
        <w:t xml:space="preserve">В м.р. Сергиевский планируется строительство и реконструкция автодорог общего пользования местного значения муниципального района и капитальный ремонт </w:t>
      </w:r>
      <w:r w:rsidRPr="00A70092">
        <w:rPr>
          <w:rFonts w:ascii="Arial" w:eastAsia="Times New Roman" w:hAnsi="Arial" w:cs="Arial"/>
          <w:color w:val="000000"/>
          <w:sz w:val="24"/>
          <w:szCs w:val="16"/>
          <w:lang w:eastAsia="ar-SA"/>
        </w:rPr>
        <w:t>мостов за счет средств местного бюджета:</w:t>
      </w:r>
    </w:p>
    <w:p w:rsidR="00A70092" w:rsidRPr="00A70092" w:rsidRDefault="00A70092" w:rsidP="00A70092">
      <w:pPr>
        <w:suppressAutoHyphens/>
        <w:spacing w:after="0" w:line="240" w:lineRule="auto"/>
        <w:ind w:firstLine="709"/>
        <w:jc w:val="both"/>
        <w:rPr>
          <w:rFonts w:ascii="Arial" w:eastAsia="Times New Roman" w:hAnsi="Arial" w:cs="Arial"/>
          <w:color w:val="FF0000"/>
          <w:sz w:val="24"/>
          <w:szCs w:val="16"/>
          <w:lang w:eastAsia="ar-SA"/>
        </w:rPr>
      </w:pPr>
      <w:r w:rsidRPr="00A70092">
        <w:rPr>
          <w:rFonts w:ascii="Arial" w:eastAsia="Times New Roman" w:hAnsi="Arial" w:cs="Arial"/>
          <w:sz w:val="24"/>
          <w:szCs w:val="16"/>
          <w:lang w:eastAsia="ar-SA"/>
        </w:rPr>
        <w:t xml:space="preserve">• Чемеричный - Елшанка (8,0 км- строительство);   </w:t>
      </w:r>
    </w:p>
    <w:p w:rsidR="00A70092" w:rsidRPr="00A70092" w:rsidRDefault="00A70092" w:rsidP="00A70092">
      <w:pPr>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 «Сергиевск - Большая Чесноковка»- Никитинка (м.р. Елховский) (29,0 км, из них </w:t>
      </w:r>
      <w:smartTag w:uri="urn:schemas-microsoft-com:office:smarttags" w:element="metricconverter">
        <w:smartTagPr>
          <w:attr w:name="ProductID" w:val="13,5 км"/>
        </w:smartTagPr>
        <w:r w:rsidRPr="00A70092">
          <w:rPr>
            <w:rFonts w:ascii="Arial" w:eastAsia="Times New Roman" w:hAnsi="Arial" w:cs="Arial"/>
            <w:sz w:val="24"/>
            <w:szCs w:val="16"/>
            <w:lang w:eastAsia="ar-SA"/>
          </w:rPr>
          <w:t>13,5 км</w:t>
        </w:r>
      </w:smartTag>
      <w:r w:rsidRPr="00A70092">
        <w:rPr>
          <w:rFonts w:ascii="Arial" w:eastAsia="Times New Roman" w:hAnsi="Arial" w:cs="Arial"/>
          <w:sz w:val="24"/>
          <w:szCs w:val="16"/>
          <w:lang w:eastAsia="ar-SA"/>
        </w:rPr>
        <w:t xml:space="preserve"> до границы с м.р. Елховский -  реконструкция); </w:t>
      </w:r>
    </w:p>
    <w:p w:rsidR="00A70092" w:rsidRPr="00A70092" w:rsidRDefault="00A70092" w:rsidP="00A70092">
      <w:pPr>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Капитальный ремонт моста через р. Сок, с. Елшанка;</w:t>
      </w:r>
    </w:p>
    <w:p w:rsidR="00A70092" w:rsidRPr="00A70092" w:rsidRDefault="00A70092" w:rsidP="00A70092">
      <w:pPr>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Капитальный ремонт моста через р. Сок, с. Большая Чесноковка;</w:t>
      </w:r>
    </w:p>
    <w:p w:rsidR="00A70092" w:rsidRPr="00A70092" w:rsidRDefault="00A70092" w:rsidP="00A70092">
      <w:pPr>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Капитальный ремонт моста через р. Сок, с. Чекалино.</w:t>
      </w:r>
    </w:p>
    <w:p w:rsidR="00A70092" w:rsidRPr="00A70092" w:rsidRDefault="00A70092" w:rsidP="00A70092">
      <w:pPr>
        <w:spacing w:after="0" w:line="240" w:lineRule="auto"/>
        <w:ind w:firstLine="709"/>
        <w:jc w:val="both"/>
        <w:rPr>
          <w:rFonts w:ascii="Arial" w:eastAsia="Times New Roman" w:hAnsi="Arial" w:cs="Arial"/>
          <w:b/>
          <w:sz w:val="24"/>
          <w:szCs w:val="16"/>
          <w:lang w:eastAsia="ar-SA"/>
        </w:rPr>
      </w:pPr>
      <w:r w:rsidRPr="00A70092">
        <w:rPr>
          <w:rFonts w:ascii="Arial" w:eastAsia="Times New Roman" w:hAnsi="Arial" w:cs="Arial"/>
          <w:sz w:val="24"/>
          <w:szCs w:val="16"/>
          <w:lang w:eastAsia="ar-SA"/>
        </w:rPr>
        <w:t xml:space="preserve">                      </w:t>
      </w:r>
    </w:p>
    <w:p w:rsidR="00A70092" w:rsidRPr="00A70092" w:rsidRDefault="00A70092" w:rsidP="00A70092">
      <w:pPr>
        <w:suppressAutoHyphens/>
        <w:spacing w:after="0" w:line="240" w:lineRule="auto"/>
        <w:ind w:firstLine="709"/>
        <w:jc w:val="both"/>
        <w:rPr>
          <w:rFonts w:ascii="Arial" w:eastAsia="Times New Roman" w:hAnsi="Arial" w:cs="Arial"/>
          <w:b/>
          <w:i/>
          <w:sz w:val="24"/>
          <w:szCs w:val="16"/>
          <w:lang w:eastAsia="ar-SA"/>
        </w:rPr>
      </w:pPr>
      <w:r w:rsidRPr="00A70092">
        <w:rPr>
          <w:rFonts w:ascii="Arial" w:eastAsia="Times New Roman" w:hAnsi="Arial" w:cs="Arial"/>
          <w:b/>
          <w:i/>
          <w:sz w:val="24"/>
          <w:szCs w:val="16"/>
          <w:lang w:eastAsia="ar-SA"/>
        </w:rPr>
        <w:t>Мероприятия в сфере здравоохранения</w:t>
      </w:r>
    </w:p>
    <w:p w:rsidR="00A70092" w:rsidRPr="00A70092" w:rsidRDefault="00A70092" w:rsidP="00A70092">
      <w:pPr>
        <w:suppressAutoHyphens/>
        <w:spacing w:after="0" w:line="240" w:lineRule="auto"/>
        <w:ind w:firstLine="709"/>
        <w:jc w:val="both"/>
        <w:rPr>
          <w:rFonts w:ascii="Arial" w:eastAsia="Times New Roman" w:hAnsi="Arial" w:cs="Arial"/>
          <w:b/>
          <w:i/>
          <w:sz w:val="24"/>
          <w:szCs w:val="16"/>
          <w:lang w:eastAsia="ar-SA"/>
        </w:rPr>
      </w:pPr>
      <w:r w:rsidRPr="00A70092">
        <w:rPr>
          <w:rFonts w:ascii="Arial" w:eastAsia="Times New Roman" w:hAnsi="Arial" w:cs="Arial"/>
          <w:b/>
          <w:i/>
          <w:sz w:val="24"/>
          <w:szCs w:val="16"/>
          <w:lang w:eastAsia="ar-SA"/>
        </w:rPr>
        <w:t xml:space="preserve"> </w:t>
      </w:r>
    </w:p>
    <w:p w:rsidR="00A70092" w:rsidRPr="00A70092" w:rsidRDefault="00A70092" w:rsidP="00A70092">
      <w:pPr>
        <w:suppressAutoHyphens/>
        <w:spacing w:after="0" w:line="240" w:lineRule="auto"/>
        <w:ind w:firstLine="709"/>
        <w:contextualSpacing/>
        <w:jc w:val="both"/>
        <w:rPr>
          <w:rFonts w:ascii="Arial" w:eastAsia="Times New Roman" w:hAnsi="Arial" w:cs="Arial"/>
          <w:iCs/>
          <w:sz w:val="24"/>
          <w:szCs w:val="24"/>
          <w:lang w:eastAsia="ar-SA"/>
        </w:rPr>
      </w:pPr>
      <w:r w:rsidRPr="00A70092">
        <w:rPr>
          <w:rFonts w:ascii="Arial" w:eastAsia="Times New Roman" w:hAnsi="Arial" w:cs="Arial"/>
          <w:iCs/>
          <w:sz w:val="24"/>
          <w:szCs w:val="24"/>
          <w:u w:val="single"/>
          <w:lang w:eastAsia="ar-SA"/>
        </w:rPr>
        <w:t>Реконструкция</w:t>
      </w:r>
      <w:r w:rsidRPr="00A70092">
        <w:rPr>
          <w:rFonts w:ascii="Arial" w:eastAsia="Times New Roman" w:hAnsi="Arial" w:cs="Arial"/>
          <w:iCs/>
          <w:sz w:val="24"/>
          <w:szCs w:val="24"/>
          <w:lang w:eastAsia="ar-SA"/>
        </w:rPr>
        <w:t>:</w:t>
      </w:r>
    </w:p>
    <w:p w:rsidR="00A70092" w:rsidRPr="00A70092" w:rsidRDefault="00A70092" w:rsidP="002D3C20">
      <w:pPr>
        <w:numPr>
          <w:ilvl w:val="0"/>
          <w:numId w:val="17"/>
        </w:numPr>
        <w:tabs>
          <w:tab w:val="num" w:pos="720"/>
        </w:tabs>
        <w:suppressAutoHyphens/>
        <w:spacing w:after="0" w:line="240" w:lineRule="auto"/>
        <w:ind w:left="720"/>
        <w:contextualSpacing/>
        <w:jc w:val="both"/>
        <w:rPr>
          <w:rFonts w:ascii="Arial" w:eastAsia="Times New Roman" w:hAnsi="Arial" w:cs="Arial"/>
          <w:iCs/>
          <w:sz w:val="24"/>
          <w:szCs w:val="24"/>
          <w:lang w:eastAsia="ar-SA"/>
        </w:rPr>
      </w:pPr>
      <w:r w:rsidRPr="00A70092">
        <w:rPr>
          <w:rFonts w:ascii="Arial" w:eastAsia="Times New Roman" w:hAnsi="Arial" w:cs="Arial"/>
          <w:iCs/>
          <w:sz w:val="24"/>
          <w:szCs w:val="24"/>
          <w:lang w:eastAsia="ar-SA"/>
        </w:rPr>
        <w:t>отделения сестринского ухода (первая очередь) в с. Елшанка*</w:t>
      </w:r>
    </w:p>
    <w:p w:rsidR="00A70092" w:rsidRPr="00A70092" w:rsidRDefault="00A70092" w:rsidP="00A70092">
      <w:pPr>
        <w:spacing w:line="240" w:lineRule="auto"/>
        <w:ind w:left="720"/>
        <w:contextualSpacing/>
        <w:jc w:val="both"/>
        <w:rPr>
          <w:rFonts w:ascii="Arial" w:eastAsia="Times New Roman" w:hAnsi="Arial" w:cs="Arial"/>
          <w:iCs/>
          <w:color w:val="C00000"/>
          <w:sz w:val="24"/>
          <w:szCs w:val="24"/>
          <w:lang w:eastAsia="ar-SA"/>
        </w:rPr>
      </w:pPr>
      <w:r w:rsidRPr="00A70092">
        <w:rPr>
          <w:rFonts w:ascii="Arial" w:eastAsia="Times New Roman" w:hAnsi="Arial" w:cs="Arial"/>
          <w:iCs/>
          <w:color w:val="C00000"/>
          <w:sz w:val="24"/>
          <w:szCs w:val="24"/>
          <w:lang w:eastAsia="ar-SA"/>
        </w:rPr>
        <w:lastRenderedPageBreak/>
        <w:t>(по данным Заказчика - выполнено);</w:t>
      </w:r>
    </w:p>
    <w:p w:rsidR="00A70092" w:rsidRPr="00A70092" w:rsidRDefault="00A70092" w:rsidP="002D3C20">
      <w:pPr>
        <w:numPr>
          <w:ilvl w:val="0"/>
          <w:numId w:val="17"/>
        </w:numPr>
        <w:tabs>
          <w:tab w:val="num" w:pos="720"/>
        </w:tabs>
        <w:suppressAutoHyphens/>
        <w:spacing w:after="0" w:line="240" w:lineRule="auto"/>
        <w:ind w:left="720"/>
        <w:contextualSpacing/>
        <w:jc w:val="both"/>
        <w:rPr>
          <w:rFonts w:ascii="Arial" w:eastAsia="Times New Roman" w:hAnsi="Arial" w:cs="Arial"/>
          <w:iCs/>
          <w:sz w:val="24"/>
          <w:szCs w:val="24"/>
          <w:lang w:eastAsia="ar-SA"/>
        </w:rPr>
      </w:pPr>
      <w:r w:rsidRPr="00A70092">
        <w:rPr>
          <w:rFonts w:ascii="Arial" w:eastAsia="Times New Roman" w:hAnsi="Arial" w:cs="Arial"/>
          <w:iCs/>
          <w:sz w:val="24"/>
          <w:szCs w:val="24"/>
          <w:lang w:eastAsia="ar-SA"/>
        </w:rPr>
        <w:t xml:space="preserve">существующих ФАПов (вторая очередь) в: с. Большая Чесноковка, с. Мордовская Селитьба </w:t>
      </w:r>
      <w:r w:rsidRPr="00A70092">
        <w:rPr>
          <w:rFonts w:ascii="Arial" w:eastAsia="Times New Roman" w:hAnsi="Arial" w:cs="Arial"/>
          <w:iCs/>
          <w:color w:val="C00000"/>
          <w:sz w:val="24"/>
          <w:szCs w:val="24"/>
          <w:lang w:eastAsia="ar-SA"/>
        </w:rPr>
        <w:t>(по данным Заказчика - выполнено),</w:t>
      </w:r>
      <w:r w:rsidRPr="00A70092">
        <w:rPr>
          <w:rFonts w:ascii="Arial" w:eastAsia="Times New Roman" w:hAnsi="Arial" w:cs="Arial"/>
          <w:iCs/>
          <w:sz w:val="24"/>
          <w:szCs w:val="24"/>
          <w:lang w:eastAsia="ar-SA"/>
        </w:rPr>
        <w:t xml:space="preserve"> с. Чекалино.</w:t>
      </w:r>
    </w:p>
    <w:p w:rsidR="00A70092" w:rsidRPr="00A70092" w:rsidRDefault="00A70092" w:rsidP="00A70092">
      <w:pPr>
        <w:suppressAutoHyphens/>
        <w:spacing w:after="0" w:line="240" w:lineRule="auto"/>
        <w:ind w:firstLine="709"/>
        <w:jc w:val="both"/>
        <w:rPr>
          <w:rFonts w:ascii="Arial" w:eastAsia="Times New Roman" w:hAnsi="Arial" w:cs="Arial"/>
          <w:b/>
          <w:i/>
          <w:sz w:val="24"/>
          <w:szCs w:val="16"/>
          <w:lang w:eastAsia="ar-SA"/>
        </w:rPr>
      </w:pPr>
      <w:r w:rsidRPr="00A70092">
        <w:rPr>
          <w:rFonts w:ascii="Arial" w:eastAsia="Times New Roman" w:hAnsi="Arial" w:cs="Arial"/>
          <w:b/>
          <w:i/>
          <w:sz w:val="24"/>
          <w:szCs w:val="16"/>
          <w:lang w:eastAsia="ar-SA"/>
        </w:rPr>
        <w:t xml:space="preserve">Мероприятия в сфере культуры </w:t>
      </w:r>
    </w:p>
    <w:p w:rsidR="00A70092" w:rsidRPr="00A70092" w:rsidRDefault="00A70092" w:rsidP="00A70092">
      <w:pPr>
        <w:suppressAutoHyphens/>
        <w:spacing w:after="0" w:line="240" w:lineRule="auto"/>
        <w:ind w:firstLine="709"/>
        <w:jc w:val="both"/>
        <w:rPr>
          <w:rFonts w:ascii="Arial" w:eastAsia="Times New Roman" w:hAnsi="Arial" w:cs="Arial"/>
          <w:bCs/>
          <w:sz w:val="24"/>
          <w:szCs w:val="16"/>
          <w:u w:val="single"/>
          <w:lang w:eastAsia="ar-SA"/>
        </w:rPr>
      </w:pPr>
      <w:r w:rsidRPr="00A70092">
        <w:rPr>
          <w:rFonts w:ascii="Arial" w:eastAsia="Times New Roman" w:hAnsi="Arial" w:cs="Arial"/>
          <w:bCs/>
          <w:sz w:val="24"/>
          <w:szCs w:val="16"/>
          <w:u w:val="single"/>
          <w:lang w:eastAsia="ar-SA"/>
        </w:rPr>
        <w:t>Реконструкция:</w:t>
      </w:r>
    </w:p>
    <w:p w:rsidR="00A70092" w:rsidRPr="00A70092" w:rsidRDefault="00A70092" w:rsidP="00A70092">
      <w:pPr>
        <w:suppressAutoHyphens/>
        <w:spacing w:after="0" w:line="240" w:lineRule="auto"/>
        <w:ind w:firstLine="709"/>
        <w:jc w:val="both"/>
        <w:rPr>
          <w:rFonts w:ascii="Arial" w:eastAsia="Times New Roman" w:hAnsi="Arial" w:cs="Arial"/>
          <w:iCs/>
          <w:sz w:val="24"/>
          <w:szCs w:val="24"/>
          <w:lang w:eastAsia="ar-SA"/>
        </w:rPr>
      </w:pPr>
      <w:r w:rsidRPr="00A70092">
        <w:rPr>
          <w:rFonts w:ascii="Arial" w:eastAsia="Times New Roman" w:hAnsi="Arial" w:cs="Arial"/>
          <w:iCs/>
          <w:sz w:val="24"/>
          <w:szCs w:val="24"/>
          <w:lang w:eastAsia="ar-SA"/>
        </w:rPr>
        <w:t>- ДК в с. Большая Чесноковка, с. Чекалино.</w:t>
      </w:r>
    </w:p>
    <w:p w:rsidR="00A70092" w:rsidRPr="00A70092" w:rsidRDefault="00A70092" w:rsidP="00A70092">
      <w:pPr>
        <w:suppressAutoHyphens/>
        <w:spacing w:after="0" w:line="240" w:lineRule="auto"/>
        <w:ind w:firstLine="709"/>
        <w:jc w:val="both"/>
        <w:rPr>
          <w:rFonts w:ascii="Arial" w:eastAsia="Times New Roman" w:hAnsi="Arial" w:cs="Arial"/>
          <w:iCs/>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bCs/>
          <w:sz w:val="24"/>
          <w:szCs w:val="16"/>
          <w:u w:val="single"/>
          <w:lang w:eastAsia="ar-SA"/>
        </w:rPr>
      </w:pPr>
      <w:r w:rsidRPr="00A70092">
        <w:rPr>
          <w:rFonts w:ascii="Arial" w:eastAsia="Times New Roman" w:hAnsi="Arial" w:cs="Arial"/>
          <w:bCs/>
          <w:sz w:val="24"/>
          <w:szCs w:val="16"/>
          <w:u w:val="single"/>
          <w:lang w:eastAsia="ar-SA"/>
        </w:rPr>
        <w:t>Строительство:</w:t>
      </w:r>
    </w:p>
    <w:p w:rsidR="00A70092" w:rsidRPr="00A70092" w:rsidRDefault="00A70092" w:rsidP="00A70092">
      <w:pPr>
        <w:suppressAutoHyphens/>
        <w:spacing w:after="0" w:line="240" w:lineRule="auto"/>
        <w:ind w:firstLine="709"/>
        <w:jc w:val="both"/>
        <w:rPr>
          <w:rFonts w:ascii="Arial" w:eastAsia="Times New Roman" w:hAnsi="Arial" w:cs="Arial"/>
          <w:iCs/>
          <w:sz w:val="24"/>
          <w:szCs w:val="24"/>
          <w:lang w:eastAsia="ar-SA"/>
        </w:rPr>
      </w:pPr>
      <w:r w:rsidRPr="00A70092">
        <w:rPr>
          <w:rFonts w:ascii="Arial" w:eastAsia="Times New Roman" w:hAnsi="Arial" w:cs="Arial"/>
          <w:iCs/>
          <w:sz w:val="24"/>
          <w:szCs w:val="24"/>
          <w:lang w:eastAsia="ar-SA"/>
        </w:rPr>
        <w:t>- ДК в с. Мордовская Селитьба, с. Елшанка.</w:t>
      </w:r>
    </w:p>
    <w:p w:rsidR="00A70092" w:rsidRPr="00A70092" w:rsidRDefault="00A70092" w:rsidP="00A70092">
      <w:pPr>
        <w:suppressAutoHyphens/>
        <w:spacing w:after="0" w:line="240" w:lineRule="auto"/>
        <w:ind w:firstLine="709"/>
        <w:jc w:val="both"/>
        <w:rPr>
          <w:rFonts w:ascii="Arial" w:eastAsia="Times New Roman" w:hAnsi="Arial" w:cs="Arial"/>
          <w:sz w:val="24"/>
          <w:szCs w:val="16"/>
          <w:u w:val="single"/>
          <w:lang w:eastAsia="ar-SA"/>
        </w:rPr>
      </w:pPr>
    </w:p>
    <w:p w:rsidR="00A70092" w:rsidRPr="00A70092" w:rsidRDefault="00A70092" w:rsidP="00A70092">
      <w:pPr>
        <w:suppressAutoHyphens/>
        <w:spacing w:after="0" w:line="240" w:lineRule="auto"/>
        <w:ind w:firstLine="709"/>
        <w:jc w:val="both"/>
        <w:rPr>
          <w:rFonts w:ascii="Arial" w:eastAsia="Times New Roman" w:hAnsi="Arial" w:cs="Arial"/>
          <w:b/>
          <w:i/>
          <w:sz w:val="24"/>
          <w:szCs w:val="16"/>
          <w:lang w:eastAsia="ar-SA"/>
        </w:rPr>
      </w:pPr>
      <w:r w:rsidRPr="00A70092">
        <w:rPr>
          <w:rFonts w:ascii="Arial" w:eastAsia="Times New Roman" w:hAnsi="Arial" w:cs="Arial"/>
          <w:b/>
          <w:i/>
          <w:sz w:val="24"/>
          <w:szCs w:val="16"/>
          <w:lang w:eastAsia="ar-SA"/>
        </w:rPr>
        <w:t xml:space="preserve">Мероприятия в  сфере физкультуры и спорта </w:t>
      </w:r>
    </w:p>
    <w:p w:rsidR="00A70092" w:rsidRPr="00A70092" w:rsidRDefault="00A70092" w:rsidP="00A70092">
      <w:pPr>
        <w:suppressAutoHyphens/>
        <w:spacing w:after="0" w:line="240" w:lineRule="auto"/>
        <w:ind w:firstLine="709"/>
        <w:contextualSpacing/>
        <w:jc w:val="both"/>
        <w:rPr>
          <w:rFonts w:ascii="Arial" w:eastAsia="Times New Roman" w:hAnsi="Arial" w:cs="Arial"/>
          <w:bCs/>
          <w:sz w:val="24"/>
          <w:szCs w:val="16"/>
          <w:u w:val="single"/>
          <w:lang w:eastAsia="ar-SA"/>
        </w:rPr>
      </w:pPr>
      <w:r w:rsidRPr="00A70092">
        <w:rPr>
          <w:rFonts w:ascii="Arial" w:eastAsia="Times New Roman" w:hAnsi="Arial" w:cs="Arial"/>
          <w:bCs/>
          <w:sz w:val="24"/>
          <w:szCs w:val="16"/>
          <w:u w:val="single"/>
          <w:lang w:eastAsia="ar-SA"/>
        </w:rPr>
        <w:t>Реконструкция:</w:t>
      </w:r>
    </w:p>
    <w:p w:rsidR="00A70092" w:rsidRPr="00A70092" w:rsidRDefault="00A70092" w:rsidP="00A70092">
      <w:pPr>
        <w:suppressAutoHyphens/>
        <w:spacing w:after="0" w:line="240" w:lineRule="auto"/>
        <w:ind w:firstLine="709"/>
        <w:jc w:val="both"/>
        <w:rPr>
          <w:rFonts w:ascii="Arial" w:eastAsia="Times New Roman" w:hAnsi="Arial" w:cs="Arial"/>
          <w:iCs/>
          <w:sz w:val="24"/>
          <w:szCs w:val="24"/>
          <w:lang w:eastAsia="ar-SA"/>
        </w:rPr>
      </w:pPr>
      <w:r w:rsidRPr="00A70092">
        <w:rPr>
          <w:rFonts w:ascii="Arial" w:eastAsia="Times New Roman" w:hAnsi="Arial" w:cs="Arial"/>
          <w:iCs/>
          <w:sz w:val="24"/>
          <w:szCs w:val="24"/>
          <w:lang w:eastAsia="ar-SA"/>
        </w:rPr>
        <w:t>- школьных спортивных залов в с. Большая Чесноковка, с. Чекалино, с. Елшанка.</w:t>
      </w:r>
    </w:p>
    <w:p w:rsidR="00A70092" w:rsidRPr="00A70092" w:rsidRDefault="00A70092" w:rsidP="00A70092">
      <w:pPr>
        <w:suppressAutoHyphens/>
        <w:spacing w:after="0" w:line="240" w:lineRule="auto"/>
        <w:ind w:firstLine="709"/>
        <w:jc w:val="both"/>
        <w:rPr>
          <w:rFonts w:ascii="Arial" w:eastAsia="Times New Roman" w:hAnsi="Arial" w:cs="Arial"/>
          <w:iCs/>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bCs/>
          <w:sz w:val="24"/>
          <w:szCs w:val="16"/>
          <w:u w:val="single"/>
          <w:lang w:eastAsia="ar-SA"/>
        </w:rPr>
      </w:pPr>
      <w:r w:rsidRPr="00A70092">
        <w:rPr>
          <w:rFonts w:ascii="Arial" w:eastAsia="Times New Roman" w:hAnsi="Arial" w:cs="Arial"/>
          <w:bCs/>
          <w:sz w:val="24"/>
          <w:szCs w:val="16"/>
          <w:u w:val="single"/>
          <w:lang w:eastAsia="ar-SA"/>
        </w:rPr>
        <w:t xml:space="preserve">Строительство: </w:t>
      </w:r>
    </w:p>
    <w:p w:rsidR="00A70092" w:rsidRPr="00A70092" w:rsidRDefault="00A70092" w:rsidP="00A70092">
      <w:pPr>
        <w:suppressAutoHyphens/>
        <w:spacing w:after="0" w:line="240" w:lineRule="auto"/>
        <w:ind w:firstLine="709"/>
        <w:jc w:val="both"/>
        <w:rPr>
          <w:rFonts w:ascii="Arial" w:eastAsia="Times New Roman" w:hAnsi="Arial" w:cs="Arial"/>
          <w:iCs/>
          <w:sz w:val="24"/>
          <w:szCs w:val="24"/>
          <w:lang w:eastAsia="ar-SA"/>
        </w:rPr>
      </w:pPr>
      <w:r w:rsidRPr="00A70092">
        <w:rPr>
          <w:rFonts w:ascii="Arial" w:eastAsia="Times New Roman" w:hAnsi="Arial" w:cs="Arial"/>
          <w:iCs/>
          <w:sz w:val="24"/>
          <w:szCs w:val="24"/>
          <w:lang w:eastAsia="ar-SA"/>
        </w:rPr>
        <w:t>- спортивного зала в с. Мордовская Селитьба;</w:t>
      </w:r>
    </w:p>
    <w:p w:rsidR="00A70092" w:rsidRPr="00A70092" w:rsidRDefault="00A70092" w:rsidP="00A70092">
      <w:pPr>
        <w:spacing w:line="240" w:lineRule="auto"/>
        <w:ind w:left="720"/>
        <w:contextualSpacing/>
        <w:jc w:val="both"/>
        <w:rPr>
          <w:rFonts w:ascii="Arial" w:eastAsia="Times New Roman" w:hAnsi="Arial" w:cs="Arial"/>
          <w:iCs/>
          <w:sz w:val="24"/>
          <w:szCs w:val="24"/>
          <w:lang w:eastAsia="ar-SA"/>
        </w:rPr>
      </w:pPr>
      <w:r w:rsidRPr="00A70092">
        <w:rPr>
          <w:rFonts w:ascii="Arial" w:eastAsia="Times New Roman" w:hAnsi="Arial" w:cs="Arial"/>
          <w:iCs/>
          <w:sz w:val="24"/>
          <w:szCs w:val="24"/>
          <w:lang w:eastAsia="ar-SA"/>
        </w:rPr>
        <w:t>- спортивных детских площадок во всех населенных пунктах.</w:t>
      </w:r>
    </w:p>
    <w:p w:rsidR="00A70092" w:rsidRPr="00A70092" w:rsidRDefault="00A70092" w:rsidP="00A70092">
      <w:pPr>
        <w:suppressAutoHyphens/>
        <w:spacing w:after="0" w:line="240" w:lineRule="auto"/>
        <w:ind w:firstLine="709"/>
        <w:jc w:val="both"/>
        <w:rPr>
          <w:rFonts w:ascii="Arial" w:eastAsia="Times New Roman" w:hAnsi="Arial" w:cs="Arial"/>
          <w:b/>
          <w:i/>
          <w:sz w:val="24"/>
          <w:szCs w:val="16"/>
          <w:lang w:eastAsia="ar-SA"/>
        </w:rPr>
      </w:pPr>
      <w:r w:rsidRPr="00A70092">
        <w:rPr>
          <w:rFonts w:ascii="Arial" w:eastAsia="Times New Roman" w:hAnsi="Arial" w:cs="Arial"/>
          <w:b/>
          <w:i/>
          <w:sz w:val="24"/>
          <w:szCs w:val="16"/>
          <w:lang w:eastAsia="ar-SA"/>
        </w:rPr>
        <w:t>Мероприятия в  сфере образования</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u w:val="single"/>
          <w:lang w:eastAsia="ar-SA"/>
        </w:rPr>
        <w:t>Реконструкция</w:t>
      </w:r>
      <w:r w:rsidRPr="00A70092">
        <w:rPr>
          <w:rFonts w:ascii="Arial" w:eastAsia="Times New Roman" w:hAnsi="Arial" w:cs="Arial"/>
          <w:sz w:val="24"/>
          <w:szCs w:val="16"/>
          <w:lang w:eastAsia="ar-SA"/>
        </w:rPr>
        <w:t>:</w:t>
      </w:r>
    </w:p>
    <w:p w:rsidR="00A70092" w:rsidRPr="00A70092" w:rsidRDefault="00A70092" w:rsidP="00A70092">
      <w:pPr>
        <w:suppressAutoHyphens/>
        <w:spacing w:after="0" w:line="240" w:lineRule="auto"/>
        <w:ind w:firstLine="709"/>
        <w:jc w:val="both"/>
        <w:rPr>
          <w:rFonts w:ascii="Arial" w:eastAsia="Times New Roman" w:hAnsi="Arial" w:cs="Arial"/>
          <w:iCs/>
          <w:sz w:val="24"/>
          <w:szCs w:val="24"/>
          <w:lang w:eastAsia="ar-SA"/>
        </w:rPr>
      </w:pPr>
      <w:r w:rsidRPr="00A70092">
        <w:rPr>
          <w:rFonts w:ascii="Arial" w:eastAsia="Times New Roman" w:hAnsi="Arial" w:cs="Arial"/>
          <w:iCs/>
          <w:sz w:val="24"/>
          <w:szCs w:val="24"/>
          <w:lang w:eastAsia="ar-SA"/>
        </w:rPr>
        <w:t>- общеобразовательной школы в образовательный комплекс «Детский сад - школа» в с. Большая Чесноковка, с. Чекалино.</w:t>
      </w:r>
    </w:p>
    <w:p w:rsidR="00A70092" w:rsidRPr="00A70092" w:rsidRDefault="00A70092" w:rsidP="00A70092">
      <w:pPr>
        <w:suppressAutoHyphens/>
        <w:spacing w:after="0" w:line="240" w:lineRule="auto"/>
        <w:ind w:firstLine="709"/>
        <w:jc w:val="both"/>
        <w:rPr>
          <w:rFonts w:ascii="Arial" w:eastAsia="Times New Roman" w:hAnsi="Arial" w:cs="Arial"/>
          <w:iCs/>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u w:val="single"/>
          <w:lang w:eastAsia="ar-SA"/>
        </w:rPr>
      </w:pPr>
      <w:r w:rsidRPr="00A70092">
        <w:rPr>
          <w:rFonts w:ascii="Arial" w:eastAsia="Times New Roman" w:hAnsi="Arial" w:cs="Arial"/>
          <w:sz w:val="24"/>
          <w:szCs w:val="16"/>
          <w:u w:val="single"/>
          <w:lang w:eastAsia="ar-SA"/>
        </w:rPr>
        <w:t>Строительство:</w:t>
      </w:r>
    </w:p>
    <w:p w:rsidR="00A70092" w:rsidRPr="00A70092" w:rsidRDefault="00A70092" w:rsidP="00A70092">
      <w:pPr>
        <w:suppressAutoHyphens/>
        <w:spacing w:after="0" w:line="240" w:lineRule="auto"/>
        <w:ind w:firstLine="709"/>
        <w:jc w:val="both"/>
        <w:rPr>
          <w:rFonts w:ascii="Arial" w:eastAsia="Times New Roman" w:hAnsi="Arial" w:cs="Arial"/>
          <w:iCs/>
          <w:sz w:val="24"/>
          <w:szCs w:val="24"/>
          <w:lang w:eastAsia="ar-SA"/>
        </w:rPr>
      </w:pPr>
      <w:r w:rsidRPr="00A70092">
        <w:rPr>
          <w:rFonts w:ascii="Arial" w:eastAsia="Times New Roman" w:hAnsi="Arial" w:cs="Arial"/>
          <w:iCs/>
          <w:sz w:val="24"/>
          <w:szCs w:val="24"/>
          <w:lang w:eastAsia="ar-SA"/>
        </w:rPr>
        <w:t>- образовательного комплекса «Детский сад - начальная школа» в с. Мордовская Селитьба;</w:t>
      </w:r>
    </w:p>
    <w:p w:rsidR="00A70092" w:rsidRPr="00A70092" w:rsidRDefault="00A70092" w:rsidP="00A70092">
      <w:pPr>
        <w:suppressAutoHyphens/>
        <w:spacing w:after="0" w:line="240" w:lineRule="auto"/>
        <w:ind w:firstLine="709"/>
        <w:jc w:val="both"/>
        <w:rPr>
          <w:rFonts w:ascii="Arial" w:eastAsia="Times New Roman" w:hAnsi="Arial" w:cs="Arial"/>
          <w:b/>
          <w:i/>
          <w:sz w:val="24"/>
          <w:szCs w:val="16"/>
          <w:lang w:eastAsia="ar-SA"/>
        </w:rPr>
      </w:pPr>
      <w:r w:rsidRPr="00A70092">
        <w:rPr>
          <w:rFonts w:ascii="Arial" w:eastAsia="Times New Roman" w:hAnsi="Arial" w:cs="Arial"/>
          <w:iCs/>
          <w:sz w:val="24"/>
          <w:szCs w:val="24"/>
          <w:lang w:eastAsia="ar-SA"/>
        </w:rPr>
        <w:t>- детского сада в с. Елшанка.</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i/>
          <w:sz w:val="24"/>
          <w:szCs w:val="16"/>
          <w:lang w:eastAsia="ar-SA"/>
        </w:rPr>
      </w:pPr>
      <w:r w:rsidRPr="00A70092">
        <w:rPr>
          <w:rFonts w:ascii="Arial" w:eastAsia="Times New Roman" w:hAnsi="Arial" w:cs="Arial"/>
          <w:b/>
          <w:i/>
          <w:sz w:val="24"/>
          <w:szCs w:val="16"/>
          <w:lang w:eastAsia="ar-SA"/>
        </w:rPr>
        <w:t>Мероприятия по строительству</w:t>
      </w:r>
      <w:r w:rsidRPr="00A70092">
        <w:rPr>
          <w:rFonts w:ascii="Arial" w:eastAsia="Times New Roman" w:hAnsi="Arial" w:cs="Arial"/>
          <w:b/>
          <w:bCs/>
          <w:iCs/>
          <w:sz w:val="24"/>
          <w:szCs w:val="16"/>
          <w:lang w:eastAsia="ar-SA"/>
        </w:rPr>
        <w:t xml:space="preserve"> </w:t>
      </w:r>
      <w:r w:rsidRPr="00A70092">
        <w:rPr>
          <w:rFonts w:ascii="Arial" w:eastAsia="Times New Roman" w:hAnsi="Arial" w:cs="Arial"/>
          <w:b/>
          <w:bCs/>
          <w:i/>
          <w:iCs/>
          <w:sz w:val="24"/>
          <w:szCs w:val="16"/>
          <w:lang w:eastAsia="ar-SA"/>
        </w:rPr>
        <w:t>административных</w:t>
      </w:r>
      <w:r w:rsidRPr="00A70092">
        <w:rPr>
          <w:rFonts w:ascii="Arial" w:eastAsia="Times New Roman" w:hAnsi="Arial" w:cs="Arial"/>
          <w:b/>
          <w:i/>
          <w:sz w:val="24"/>
          <w:szCs w:val="16"/>
          <w:lang w:eastAsia="ar-SA"/>
        </w:rPr>
        <w:t xml:space="preserve"> и культурно-бытовых учреждений</w:t>
      </w:r>
    </w:p>
    <w:p w:rsidR="00A70092" w:rsidRPr="00A70092" w:rsidRDefault="00A70092" w:rsidP="00A70092">
      <w:pPr>
        <w:suppressAutoHyphens/>
        <w:spacing w:after="0" w:line="240" w:lineRule="auto"/>
        <w:ind w:firstLine="709"/>
        <w:jc w:val="both"/>
        <w:rPr>
          <w:rFonts w:ascii="Arial" w:eastAsia="Times New Roman" w:hAnsi="Arial" w:cs="Arial"/>
          <w:bCs/>
          <w:iCs/>
          <w:sz w:val="24"/>
          <w:szCs w:val="16"/>
          <w:u w:val="single"/>
          <w:lang w:eastAsia="ar-SA"/>
        </w:rPr>
      </w:pPr>
      <w:r w:rsidRPr="00A70092">
        <w:rPr>
          <w:rFonts w:ascii="Arial" w:eastAsia="Times New Roman" w:hAnsi="Arial" w:cs="Arial"/>
          <w:bCs/>
          <w:iCs/>
          <w:sz w:val="24"/>
          <w:szCs w:val="16"/>
          <w:u w:val="single"/>
          <w:lang w:eastAsia="ar-SA"/>
        </w:rPr>
        <w:t>Реконструкция:</w:t>
      </w:r>
    </w:p>
    <w:p w:rsidR="00A70092" w:rsidRPr="00A70092" w:rsidRDefault="00A70092" w:rsidP="00A70092">
      <w:pPr>
        <w:suppressAutoHyphens/>
        <w:spacing w:after="0" w:line="240" w:lineRule="auto"/>
        <w:ind w:firstLine="709"/>
        <w:jc w:val="both"/>
        <w:rPr>
          <w:rFonts w:ascii="Arial" w:eastAsia="Times New Roman" w:hAnsi="Arial" w:cs="Arial"/>
          <w:iCs/>
          <w:sz w:val="24"/>
          <w:szCs w:val="24"/>
          <w:lang w:eastAsia="ar-SA"/>
        </w:rPr>
      </w:pPr>
      <w:r w:rsidRPr="00A70092">
        <w:rPr>
          <w:rFonts w:ascii="Arial" w:eastAsia="Times New Roman" w:hAnsi="Arial" w:cs="Arial"/>
          <w:iCs/>
          <w:sz w:val="24"/>
          <w:szCs w:val="24"/>
          <w:lang w:eastAsia="ar-SA"/>
        </w:rPr>
        <w:t>- реконструкция сети зданий сбербанка.</w:t>
      </w:r>
    </w:p>
    <w:p w:rsidR="00A70092" w:rsidRPr="00A70092" w:rsidRDefault="00A70092" w:rsidP="00A70092">
      <w:pPr>
        <w:suppressAutoHyphens/>
        <w:spacing w:after="0" w:line="240" w:lineRule="auto"/>
        <w:ind w:firstLine="709"/>
        <w:jc w:val="both"/>
        <w:rPr>
          <w:rFonts w:ascii="Arial" w:eastAsia="Times New Roman" w:hAnsi="Arial" w:cs="Arial"/>
          <w:iCs/>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bCs/>
          <w:iCs/>
          <w:color w:val="0000FF"/>
          <w:sz w:val="24"/>
          <w:szCs w:val="16"/>
          <w:lang w:eastAsia="ar-SA"/>
        </w:rPr>
      </w:pPr>
      <w:r w:rsidRPr="00A70092">
        <w:rPr>
          <w:rFonts w:ascii="Arial" w:eastAsia="Times New Roman" w:hAnsi="Arial" w:cs="Arial"/>
          <w:bCs/>
          <w:iCs/>
          <w:sz w:val="24"/>
          <w:szCs w:val="16"/>
          <w:u w:val="single"/>
          <w:lang w:eastAsia="ar-SA"/>
        </w:rPr>
        <w:t>Строительство</w:t>
      </w:r>
      <w:r w:rsidRPr="00A70092">
        <w:rPr>
          <w:rFonts w:ascii="Arial" w:eastAsia="Times New Roman" w:hAnsi="Arial" w:cs="Arial"/>
          <w:bCs/>
          <w:iCs/>
          <w:color w:val="0000FF"/>
          <w:sz w:val="24"/>
          <w:szCs w:val="16"/>
          <w:lang w:eastAsia="ar-SA"/>
        </w:rPr>
        <w:t>:</w:t>
      </w:r>
    </w:p>
    <w:p w:rsidR="00A70092" w:rsidRPr="00A70092" w:rsidRDefault="00A70092" w:rsidP="00A70092">
      <w:pPr>
        <w:suppressAutoHyphens/>
        <w:spacing w:after="0" w:line="240" w:lineRule="auto"/>
        <w:ind w:firstLine="709"/>
        <w:jc w:val="both"/>
        <w:rPr>
          <w:rFonts w:ascii="Arial" w:eastAsia="Times New Roman" w:hAnsi="Arial" w:cs="Arial"/>
          <w:b/>
          <w:i/>
          <w:sz w:val="24"/>
          <w:szCs w:val="16"/>
          <w:lang w:eastAsia="ar-SA"/>
        </w:rPr>
      </w:pPr>
      <w:r w:rsidRPr="00A70092">
        <w:rPr>
          <w:rFonts w:ascii="Arial" w:eastAsia="Times New Roman" w:hAnsi="Arial" w:cs="Arial"/>
          <w:iCs/>
          <w:sz w:val="24"/>
          <w:szCs w:val="24"/>
          <w:lang w:eastAsia="ar-SA"/>
        </w:rPr>
        <w:t>- здания администрации в с. Елшанка</w:t>
      </w:r>
    </w:p>
    <w:p w:rsidR="00A70092" w:rsidRPr="00A70092" w:rsidRDefault="00A70092" w:rsidP="00A70092">
      <w:pPr>
        <w:suppressAutoHyphens/>
        <w:spacing w:after="0" w:line="240" w:lineRule="auto"/>
        <w:jc w:val="both"/>
        <w:rPr>
          <w:rFonts w:ascii="Arial" w:eastAsia="Times New Roman" w:hAnsi="Arial" w:cs="Arial"/>
          <w:b/>
          <w:color w:val="FF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i/>
          <w:sz w:val="24"/>
          <w:szCs w:val="16"/>
          <w:lang w:eastAsia="ar-SA"/>
        </w:rPr>
      </w:pPr>
      <w:r w:rsidRPr="00A70092">
        <w:rPr>
          <w:rFonts w:ascii="Arial" w:eastAsia="Times New Roman" w:hAnsi="Arial" w:cs="Arial"/>
          <w:b/>
          <w:i/>
          <w:sz w:val="24"/>
          <w:szCs w:val="16"/>
          <w:lang w:eastAsia="ar-SA"/>
        </w:rPr>
        <w:t>Мероприятия по развитию туризма и рекреации</w:t>
      </w:r>
    </w:p>
    <w:p w:rsidR="00A70092" w:rsidRPr="00A70092" w:rsidRDefault="00A70092" w:rsidP="00A70092">
      <w:pPr>
        <w:suppressAutoHyphens/>
        <w:spacing w:after="0" w:line="240" w:lineRule="auto"/>
        <w:ind w:firstLine="709"/>
        <w:jc w:val="both"/>
        <w:rPr>
          <w:rFonts w:ascii="Arial" w:eastAsia="Times New Roman" w:hAnsi="Arial" w:cs="Arial"/>
          <w:b/>
          <w:i/>
          <w:color w:val="FF0000"/>
          <w:sz w:val="24"/>
          <w:szCs w:val="16"/>
          <w:lang w:eastAsia="ar-SA"/>
        </w:rPr>
      </w:pPr>
    </w:p>
    <w:p w:rsidR="00A70092" w:rsidRPr="00A70092" w:rsidRDefault="00A70092" w:rsidP="00A70092">
      <w:pPr>
        <w:suppressAutoHyphens/>
        <w:autoSpaceDE w:val="0"/>
        <w:spacing w:after="0" w:line="240" w:lineRule="auto"/>
        <w:ind w:firstLine="708"/>
        <w:jc w:val="both"/>
        <w:rPr>
          <w:rFonts w:ascii="Arial" w:eastAsia="Times New Roman" w:hAnsi="Arial" w:cs="Arial"/>
          <w:sz w:val="24"/>
          <w:szCs w:val="28"/>
          <w:lang w:eastAsia="ar-SA"/>
        </w:rPr>
      </w:pPr>
      <w:r w:rsidRPr="00A70092">
        <w:rPr>
          <w:rFonts w:ascii="Arial" w:eastAsia="Times New Roman" w:hAnsi="Arial" w:cs="Arial"/>
          <w:sz w:val="24"/>
          <w:szCs w:val="28"/>
          <w:lang w:eastAsia="ar-SA"/>
        </w:rPr>
        <w:t xml:space="preserve">В целях создания инфраструктуры отдыха, спорта и туризма на территории муниципального района Сергиевский Самарской области рекомендуется осуществлять функциональное зонирование территорий по следующим основным направлениям: спортивно-оздоровительный туризм, научно-просветительский туризм, коммерческо-деловой туризм. </w:t>
      </w:r>
    </w:p>
    <w:p w:rsidR="00A70092" w:rsidRPr="00A70092" w:rsidRDefault="00A70092" w:rsidP="00A70092">
      <w:pPr>
        <w:suppressAutoHyphens/>
        <w:spacing w:after="0" w:line="240" w:lineRule="auto"/>
        <w:ind w:firstLine="709"/>
        <w:jc w:val="both"/>
        <w:rPr>
          <w:rFonts w:ascii="Arial" w:eastAsia="Times New Roman" w:hAnsi="Arial" w:cs="Arial"/>
          <w:b/>
          <w:sz w:val="24"/>
          <w:szCs w:val="16"/>
          <w:u w:val="single"/>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u w:val="single"/>
          <w:lang w:eastAsia="ar-SA"/>
        </w:rPr>
      </w:pPr>
      <w:r w:rsidRPr="00A70092">
        <w:rPr>
          <w:rFonts w:ascii="Arial" w:eastAsia="Times New Roman" w:hAnsi="Arial" w:cs="Arial"/>
          <w:sz w:val="24"/>
          <w:szCs w:val="16"/>
          <w:u w:val="single"/>
          <w:lang w:eastAsia="ar-SA"/>
        </w:rPr>
        <w:t>Спортивно-оздоровительный туризм</w:t>
      </w:r>
    </w:p>
    <w:p w:rsidR="00A70092" w:rsidRPr="00A70092" w:rsidRDefault="00A70092" w:rsidP="00A70092">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Строительство:</w:t>
      </w:r>
    </w:p>
    <w:p w:rsidR="00A70092" w:rsidRPr="00A70092" w:rsidRDefault="00A70092" w:rsidP="002D3C20">
      <w:pPr>
        <w:numPr>
          <w:ilvl w:val="0"/>
          <w:numId w:val="18"/>
        </w:numPr>
        <w:shd w:val="clear" w:color="auto" w:fill="FFFFFF"/>
        <w:tabs>
          <w:tab w:val="num" w:pos="993"/>
        </w:tabs>
        <w:suppressAutoHyphens/>
        <w:autoSpaceDE w:val="0"/>
        <w:autoSpaceDN w:val="0"/>
        <w:adjustRightInd w:val="0"/>
        <w:spacing w:after="0" w:line="240" w:lineRule="auto"/>
        <w:ind w:left="1134"/>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детского оздоровительного лагеря в с. Елшанка, в районе оз. Липовое;</w:t>
      </w:r>
    </w:p>
    <w:p w:rsidR="00A70092" w:rsidRPr="00A70092" w:rsidRDefault="00A70092" w:rsidP="002D3C20">
      <w:pPr>
        <w:numPr>
          <w:ilvl w:val="0"/>
          <w:numId w:val="18"/>
        </w:numPr>
        <w:shd w:val="clear" w:color="auto" w:fill="FFFFFF"/>
        <w:tabs>
          <w:tab w:val="num" w:pos="993"/>
        </w:tabs>
        <w:suppressAutoHyphens/>
        <w:autoSpaceDE w:val="0"/>
        <w:autoSpaceDN w:val="0"/>
        <w:adjustRightInd w:val="0"/>
        <w:spacing w:after="0" w:line="240" w:lineRule="auto"/>
        <w:ind w:left="1134"/>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туристического комплекса в с. Елшанка.</w:t>
      </w:r>
    </w:p>
    <w:p w:rsidR="00A70092" w:rsidRPr="00A70092" w:rsidRDefault="00A70092" w:rsidP="00A70092">
      <w:pPr>
        <w:shd w:val="clear" w:color="auto" w:fill="FFFFFF"/>
        <w:autoSpaceDE w:val="0"/>
        <w:autoSpaceDN w:val="0"/>
        <w:adjustRightInd w:val="0"/>
        <w:spacing w:after="0" w:line="240" w:lineRule="auto"/>
        <w:ind w:left="774"/>
        <w:jc w:val="both"/>
        <w:rPr>
          <w:rFonts w:ascii="Arial" w:eastAsia="Times New Roman" w:hAnsi="Arial" w:cs="Arial"/>
          <w:sz w:val="24"/>
          <w:szCs w:val="16"/>
          <w:lang w:eastAsia="ar-SA"/>
        </w:rPr>
      </w:pPr>
    </w:p>
    <w:p w:rsidR="00A70092" w:rsidRPr="00A70092" w:rsidRDefault="00A70092" w:rsidP="00A70092">
      <w:pPr>
        <w:shd w:val="clear" w:color="auto" w:fill="FFFFFF"/>
        <w:suppressAutoHyphens/>
        <w:autoSpaceDE w:val="0"/>
        <w:autoSpaceDN w:val="0"/>
        <w:adjustRightInd w:val="0"/>
        <w:spacing w:after="0" w:line="240" w:lineRule="auto"/>
        <w:ind w:left="790"/>
        <w:jc w:val="both"/>
        <w:rPr>
          <w:rFonts w:ascii="Arial" w:eastAsia="Times New Roman" w:hAnsi="Arial" w:cs="Arial"/>
          <w:sz w:val="24"/>
          <w:szCs w:val="16"/>
          <w:u w:val="single"/>
          <w:lang w:eastAsia="ar-SA"/>
        </w:rPr>
      </w:pPr>
      <w:r w:rsidRPr="00A70092">
        <w:rPr>
          <w:rFonts w:ascii="Arial" w:eastAsia="Times New Roman" w:hAnsi="Arial" w:cs="Arial"/>
          <w:sz w:val="24"/>
          <w:szCs w:val="16"/>
          <w:u w:val="single"/>
          <w:lang w:eastAsia="ar-SA"/>
        </w:rPr>
        <w:lastRenderedPageBreak/>
        <w:t>Этнотуризм</w:t>
      </w:r>
    </w:p>
    <w:p w:rsidR="00A70092" w:rsidRPr="00A70092" w:rsidRDefault="00A70092" w:rsidP="002D3C20">
      <w:pPr>
        <w:numPr>
          <w:ilvl w:val="0"/>
          <w:numId w:val="18"/>
        </w:numPr>
        <w:shd w:val="clear" w:color="auto" w:fill="FFFFFF"/>
        <w:suppressAutoHyphens/>
        <w:autoSpaceDE w:val="0"/>
        <w:autoSpaceDN w:val="0"/>
        <w:adjustRightInd w:val="0"/>
        <w:spacing w:after="0" w:line="240" w:lineRule="auto"/>
        <w:jc w:val="both"/>
        <w:rPr>
          <w:rFonts w:ascii="Arial" w:eastAsia="Times New Roman" w:hAnsi="Arial" w:cs="Arial"/>
          <w:i/>
          <w:sz w:val="24"/>
          <w:szCs w:val="16"/>
          <w:lang w:eastAsia="ar-SA"/>
        </w:rPr>
      </w:pPr>
      <w:r w:rsidRPr="00A70092">
        <w:rPr>
          <w:rFonts w:ascii="Arial" w:eastAsia="Times New Roman" w:hAnsi="Arial" w:cs="Arial"/>
          <w:sz w:val="24"/>
          <w:szCs w:val="16"/>
          <w:lang w:eastAsia="ar-SA"/>
        </w:rPr>
        <w:t xml:space="preserve">Организация туристического маршрута по этническим поселениям: </w:t>
      </w:r>
      <w:r w:rsidRPr="00A70092">
        <w:rPr>
          <w:rFonts w:ascii="Arial" w:eastAsia="Times New Roman" w:hAnsi="Arial" w:cs="Arial"/>
          <w:i/>
          <w:sz w:val="24"/>
          <w:szCs w:val="16"/>
          <w:lang w:eastAsia="ar-SA"/>
        </w:rPr>
        <w:t xml:space="preserve">- п.г.т. Суходол (русское поселение) – с. Кармало-Аделяково (чувашское поселение) – с. Захаркино (мордовское поселение) - с. Черновка (казахское поселение) – с. Нива (казахское поселение) - с. Мордовская Селитьба (мордовское поселение) </w:t>
      </w:r>
    </w:p>
    <w:p w:rsidR="00A70092" w:rsidRPr="00A70092" w:rsidRDefault="00A70092" w:rsidP="00A70092">
      <w:pPr>
        <w:shd w:val="clear" w:color="auto" w:fill="FFFFFF"/>
        <w:suppressAutoHyphens/>
        <w:autoSpaceDE w:val="0"/>
        <w:autoSpaceDN w:val="0"/>
        <w:adjustRightInd w:val="0"/>
        <w:spacing w:after="0" w:line="240" w:lineRule="auto"/>
        <w:ind w:left="430"/>
        <w:jc w:val="both"/>
        <w:rPr>
          <w:rFonts w:ascii="Arial" w:eastAsia="Times New Roman" w:hAnsi="Arial" w:cs="Arial"/>
          <w:i/>
          <w:sz w:val="24"/>
          <w:szCs w:val="16"/>
          <w:lang w:eastAsia="ar-SA"/>
        </w:rPr>
      </w:pPr>
      <w:r w:rsidRPr="00A70092">
        <w:rPr>
          <w:rFonts w:ascii="Arial" w:eastAsia="Times New Roman" w:hAnsi="Arial" w:cs="Arial"/>
          <w:i/>
          <w:sz w:val="24"/>
          <w:szCs w:val="16"/>
          <w:lang w:eastAsia="ar-SA"/>
        </w:rPr>
        <w:t>– с. Спасское (украинское поселение) – п.г.т. Суходол.</w:t>
      </w:r>
    </w:p>
    <w:p w:rsidR="00A70092" w:rsidRPr="00A70092" w:rsidRDefault="00A70092" w:rsidP="00A70092">
      <w:pPr>
        <w:suppressAutoHyphens/>
        <w:spacing w:after="0" w:line="240" w:lineRule="auto"/>
        <w:jc w:val="both"/>
        <w:rPr>
          <w:rFonts w:ascii="Arial" w:eastAsia="Times New Roman" w:hAnsi="Arial" w:cs="Arial"/>
          <w:color w:val="FF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i/>
          <w:color w:val="000000"/>
          <w:sz w:val="24"/>
          <w:szCs w:val="16"/>
          <w:lang w:eastAsia="ar-SA"/>
        </w:rPr>
      </w:pPr>
      <w:r w:rsidRPr="00A70092">
        <w:rPr>
          <w:rFonts w:ascii="Arial" w:eastAsia="Times New Roman" w:hAnsi="Arial" w:cs="Arial"/>
          <w:b/>
          <w:i/>
          <w:color w:val="000000"/>
          <w:sz w:val="24"/>
          <w:szCs w:val="16"/>
          <w:lang w:eastAsia="ar-SA"/>
        </w:rPr>
        <w:t>Мероприятия по охране окружающей среды, согласно СТП района</w:t>
      </w:r>
    </w:p>
    <w:p w:rsidR="00A70092" w:rsidRPr="00A70092" w:rsidRDefault="00A70092" w:rsidP="00A70092">
      <w:pPr>
        <w:suppressAutoHyphens/>
        <w:spacing w:after="0" w:line="240" w:lineRule="auto"/>
        <w:ind w:firstLine="709"/>
        <w:jc w:val="both"/>
        <w:rPr>
          <w:rFonts w:ascii="Arial" w:eastAsia="Times New Roman" w:hAnsi="Arial" w:cs="Arial"/>
          <w:b/>
          <w:i/>
          <w:color w:val="000000"/>
          <w:sz w:val="24"/>
          <w:szCs w:val="16"/>
          <w:lang w:eastAsia="ar-SA"/>
        </w:rPr>
      </w:pPr>
    </w:p>
    <w:p w:rsidR="00A70092" w:rsidRPr="00A70092" w:rsidRDefault="00A70092" w:rsidP="00A70092">
      <w:pPr>
        <w:suppressAutoHyphens/>
        <w:autoSpaceDE w:val="0"/>
        <w:spacing w:after="0" w:line="240" w:lineRule="auto"/>
        <w:ind w:firstLine="709"/>
        <w:jc w:val="both"/>
        <w:rPr>
          <w:rFonts w:ascii="Arial" w:eastAsia="Arial" w:hAnsi="Arial" w:cs="Arial"/>
          <w:i/>
          <w:sz w:val="24"/>
          <w:szCs w:val="24"/>
          <w:u w:val="single"/>
          <w:lang w:eastAsia="ar-SA"/>
        </w:rPr>
      </w:pPr>
      <w:r w:rsidRPr="00A70092">
        <w:rPr>
          <w:rFonts w:ascii="Arial" w:eastAsia="Arial" w:hAnsi="Arial" w:cs="Arial"/>
          <w:i/>
          <w:sz w:val="24"/>
          <w:szCs w:val="24"/>
          <w:u w:val="single"/>
          <w:lang w:eastAsia="ar-SA"/>
        </w:rPr>
        <w:t>Мероприятия по защите от опасных природных процессов</w:t>
      </w:r>
    </w:p>
    <w:p w:rsidR="00A70092" w:rsidRPr="00A70092" w:rsidRDefault="00A70092" w:rsidP="002D3C20">
      <w:pPr>
        <w:numPr>
          <w:ilvl w:val="0"/>
          <w:numId w:val="32"/>
        </w:num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Гидрогеологические изучения и мониторинг за карстовыми проявлениями;</w:t>
      </w:r>
    </w:p>
    <w:p w:rsidR="00A70092" w:rsidRPr="00A70092" w:rsidRDefault="00A70092" w:rsidP="002D3C20">
      <w:pPr>
        <w:numPr>
          <w:ilvl w:val="0"/>
          <w:numId w:val="32"/>
        </w:num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Капитальный ремонт гидротехнических сооружений:</w:t>
      </w:r>
    </w:p>
    <w:p w:rsidR="00A70092" w:rsidRPr="00A70092" w:rsidRDefault="00A70092" w:rsidP="002D3C20">
      <w:pPr>
        <w:numPr>
          <w:ilvl w:val="0"/>
          <w:numId w:val="33"/>
        </w:num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ГТС пруда Липовый в с. Елшанка;</w:t>
      </w:r>
    </w:p>
    <w:p w:rsidR="00A70092" w:rsidRPr="00A70092" w:rsidRDefault="00A70092" w:rsidP="002D3C20">
      <w:pPr>
        <w:numPr>
          <w:ilvl w:val="0"/>
          <w:numId w:val="33"/>
        </w:num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ГТС в п. Отрада.</w:t>
      </w:r>
    </w:p>
    <w:p w:rsidR="00A70092" w:rsidRPr="00A70092" w:rsidRDefault="00A70092" w:rsidP="00A70092">
      <w:pPr>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autoSpaceDE w:val="0"/>
        <w:spacing w:after="0" w:line="240" w:lineRule="auto"/>
        <w:ind w:firstLine="709"/>
        <w:jc w:val="both"/>
        <w:rPr>
          <w:rFonts w:ascii="Arial" w:eastAsia="Arial" w:hAnsi="Arial" w:cs="Arial"/>
          <w:i/>
          <w:sz w:val="24"/>
          <w:szCs w:val="24"/>
          <w:u w:val="single"/>
          <w:lang w:eastAsia="ar-SA"/>
        </w:rPr>
      </w:pPr>
      <w:r w:rsidRPr="00A70092">
        <w:rPr>
          <w:rFonts w:ascii="Arial" w:eastAsia="Arial" w:hAnsi="Arial" w:cs="Arial"/>
          <w:i/>
          <w:sz w:val="24"/>
          <w:szCs w:val="24"/>
          <w:u w:val="single"/>
          <w:lang w:eastAsia="ar-SA"/>
        </w:rPr>
        <w:t>Охрана водных ресурсов</w:t>
      </w:r>
    </w:p>
    <w:p w:rsidR="00A70092" w:rsidRPr="00A70092" w:rsidRDefault="00A70092" w:rsidP="00A70092">
      <w:pPr>
        <w:suppressAutoHyphens/>
        <w:autoSpaceDE w:val="0"/>
        <w:spacing w:after="0" w:line="240" w:lineRule="auto"/>
        <w:ind w:firstLine="709"/>
        <w:jc w:val="both"/>
        <w:rPr>
          <w:rFonts w:ascii="Arial" w:eastAsia="Arial" w:hAnsi="Arial" w:cs="Arial"/>
          <w:sz w:val="24"/>
          <w:szCs w:val="24"/>
          <w:lang w:eastAsia="ar-SA"/>
        </w:rPr>
      </w:pPr>
      <w:r w:rsidRPr="00A70092">
        <w:rPr>
          <w:rFonts w:ascii="Arial" w:eastAsia="Arial" w:hAnsi="Arial" w:cs="Arial"/>
          <w:sz w:val="24"/>
          <w:szCs w:val="24"/>
          <w:lang w:eastAsia="ar-SA"/>
        </w:rPr>
        <w:t>Мероприятия по охране водных ресурсов в границах проектирования включают в себя:</w:t>
      </w:r>
    </w:p>
    <w:p w:rsidR="00A70092" w:rsidRPr="00A70092" w:rsidRDefault="00A70092" w:rsidP="002D3C20">
      <w:pPr>
        <w:numPr>
          <w:ilvl w:val="0"/>
          <w:numId w:val="34"/>
        </w:numPr>
        <w:suppressAutoHyphens/>
        <w:autoSpaceDE w:val="0"/>
        <w:autoSpaceDN w:val="0"/>
        <w:adjustRightInd w:val="0"/>
        <w:spacing w:after="0" w:line="240" w:lineRule="auto"/>
        <w:ind w:firstLine="709"/>
        <w:jc w:val="both"/>
        <w:rPr>
          <w:rFonts w:ascii="Arial" w:eastAsia="Arial" w:hAnsi="Arial" w:cs="Arial"/>
          <w:sz w:val="24"/>
          <w:szCs w:val="24"/>
          <w:lang w:eastAsia="ar-SA"/>
        </w:rPr>
      </w:pPr>
      <w:r w:rsidRPr="00A70092">
        <w:rPr>
          <w:rFonts w:ascii="Arial" w:eastAsia="Arial" w:hAnsi="Arial" w:cs="Arial"/>
          <w:sz w:val="24"/>
          <w:szCs w:val="24"/>
          <w:lang w:eastAsia="ar-SA"/>
        </w:rPr>
        <w:t>расчистка русла р. Сок от с. Боровка до с. Чекалино, второй пусковый этап, 1 очередь.</w:t>
      </w:r>
    </w:p>
    <w:p w:rsidR="00A70092" w:rsidRPr="00A70092" w:rsidRDefault="00A70092" w:rsidP="00A70092">
      <w:pPr>
        <w:autoSpaceDE w:val="0"/>
        <w:autoSpaceDN w:val="0"/>
        <w:adjustRightInd w:val="0"/>
        <w:spacing w:after="0" w:line="240" w:lineRule="auto"/>
        <w:ind w:firstLine="709"/>
        <w:jc w:val="both"/>
        <w:rPr>
          <w:rFonts w:ascii="Arial" w:eastAsia="Arial" w:hAnsi="Arial" w:cs="Arial"/>
          <w:sz w:val="24"/>
          <w:szCs w:val="24"/>
          <w:lang w:eastAsia="ar-SA"/>
        </w:rPr>
      </w:pPr>
    </w:p>
    <w:p w:rsidR="00A70092" w:rsidRPr="00A70092" w:rsidRDefault="00A70092" w:rsidP="00A70092">
      <w:pPr>
        <w:suppressAutoHyphens/>
        <w:autoSpaceDE w:val="0"/>
        <w:spacing w:after="0" w:line="240" w:lineRule="auto"/>
        <w:ind w:firstLine="709"/>
        <w:jc w:val="both"/>
        <w:rPr>
          <w:rFonts w:ascii="Arial" w:eastAsia="Arial" w:hAnsi="Arial" w:cs="Arial"/>
          <w:i/>
          <w:sz w:val="24"/>
          <w:szCs w:val="24"/>
          <w:u w:val="single"/>
          <w:lang w:eastAsia="ar-SA"/>
        </w:rPr>
      </w:pPr>
      <w:r w:rsidRPr="00A70092">
        <w:rPr>
          <w:rFonts w:ascii="Arial" w:eastAsia="Arial" w:hAnsi="Arial" w:cs="Arial"/>
          <w:i/>
          <w:sz w:val="24"/>
          <w:szCs w:val="24"/>
          <w:u w:val="single"/>
          <w:lang w:eastAsia="ar-SA"/>
        </w:rPr>
        <w:t>Утилизация отходов производства и потребления</w:t>
      </w:r>
    </w:p>
    <w:p w:rsidR="00A70092" w:rsidRPr="00A70092" w:rsidRDefault="00A70092" w:rsidP="002D3C20">
      <w:pPr>
        <w:numPr>
          <w:ilvl w:val="0"/>
          <w:numId w:val="34"/>
        </w:numPr>
        <w:suppressAutoHyphens/>
        <w:autoSpaceDE w:val="0"/>
        <w:autoSpaceDN w:val="0"/>
        <w:adjustRightInd w:val="0"/>
        <w:spacing w:after="0" w:line="240" w:lineRule="auto"/>
        <w:ind w:firstLine="709"/>
        <w:jc w:val="both"/>
        <w:rPr>
          <w:rFonts w:ascii="Arial" w:eastAsia="Arial" w:hAnsi="Arial" w:cs="Arial"/>
          <w:sz w:val="24"/>
          <w:szCs w:val="24"/>
          <w:lang w:eastAsia="ar-SA"/>
        </w:rPr>
      </w:pPr>
      <w:r w:rsidRPr="00A70092">
        <w:rPr>
          <w:rFonts w:ascii="Arial" w:eastAsia="Arial" w:hAnsi="Arial" w:cs="Arial"/>
          <w:sz w:val="24"/>
          <w:szCs w:val="24"/>
          <w:lang w:eastAsia="ar-SA"/>
        </w:rPr>
        <w:t xml:space="preserve"> ликвидация несанкционированных свалок с.Елшанка, с. Чекалино, с.Мордовская Селитьба, с.Большая Чесноковка - с последующей рекультивация нарушенных территорий;</w:t>
      </w:r>
    </w:p>
    <w:p w:rsidR="00A70092" w:rsidRPr="00A70092" w:rsidRDefault="00A70092" w:rsidP="002D3C20">
      <w:pPr>
        <w:numPr>
          <w:ilvl w:val="0"/>
          <w:numId w:val="34"/>
        </w:numPr>
        <w:suppressAutoHyphens/>
        <w:autoSpaceDE w:val="0"/>
        <w:autoSpaceDN w:val="0"/>
        <w:adjustRightInd w:val="0"/>
        <w:spacing w:after="0" w:line="240" w:lineRule="auto"/>
        <w:ind w:firstLine="709"/>
        <w:jc w:val="both"/>
        <w:rPr>
          <w:rFonts w:ascii="Arial" w:eastAsia="Arial" w:hAnsi="Arial" w:cs="Arial"/>
          <w:sz w:val="24"/>
          <w:szCs w:val="24"/>
          <w:lang w:eastAsia="ar-SA"/>
        </w:rPr>
      </w:pPr>
      <w:r w:rsidRPr="00A70092">
        <w:rPr>
          <w:rFonts w:ascii="Arial" w:eastAsia="Arial" w:hAnsi="Arial" w:cs="Arial"/>
          <w:sz w:val="24"/>
          <w:szCs w:val="24"/>
          <w:lang w:eastAsia="ar-SA"/>
        </w:rPr>
        <w:t>приведение в соответствие  ветеринарно-санитарным правилам действующего скотомогильника в районе села Чекалино;</w:t>
      </w:r>
    </w:p>
    <w:p w:rsidR="00A70092" w:rsidRPr="00A70092" w:rsidRDefault="00A70092" w:rsidP="00A70092">
      <w:pPr>
        <w:autoSpaceDE w:val="0"/>
        <w:autoSpaceDN w:val="0"/>
        <w:adjustRightInd w:val="0"/>
        <w:spacing w:after="0" w:line="240" w:lineRule="auto"/>
        <w:ind w:firstLine="709"/>
        <w:jc w:val="both"/>
        <w:rPr>
          <w:rFonts w:ascii="Arial" w:eastAsia="Arial" w:hAnsi="Arial" w:cs="Arial"/>
          <w:color w:val="C00000"/>
          <w:sz w:val="24"/>
          <w:szCs w:val="24"/>
          <w:lang w:eastAsia="ar-SA"/>
        </w:rPr>
      </w:pPr>
      <w:r w:rsidRPr="00A70092">
        <w:rPr>
          <w:rFonts w:ascii="Arial" w:eastAsia="Arial" w:hAnsi="Arial" w:cs="Arial"/>
          <w:color w:val="C00000"/>
          <w:sz w:val="24"/>
          <w:szCs w:val="24"/>
          <w:lang w:eastAsia="ar-SA"/>
        </w:rPr>
        <w:t>СЗЗ от скотомогильника перекрывает всю территорию с. Чекалино, поэтому его предлагается закрыть</w:t>
      </w:r>
      <w:r w:rsidRPr="00A70092">
        <w:rPr>
          <w:rFonts w:ascii="Arial" w:eastAsia="Times New Roman" w:hAnsi="Arial" w:cs="Arial"/>
          <w:color w:val="C00000"/>
          <w:sz w:val="24"/>
          <w:szCs w:val="16"/>
          <w:lang w:eastAsia="ar-SA"/>
        </w:rPr>
        <w:t xml:space="preserve"> и </w:t>
      </w:r>
      <w:r w:rsidRPr="00A70092">
        <w:rPr>
          <w:rFonts w:ascii="Arial" w:eastAsia="Arial" w:hAnsi="Arial" w:cs="Arial"/>
          <w:color w:val="C00000"/>
          <w:sz w:val="24"/>
          <w:szCs w:val="24"/>
          <w:lang w:eastAsia="ar-SA"/>
        </w:rPr>
        <w:t xml:space="preserve">рекультивировать территорию. </w:t>
      </w:r>
    </w:p>
    <w:p w:rsidR="00A70092" w:rsidRPr="00A70092" w:rsidRDefault="00A70092" w:rsidP="002D3C20">
      <w:pPr>
        <w:numPr>
          <w:ilvl w:val="0"/>
          <w:numId w:val="34"/>
        </w:numPr>
        <w:suppressAutoHyphens/>
        <w:autoSpaceDE w:val="0"/>
        <w:autoSpaceDN w:val="0"/>
        <w:adjustRightInd w:val="0"/>
        <w:spacing w:after="0" w:line="240" w:lineRule="auto"/>
        <w:ind w:firstLine="709"/>
        <w:jc w:val="both"/>
        <w:rPr>
          <w:rFonts w:ascii="Arial" w:eastAsia="Arial" w:hAnsi="Arial" w:cs="Arial"/>
          <w:sz w:val="24"/>
          <w:szCs w:val="24"/>
          <w:lang w:eastAsia="ar-SA"/>
        </w:rPr>
      </w:pPr>
      <w:r w:rsidRPr="00A70092">
        <w:rPr>
          <w:rFonts w:ascii="Arial" w:eastAsia="Arial" w:hAnsi="Arial" w:cs="Arial"/>
          <w:sz w:val="24"/>
          <w:szCs w:val="24"/>
          <w:lang w:eastAsia="ar-SA"/>
        </w:rPr>
        <w:t>провести консервацию недействующих скотомогильников с последующей рекультивацией территории: с.Елшанка, с.Б.Чесноковка, с.Мордовская Селитьба, с. Чекалино.</w:t>
      </w:r>
    </w:p>
    <w:p w:rsidR="00A70092" w:rsidRPr="00A70092" w:rsidRDefault="00A70092" w:rsidP="00A70092">
      <w:pPr>
        <w:spacing w:after="0" w:line="240" w:lineRule="auto"/>
        <w:ind w:firstLine="709"/>
        <w:contextualSpacing/>
        <w:jc w:val="both"/>
        <w:rPr>
          <w:rFonts w:ascii="Times New Roman" w:eastAsia="Times New Roman" w:hAnsi="Times New Roman" w:cs="Times New Roman"/>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i/>
          <w:sz w:val="24"/>
          <w:szCs w:val="16"/>
          <w:u w:val="single"/>
          <w:lang w:eastAsia="ar-SA"/>
        </w:rPr>
      </w:pPr>
      <w:r w:rsidRPr="00A70092">
        <w:rPr>
          <w:rFonts w:ascii="Arial" w:eastAsia="Times New Roman" w:hAnsi="Arial" w:cs="Arial"/>
          <w:i/>
          <w:sz w:val="24"/>
          <w:szCs w:val="16"/>
          <w:u w:val="single"/>
          <w:lang w:eastAsia="ar-SA"/>
        </w:rPr>
        <w:t>Мероприятия по захоронению биологических отходов:</w:t>
      </w:r>
    </w:p>
    <w:p w:rsidR="00A70092" w:rsidRPr="00A70092" w:rsidRDefault="00A70092" w:rsidP="00A70092">
      <w:pPr>
        <w:suppressAutoHyphens/>
        <w:spacing w:after="0" w:line="240" w:lineRule="auto"/>
        <w:ind w:firstLine="709"/>
        <w:jc w:val="both"/>
        <w:rPr>
          <w:rFonts w:ascii="Arial" w:eastAsia="Times New Roman" w:hAnsi="Arial" w:cs="Arial"/>
          <w:b/>
          <w:i/>
          <w:sz w:val="24"/>
          <w:szCs w:val="16"/>
          <w:lang w:eastAsia="ar-SA"/>
        </w:rPr>
      </w:pPr>
      <w:r w:rsidRPr="00A70092">
        <w:rPr>
          <w:rFonts w:ascii="Arial" w:eastAsia="Times New Roman" w:hAnsi="Arial" w:cs="Arial"/>
          <w:sz w:val="24"/>
          <w:szCs w:val="24"/>
          <w:lang w:eastAsia="ar-SA"/>
        </w:rPr>
        <w:t>- строительство скотомогильника (ямы Беккари) в сельском поселении Елшанка.</w:t>
      </w:r>
    </w:p>
    <w:p w:rsidR="00A70092" w:rsidRPr="00A70092" w:rsidRDefault="00A70092" w:rsidP="00A70092">
      <w:pPr>
        <w:widowControl w:val="0"/>
        <w:autoSpaceDE w:val="0"/>
        <w:autoSpaceDN w:val="0"/>
        <w:adjustRightInd w:val="0"/>
        <w:spacing w:after="0" w:line="240" w:lineRule="auto"/>
        <w:ind w:firstLine="709"/>
        <w:jc w:val="both"/>
        <w:rPr>
          <w:rFonts w:ascii="Arial" w:eastAsia="Arial" w:hAnsi="Arial" w:cs="Arial"/>
          <w:color w:val="C00000"/>
          <w:sz w:val="24"/>
          <w:szCs w:val="24"/>
          <w:lang w:eastAsia="ar-SA"/>
        </w:rPr>
      </w:pPr>
      <w:r w:rsidRPr="00A70092">
        <w:rPr>
          <w:rFonts w:ascii="Arial" w:eastAsia="Arial" w:hAnsi="Arial" w:cs="Arial"/>
          <w:color w:val="C00000"/>
          <w:sz w:val="24"/>
          <w:szCs w:val="24"/>
          <w:lang w:eastAsia="ar-SA"/>
        </w:rPr>
        <w:t xml:space="preserve">      Мероприятие отменили. Биологические отходы сельского поселения Сергиевск вывозятся на ОАО «Ветсанутильзавод» Сергиевский.</w:t>
      </w:r>
    </w:p>
    <w:p w:rsidR="00A70092" w:rsidRPr="00A70092" w:rsidRDefault="00A70092" w:rsidP="00A70092">
      <w:pPr>
        <w:autoSpaceDE w:val="0"/>
        <w:autoSpaceDN w:val="0"/>
        <w:adjustRightInd w:val="0"/>
        <w:spacing w:after="0" w:line="240" w:lineRule="auto"/>
        <w:ind w:firstLine="709"/>
        <w:jc w:val="both"/>
        <w:rPr>
          <w:rFonts w:ascii="Arial" w:eastAsia="Arial" w:hAnsi="Arial" w:cs="Arial"/>
          <w:color w:val="C00000"/>
          <w:sz w:val="24"/>
          <w:szCs w:val="24"/>
          <w:u w:val="single"/>
          <w:lang w:eastAsia="ar-SA"/>
        </w:rPr>
      </w:pPr>
    </w:p>
    <w:p w:rsidR="00A70092" w:rsidRPr="00A70092" w:rsidRDefault="00A70092" w:rsidP="00A70092">
      <w:pPr>
        <w:suppressAutoHyphens/>
        <w:autoSpaceDE w:val="0"/>
        <w:spacing w:after="0" w:line="240" w:lineRule="auto"/>
        <w:ind w:firstLine="709"/>
        <w:jc w:val="both"/>
        <w:rPr>
          <w:rFonts w:ascii="Arial" w:eastAsia="Arial" w:hAnsi="Arial" w:cs="Arial"/>
          <w:i/>
          <w:sz w:val="24"/>
          <w:szCs w:val="24"/>
          <w:u w:val="single"/>
          <w:lang w:eastAsia="ar-SA"/>
        </w:rPr>
      </w:pPr>
      <w:r w:rsidRPr="00A70092">
        <w:rPr>
          <w:rFonts w:ascii="Arial" w:eastAsia="Arial" w:hAnsi="Arial" w:cs="Arial"/>
          <w:i/>
          <w:sz w:val="24"/>
          <w:szCs w:val="24"/>
          <w:u w:val="single"/>
          <w:lang w:eastAsia="ar-SA"/>
        </w:rPr>
        <w:t>Мероприятия по охране растительного и животного мира, особо охраняемые природные территории</w:t>
      </w:r>
    </w:p>
    <w:p w:rsidR="00A70092" w:rsidRPr="00A70092" w:rsidRDefault="00A70092" w:rsidP="00A70092">
      <w:pPr>
        <w:suppressAutoHyphens/>
        <w:spacing w:after="0" w:line="240" w:lineRule="auto"/>
        <w:ind w:firstLine="709"/>
        <w:jc w:val="both"/>
        <w:rPr>
          <w:rFonts w:ascii="Arial" w:eastAsia="Times New Roman" w:hAnsi="Arial" w:cs="Arial"/>
          <w:color w:val="FF0000"/>
          <w:sz w:val="24"/>
          <w:szCs w:val="16"/>
          <w:lang w:eastAsia="ar-SA"/>
        </w:rPr>
      </w:pPr>
    </w:p>
    <w:p w:rsidR="00A70092" w:rsidRPr="00A70092" w:rsidRDefault="00A70092" w:rsidP="00A70092">
      <w:pPr>
        <w:suppressAutoHyphens/>
        <w:autoSpaceDE w:val="0"/>
        <w:spacing w:after="0" w:line="240" w:lineRule="auto"/>
        <w:ind w:firstLine="540"/>
        <w:jc w:val="both"/>
        <w:rPr>
          <w:rFonts w:ascii="Arial" w:eastAsia="Arial" w:hAnsi="Arial" w:cs="Arial"/>
          <w:sz w:val="24"/>
          <w:szCs w:val="24"/>
          <w:lang w:eastAsia="ar-SA"/>
        </w:rPr>
      </w:pPr>
      <w:r w:rsidRPr="00A70092">
        <w:rPr>
          <w:rFonts w:ascii="Arial" w:eastAsia="Arial" w:hAnsi="Arial" w:cs="Arial"/>
          <w:sz w:val="24"/>
          <w:szCs w:val="24"/>
          <w:lang w:eastAsia="ar-SA"/>
        </w:rPr>
        <w:t>Система программных мероприятий согласно областной целевой программе «Повышение лесистости в рамках реализации целей Киотского протокола, охрана и защита лесов в Самарской области» на 2006-2015 годы, по м.р. Сергиевский представлены в Таблице 30</w:t>
      </w:r>
    </w:p>
    <w:p w:rsidR="00A70092" w:rsidRPr="00A70092" w:rsidRDefault="00A70092" w:rsidP="00A70092">
      <w:pPr>
        <w:suppressAutoHyphens/>
        <w:autoSpaceDE w:val="0"/>
        <w:spacing w:after="0" w:line="240" w:lineRule="auto"/>
        <w:jc w:val="right"/>
        <w:rPr>
          <w:rFonts w:ascii="Arial" w:eastAsia="Arial" w:hAnsi="Arial" w:cs="Arial"/>
          <w:color w:val="000000"/>
          <w:sz w:val="24"/>
          <w:szCs w:val="24"/>
          <w:lang w:eastAsia="ar-SA"/>
        </w:rPr>
      </w:pPr>
    </w:p>
    <w:p w:rsidR="00A70092" w:rsidRPr="00A70092" w:rsidRDefault="00A70092" w:rsidP="00A70092">
      <w:pPr>
        <w:suppressAutoHyphens/>
        <w:autoSpaceDE w:val="0"/>
        <w:spacing w:after="0" w:line="240" w:lineRule="auto"/>
        <w:jc w:val="right"/>
        <w:rPr>
          <w:rFonts w:ascii="Arial" w:eastAsia="Arial" w:hAnsi="Arial" w:cs="Arial"/>
          <w:color w:val="000000"/>
          <w:sz w:val="24"/>
          <w:szCs w:val="24"/>
          <w:lang w:eastAsia="ar-SA"/>
        </w:rPr>
      </w:pPr>
      <w:r w:rsidRPr="00A70092">
        <w:rPr>
          <w:rFonts w:ascii="Arial" w:eastAsia="Arial" w:hAnsi="Arial" w:cs="Arial"/>
          <w:color w:val="000000"/>
          <w:sz w:val="24"/>
          <w:szCs w:val="24"/>
          <w:lang w:eastAsia="ar-SA"/>
        </w:rPr>
        <w:t>Таблица 30</w:t>
      </w:r>
    </w:p>
    <w:p w:rsidR="00A70092" w:rsidRPr="00A70092" w:rsidRDefault="00A70092" w:rsidP="00A70092">
      <w:pPr>
        <w:suppressAutoHyphens/>
        <w:autoSpaceDE w:val="0"/>
        <w:spacing w:after="0" w:line="240" w:lineRule="auto"/>
        <w:ind w:firstLine="540"/>
        <w:jc w:val="center"/>
        <w:rPr>
          <w:rFonts w:ascii="Arial" w:eastAsia="Arial" w:hAnsi="Arial" w:cs="Arial"/>
          <w:b/>
          <w:sz w:val="24"/>
          <w:szCs w:val="24"/>
          <w:lang w:eastAsia="ar-SA"/>
        </w:rPr>
      </w:pPr>
      <w:r w:rsidRPr="00A70092">
        <w:rPr>
          <w:rFonts w:ascii="Arial" w:eastAsia="Arial" w:hAnsi="Arial" w:cs="Arial"/>
          <w:b/>
          <w:sz w:val="24"/>
          <w:szCs w:val="24"/>
          <w:lang w:eastAsia="ar-SA"/>
        </w:rPr>
        <w:lastRenderedPageBreak/>
        <w:t>Программные мероприятия</w:t>
      </w:r>
    </w:p>
    <w:p w:rsidR="00A70092" w:rsidRPr="00A70092" w:rsidRDefault="00A70092" w:rsidP="00A70092">
      <w:pPr>
        <w:suppressAutoHyphens/>
        <w:autoSpaceDE w:val="0"/>
        <w:spacing w:after="0" w:line="240" w:lineRule="auto"/>
        <w:ind w:firstLine="540"/>
        <w:jc w:val="center"/>
        <w:rPr>
          <w:rFonts w:ascii="Arial" w:eastAsia="Arial" w:hAnsi="Arial" w:cs="Arial"/>
          <w:b/>
          <w:sz w:val="24"/>
          <w:szCs w:val="24"/>
          <w:lang w:eastAsia="ar-S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260"/>
        <w:gridCol w:w="2337"/>
        <w:gridCol w:w="2341"/>
      </w:tblGrid>
      <w:tr w:rsidR="00A70092" w:rsidRPr="00A70092" w:rsidTr="007D1544">
        <w:tc>
          <w:tcPr>
            <w:tcW w:w="1951" w:type="dxa"/>
          </w:tcPr>
          <w:p w:rsidR="00A70092" w:rsidRPr="00A70092" w:rsidRDefault="00A70092" w:rsidP="00A70092">
            <w:pPr>
              <w:suppressAutoHyphens/>
              <w:autoSpaceDE w:val="0"/>
              <w:spacing w:after="0" w:line="240" w:lineRule="auto"/>
              <w:jc w:val="center"/>
              <w:rPr>
                <w:rFonts w:ascii="Arial" w:eastAsia="Arial" w:hAnsi="Arial" w:cs="Arial"/>
                <w:lang w:eastAsia="ar-SA"/>
              </w:rPr>
            </w:pPr>
            <w:r w:rsidRPr="00A70092">
              <w:rPr>
                <w:rFonts w:ascii="Arial" w:eastAsia="Arial" w:hAnsi="Arial" w:cs="Arial"/>
                <w:lang w:eastAsia="ar-SA"/>
              </w:rPr>
              <w:t>Наименование населенного пункта</w:t>
            </w:r>
          </w:p>
        </w:tc>
        <w:tc>
          <w:tcPr>
            <w:tcW w:w="3260" w:type="dxa"/>
          </w:tcPr>
          <w:p w:rsidR="00A70092" w:rsidRPr="00A70092" w:rsidRDefault="00A70092" w:rsidP="00A70092">
            <w:pPr>
              <w:suppressAutoHyphens/>
              <w:autoSpaceDE w:val="0"/>
              <w:spacing w:after="0" w:line="240" w:lineRule="auto"/>
              <w:jc w:val="center"/>
              <w:rPr>
                <w:rFonts w:ascii="Arial" w:eastAsia="Arial" w:hAnsi="Arial" w:cs="Arial"/>
                <w:lang w:eastAsia="ar-SA"/>
              </w:rPr>
            </w:pPr>
            <w:r w:rsidRPr="00A70092">
              <w:rPr>
                <w:rFonts w:ascii="Arial" w:eastAsia="Arial" w:hAnsi="Arial" w:cs="Arial"/>
                <w:lang w:eastAsia="ar-SA"/>
              </w:rPr>
              <w:t>Облесение берегов малых рек</w:t>
            </w:r>
          </w:p>
        </w:tc>
        <w:tc>
          <w:tcPr>
            <w:tcW w:w="2337" w:type="dxa"/>
          </w:tcPr>
          <w:p w:rsidR="00A70092" w:rsidRPr="00A70092" w:rsidRDefault="00A70092" w:rsidP="00A70092">
            <w:pPr>
              <w:suppressAutoHyphens/>
              <w:autoSpaceDE w:val="0"/>
              <w:spacing w:after="0" w:line="240" w:lineRule="auto"/>
              <w:jc w:val="center"/>
              <w:rPr>
                <w:rFonts w:ascii="Arial" w:eastAsia="Arial" w:hAnsi="Arial" w:cs="Arial"/>
                <w:lang w:eastAsia="ar-SA"/>
              </w:rPr>
            </w:pPr>
            <w:r w:rsidRPr="00A70092">
              <w:rPr>
                <w:rFonts w:ascii="Arial" w:eastAsia="Arial" w:hAnsi="Arial" w:cs="Arial"/>
                <w:lang w:eastAsia="ar-SA"/>
              </w:rPr>
              <w:t>Облесение овражно-балочных земель</w:t>
            </w:r>
          </w:p>
        </w:tc>
        <w:tc>
          <w:tcPr>
            <w:tcW w:w="2341" w:type="dxa"/>
          </w:tcPr>
          <w:p w:rsidR="00A70092" w:rsidRPr="00A70092" w:rsidRDefault="00A70092" w:rsidP="00A70092">
            <w:pPr>
              <w:suppressAutoHyphens/>
              <w:autoSpaceDE w:val="0"/>
              <w:spacing w:after="0" w:line="240" w:lineRule="auto"/>
              <w:jc w:val="center"/>
              <w:rPr>
                <w:rFonts w:ascii="Arial" w:eastAsia="Arial" w:hAnsi="Arial" w:cs="Arial"/>
                <w:lang w:eastAsia="ar-SA"/>
              </w:rPr>
            </w:pPr>
            <w:r w:rsidRPr="00A70092">
              <w:rPr>
                <w:rFonts w:ascii="Arial" w:eastAsia="Arial" w:hAnsi="Arial" w:cs="Arial"/>
                <w:lang w:eastAsia="ar-SA"/>
              </w:rPr>
              <w:t>Создание плантаций из быстрорастущих древесных пород</w:t>
            </w:r>
          </w:p>
        </w:tc>
      </w:tr>
      <w:tr w:rsidR="00A70092" w:rsidRPr="00A70092" w:rsidTr="007D1544">
        <w:tc>
          <w:tcPr>
            <w:tcW w:w="1951" w:type="dxa"/>
          </w:tcPr>
          <w:p w:rsidR="00A70092" w:rsidRPr="00A70092" w:rsidRDefault="00A70092" w:rsidP="00A70092">
            <w:pPr>
              <w:suppressAutoHyphens/>
              <w:autoSpaceDE w:val="0"/>
              <w:spacing w:after="0" w:line="240" w:lineRule="auto"/>
              <w:jc w:val="both"/>
              <w:rPr>
                <w:rFonts w:ascii="Arial" w:eastAsia="Arial" w:hAnsi="Arial" w:cs="Arial"/>
                <w:lang w:eastAsia="ar-SA"/>
              </w:rPr>
            </w:pPr>
            <w:r w:rsidRPr="00A70092">
              <w:rPr>
                <w:rFonts w:ascii="Arial" w:eastAsia="Arial" w:hAnsi="Arial" w:cs="Arial"/>
                <w:lang w:eastAsia="ar-SA"/>
              </w:rPr>
              <w:t>с.п. Елшанка</w:t>
            </w:r>
          </w:p>
        </w:tc>
        <w:tc>
          <w:tcPr>
            <w:tcW w:w="3260" w:type="dxa"/>
          </w:tcPr>
          <w:p w:rsidR="00A70092" w:rsidRPr="00A70092" w:rsidRDefault="00A70092" w:rsidP="00A70092">
            <w:pPr>
              <w:suppressAutoHyphens/>
              <w:autoSpaceDE w:val="0"/>
              <w:spacing w:after="0" w:line="240" w:lineRule="auto"/>
              <w:jc w:val="both"/>
              <w:rPr>
                <w:rFonts w:ascii="Arial" w:eastAsia="Arial" w:hAnsi="Arial" w:cs="Arial"/>
                <w:lang w:eastAsia="ar-SA"/>
              </w:rPr>
            </w:pPr>
            <w:r w:rsidRPr="00A70092">
              <w:rPr>
                <w:rFonts w:ascii="Arial" w:eastAsia="Arial" w:hAnsi="Arial" w:cs="Arial"/>
                <w:lang w:eastAsia="ar-SA"/>
              </w:rPr>
              <w:t xml:space="preserve">Пойма р.Сок: у с.Елшанка </w:t>
            </w:r>
            <w:smartTag w:uri="urn:schemas-microsoft-com:office:smarttags" w:element="metricconverter">
              <w:smartTagPr>
                <w:attr w:name="ProductID" w:val="-2,4 га"/>
              </w:smartTagPr>
              <w:r w:rsidRPr="00A70092">
                <w:rPr>
                  <w:rFonts w:ascii="Arial" w:eastAsia="Arial" w:hAnsi="Arial" w:cs="Arial"/>
                  <w:lang w:eastAsia="ar-SA"/>
                </w:rPr>
                <w:t>-2,4 га</w:t>
              </w:r>
            </w:smartTag>
            <w:r w:rsidRPr="00A70092">
              <w:rPr>
                <w:rFonts w:ascii="Arial" w:eastAsia="Arial" w:hAnsi="Arial" w:cs="Arial"/>
                <w:lang w:eastAsia="ar-SA"/>
              </w:rPr>
              <w:t>; у с. Чекалино-</w:t>
            </w:r>
            <w:smartTag w:uri="urn:schemas-microsoft-com:office:smarttags" w:element="metricconverter">
              <w:smartTagPr>
                <w:attr w:name="ProductID" w:val="4,2 га"/>
              </w:smartTagPr>
              <w:r w:rsidRPr="00A70092">
                <w:rPr>
                  <w:rFonts w:ascii="Arial" w:eastAsia="Arial" w:hAnsi="Arial" w:cs="Arial"/>
                  <w:lang w:eastAsia="ar-SA"/>
                </w:rPr>
                <w:t>4,2 га</w:t>
              </w:r>
            </w:smartTag>
            <w:r w:rsidRPr="00A70092">
              <w:rPr>
                <w:rFonts w:ascii="Arial" w:eastAsia="Arial" w:hAnsi="Arial" w:cs="Arial"/>
                <w:lang w:eastAsia="ar-SA"/>
              </w:rPr>
              <w:t>; у с.Большая Чесноковка-</w:t>
            </w:r>
            <w:smartTag w:uri="urn:schemas-microsoft-com:office:smarttags" w:element="metricconverter">
              <w:smartTagPr>
                <w:attr w:name="ProductID" w:val="6,2 га"/>
              </w:smartTagPr>
              <w:r w:rsidRPr="00A70092">
                <w:rPr>
                  <w:rFonts w:ascii="Arial" w:eastAsia="Arial" w:hAnsi="Arial" w:cs="Arial"/>
                  <w:lang w:eastAsia="ar-SA"/>
                </w:rPr>
                <w:t>6,2 га</w:t>
              </w:r>
            </w:smartTag>
          </w:p>
        </w:tc>
        <w:tc>
          <w:tcPr>
            <w:tcW w:w="2337" w:type="dxa"/>
          </w:tcPr>
          <w:p w:rsidR="00A70092" w:rsidRPr="00A70092" w:rsidRDefault="00A70092" w:rsidP="00A70092">
            <w:pPr>
              <w:suppressAutoHyphens/>
              <w:spacing w:after="0" w:line="240" w:lineRule="auto"/>
              <w:ind w:firstLine="709"/>
              <w:jc w:val="center"/>
              <w:rPr>
                <w:rFonts w:ascii="Arial" w:eastAsia="Times New Roman" w:hAnsi="Arial" w:cs="Arial"/>
                <w:lang w:eastAsia="ar-SA"/>
              </w:rPr>
            </w:pPr>
            <w:r w:rsidRPr="00A70092">
              <w:rPr>
                <w:rFonts w:ascii="Arial" w:eastAsia="Times New Roman" w:hAnsi="Arial" w:cs="Arial"/>
                <w:lang w:eastAsia="ar-SA"/>
              </w:rPr>
              <w:t>-</w:t>
            </w:r>
          </w:p>
        </w:tc>
        <w:tc>
          <w:tcPr>
            <w:tcW w:w="2341" w:type="dxa"/>
          </w:tcPr>
          <w:p w:rsidR="00A70092" w:rsidRPr="00A70092" w:rsidRDefault="00A70092" w:rsidP="00A70092">
            <w:pPr>
              <w:suppressAutoHyphens/>
              <w:spacing w:after="0" w:line="240" w:lineRule="auto"/>
              <w:ind w:firstLine="709"/>
              <w:jc w:val="center"/>
              <w:rPr>
                <w:rFonts w:ascii="Arial" w:eastAsia="Times New Roman" w:hAnsi="Arial" w:cs="Arial"/>
                <w:lang w:eastAsia="ar-SA"/>
              </w:rPr>
            </w:pPr>
            <w:r w:rsidRPr="00A70092">
              <w:rPr>
                <w:rFonts w:ascii="Arial" w:eastAsia="Times New Roman" w:hAnsi="Arial" w:cs="Arial"/>
                <w:lang w:eastAsia="ar-SA"/>
              </w:rPr>
              <w:t>-</w:t>
            </w:r>
          </w:p>
        </w:tc>
      </w:tr>
      <w:tr w:rsidR="00A70092" w:rsidRPr="00A70092" w:rsidTr="007D1544">
        <w:tc>
          <w:tcPr>
            <w:tcW w:w="1951" w:type="dxa"/>
          </w:tcPr>
          <w:p w:rsidR="00A70092" w:rsidRPr="00A70092" w:rsidRDefault="00A70092" w:rsidP="00A70092">
            <w:pPr>
              <w:suppressAutoHyphens/>
              <w:autoSpaceDE w:val="0"/>
              <w:spacing w:after="0" w:line="240" w:lineRule="auto"/>
              <w:jc w:val="both"/>
              <w:rPr>
                <w:rFonts w:ascii="Arial" w:eastAsia="Arial" w:hAnsi="Arial" w:cs="Arial"/>
                <w:lang w:eastAsia="ar-SA"/>
              </w:rPr>
            </w:pPr>
            <w:r w:rsidRPr="00A70092">
              <w:rPr>
                <w:rFonts w:ascii="Arial" w:eastAsia="Arial" w:hAnsi="Arial" w:cs="Arial"/>
                <w:lang w:eastAsia="ar-SA"/>
              </w:rPr>
              <w:t>Итого:</w:t>
            </w:r>
          </w:p>
        </w:tc>
        <w:tc>
          <w:tcPr>
            <w:tcW w:w="3260" w:type="dxa"/>
          </w:tcPr>
          <w:p w:rsidR="00A70092" w:rsidRPr="00A70092" w:rsidRDefault="00A70092" w:rsidP="00A70092">
            <w:pPr>
              <w:suppressAutoHyphens/>
              <w:autoSpaceDE w:val="0"/>
              <w:spacing w:after="0" w:line="240" w:lineRule="auto"/>
              <w:jc w:val="both"/>
              <w:rPr>
                <w:rFonts w:ascii="Arial" w:eastAsia="Arial" w:hAnsi="Arial" w:cs="Arial"/>
                <w:lang w:eastAsia="ar-SA"/>
              </w:rPr>
            </w:pPr>
            <w:r w:rsidRPr="00A70092">
              <w:rPr>
                <w:rFonts w:ascii="Arial" w:eastAsia="Arial" w:hAnsi="Arial" w:cs="Arial"/>
                <w:lang w:eastAsia="ar-SA"/>
              </w:rPr>
              <w:t>12,8 га</w:t>
            </w:r>
          </w:p>
        </w:tc>
        <w:tc>
          <w:tcPr>
            <w:tcW w:w="2337" w:type="dxa"/>
          </w:tcPr>
          <w:p w:rsidR="00A70092" w:rsidRPr="00A70092" w:rsidRDefault="00A70092" w:rsidP="00A70092">
            <w:pPr>
              <w:suppressAutoHyphens/>
              <w:autoSpaceDE w:val="0"/>
              <w:spacing w:after="0" w:line="240" w:lineRule="auto"/>
              <w:jc w:val="both"/>
              <w:rPr>
                <w:rFonts w:ascii="Arial" w:eastAsia="Arial" w:hAnsi="Arial" w:cs="Arial"/>
                <w:lang w:eastAsia="ar-SA"/>
              </w:rPr>
            </w:pPr>
          </w:p>
        </w:tc>
        <w:tc>
          <w:tcPr>
            <w:tcW w:w="2341" w:type="dxa"/>
          </w:tcPr>
          <w:p w:rsidR="00A70092" w:rsidRPr="00A70092" w:rsidRDefault="00A70092" w:rsidP="00A70092">
            <w:pPr>
              <w:suppressAutoHyphens/>
              <w:autoSpaceDE w:val="0"/>
              <w:spacing w:after="0" w:line="240" w:lineRule="auto"/>
              <w:jc w:val="center"/>
              <w:rPr>
                <w:rFonts w:ascii="Arial" w:eastAsia="Arial" w:hAnsi="Arial" w:cs="Arial"/>
                <w:lang w:eastAsia="ar-SA"/>
              </w:rPr>
            </w:pPr>
          </w:p>
        </w:tc>
      </w:tr>
    </w:tbl>
    <w:p w:rsidR="00A70092" w:rsidRPr="00A70092" w:rsidRDefault="00A70092" w:rsidP="00A70092">
      <w:pPr>
        <w:suppressAutoHyphens/>
        <w:spacing w:after="0" w:line="240" w:lineRule="auto"/>
        <w:jc w:val="both"/>
        <w:rPr>
          <w:rFonts w:ascii="Arial" w:eastAsia="Times New Roman" w:hAnsi="Arial" w:cs="Arial"/>
          <w:color w:val="FF0000"/>
          <w:sz w:val="24"/>
          <w:szCs w:val="16"/>
          <w:lang w:val="en-US" w:eastAsia="ar-SA"/>
        </w:rPr>
      </w:pPr>
    </w:p>
    <w:p w:rsidR="00A70092" w:rsidRPr="00A70092" w:rsidRDefault="00A70092" w:rsidP="00A70092">
      <w:pPr>
        <w:suppressAutoHyphens/>
        <w:spacing w:after="0" w:line="240" w:lineRule="auto"/>
        <w:jc w:val="both"/>
        <w:rPr>
          <w:rFonts w:ascii="Arial" w:eastAsia="Times New Roman" w:hAnsi="Arial" w:cs="Arial"/>
          <w:color w:val="FF0000"/>
          <w:sz w:val="24"/>
          <w:szCs w:val="16"/>
          <w:lang w:val="en-US" w:eastAsia="ar-SA"/>
        </w:rPr>
      </w:pPr>
    </w:p>
    <w:p w:rsidR="00A70092" w:rsidRPr="00A70092" w:rsidRDefault="00A70092" w:rsidP="00A70092">
      <w:pPr>
        <w:keepNext/>
        <w:suppressAutoHyphens/>
        <w:spacing w:before="240" w:after="60" w:line="240" w:lineRule="auto"/>
        <w:ind w:firstLine="709"/>
        <w:jc w:val="center"/>
        <w:outlineLvl w:val="1"/>
        <w:rPr>
          <w:rFonts w:ascii="Arial" w:eastAsia="Times New Roman" w:hAnsi="Arial" w:cs="Arial"/>
          <w:bCs/>
          <w:iCs/>
          <w:color w:val="FF0000"/>
          <w:sz w:val="32"/>
          <w:szCs w:val="28"/>
          <w:lang w:eastAsia="ar-SA"/>
        </w:rPr>
      </w:pPr>
      <w:bookmarkStart w:id="134" w:name="_Toc372103271"/>
      <w:r w:rsidRPr="00A70092">
        <w:rPr>
          <w:rFonts w:ascii="Arial" w:eastAsia="Times New Roman" w:hAnsi="Arial" w:cs="Arial"/>
          <w:bCs/>
          <w:iCs/>
          <w:sz w:val="32"/>
          <w:szCs w:val="28"/>
          <w:lang w:eastAsia="ar-SA"/>
        </w:rPr>
        <w:t>3.2. ПРОГНОЗ РАЗВИТИЯ ДЕМОГРАФИЧЕСКИХ ПРОЦЕССОВ В СЕЛЬСКОМ ПОСЕЛЕНИИ ЕЛШАНКА</w:t>
      </w:r>
      <w:bookmarkEnd w:id="134"/>
    </w:p>
    <w:p w:rsidR="00A70092" w:rsidRPr="00A70092" w:rsidRDefault="00A70092" w:rsidP="00A70092">
      <w:pPr>
        <w:suppressAutoHyphens/>
        <w:spacing w:after="0" w:line="240" w:lineRule="auto"/>
        <w:ind w:firstLine="704"/>
        <w:jc w:val="both"/>
        <w:rPr>
          <w:rFonts w:ascii="Arial" w:eastAsia="Times New Roman" w:hAnsi="Arial" w:cs="Arial"/>
          <w:color w:val="FF0000"/>
          <w:sz w:val="24"/>
          <w:szCs w:val="16"/>
          <w:lang w:eastAsia="ar-SA"/>
        </w:rPr>
      </w:pPr>
    </w:p>
    <w:p w:rsidR="00A70092" w:rsidRPr="00A70092" w:rsidRDefault="00A70092" w:rsidP="00A70092">
      <w:pPr>
        <w:suppressAutoHyphens/>
        <w:spacing w:after="0" w:line="240" w:lineRule="auto"/>
        <w:ind w:firstLine="704"/>
        <w:jc w:val="both"/>
        <w:rPr>
          <w:rFonts w:ascii="Arial" w:eastAsia="Times New Roman" w:hAnsi="Arial" w:cs="Arial"/>
          <w:color w:val="FF0000"/>
          <w:sz w:val="24"/>
          <w:szCs w:val="16"/>
          <w:lang w:eastAsia="ar-SA"/>
        </w:rPr>
      </w:pPr>
    </w:p>
    <w:p w:rsidR="00A70092" w:rsidRPr="00A70092" w:rsidRDefault="00A70092" w:rsidP="00A70092">
      <w:pPr>
        <w:suppressAutoHyphens/>
        <w:spacing w:after="0" w:line="240" w:lineRule="auto"/>
        <w:ind w:left="-180" w:right="-185" w:firstLine="720"/>
        <w:jc w:val="both"/>
        <w:rPr>
          <w:rFonts w:ascii="Arial" w:eastAsia="Times New Roman" w:hAnsi="Arial" w:cs="Arial"/>
          <w:i/>
          <w:sz w:val="24"/>
          <w:szCs w:val="16"/>
          <w:lang w:eastAsia="ar-SA"/>
        </w:rPr>
      </w:pPr>
      <w:r w:rsidRPr="00A70092">
        <w:rPr>
          <w:rFonts w:ascii="Arial" w:eastAsia="Times New Roman" w:hAnsi="Arial" w:cs="Arial"/>
          <w:sz w:val="24"/>
          <w:szCs w:val="16"/>
          <w:lang w:eastAsia="ar-SA"/>
        </w:rPr>
        <w:t xml:space="preserve">В результате изучения демографических явлений, происходящих в сельских поселениях муниципального района Сергиевский, в том числе и в сельском поселении Елшанка, построены два сценария возможного развития демографической ситуации в с.п. Елшанка. </w:t>
      </w:r>
    </w:p>
    <w:p w:rsidR="00A70092" w:rsidRPr="00A70092" w:rsidRDefault="00A70092" w:rsidP="00A70092">
      <w:pPr>
        <w:keepNext/>
        <w:suppressAutoHyphens/>
        <w:spacing w:after="0" w:line="240" w:lineRule="auto"/>
        <w:ind w:left="12"/>
        <w:outlineLvl w:val="1"/>
        <w:rPr>
          <w:rFonts w:ascii="Arial" w:eastAsia="Times New Roman" w:hAnsi="Arial" w:cs="Arial"/>
          <w:b/>
          <w:bCs/>
          <w:i/>
          <w:iCs/>
          <w:sz w:val="24"/>
          <w:szCs w:val="24"/>
          <w:lang w:eastAsia="ar-SA"/>
        </w:rPr>
      </w:pPr>
    </w:p>
    <w:p w:rsidR="00A70092" w:rsidRPr="00A70092" w:rsidRDefault="00A70092" w:rsidP="00A70092">
      <w:pPr>
        <w:suppressAutoHyphens/>
        <w:spacing w:after="0" w:line="240" w:lineRule="auto"/>
        <w:ind w:firstLine="709"/>
        <w:jc w:val="center"/>
        <w:rPr>
          <w:rFonts w:ascii="Arial" w:eastAsia="Times New Roman" w:hAnsi="Arial" w:cs="Arial"/>
          <w:b/>
          <w:i/>
          <w:sz w:val="24"/>
          <w:szCs w:val="16"/>
          <w:lang w:eastAsia="ar-SA"/>
        </w:rPr>
      </w:pPr>
      <w:r w:rsidRPr="00A70092">
        <w:rPr>
          <w:rFonts w:ascii="Arial" w:eastAsia="Times New Roman" w:hAnsi="Arial" w:cs="Arial"/>
          <w:b/>
          <w:i/>
          <w:sz w:val="24"/>
          <w:szCs w:val="16"/>
          <w:lang w:eastAsia="ar-SA"/>
        </w:rPr>
        <w:t>1 вариант. Прогноз численности населения с.п. Елшанка по погодовому балансу</w:t>
      </w:r>
    </w:p>
    <w:p w:rsidR="00A70092" w:rsidRPr="00A70092" w:rsidRDefault="00A70092" w:rsidP="00A70092">
      <w:pPr>
        <w:suppressAutoHyphens/>
        <w:spacing w:after="0" w:line="240" w:lineRule="auto"/>
        <w:ind w:left="-142" w:firstLine="709"/>
        <w:jc w:val="center"/>
        <w:rPr>
          <w:rFonts w:ascii="Arial" w:eastAsia="Times New Roman" w:hAnsi="Arial" w:cs="Arial"/>
          <w:b/>
          <w:i/>
          <w:sz w:val="24"/>
          <w:szCs w:val="16"/>
          <w:lang w:eastAsia="ar-SA"/>
        </w:rPr>
      </w:pPr>
    </w:p>
    <w:p w:rsidR="00A70092" w:rsidRPr="00A70092" w:rsidRDefault="00A70092" w:rsidP="00A70092">
      <w:pPr>
        <w:suppressAutoHyphens/>
        <w:spacing w:after="0" w:line="240" w:lineRule="auto"/>
        <w:ind w:left="-142" w:firstLine="56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Прогноз сформирован с использованием метода погодового баланса с учетом тенденций 2005-2012 гг. Согласно этому варианту, в с.п. Елшанка на прогнозный период ожидается сокращение численности населения. </w:t>
      </w:r>
    </w:p>
    <w:p w:rsidR="00A70092" w:rsidRPr="00A70092" w:rsidRDefault="00A70092" w:rsidP="00A70092">
      <w:pPr>
        <w:suppressAutoHyphens/>
        <w:spacing w:after="0" w:line="240" w:lineRule="auto"/>
        <w:ind w:left="-142" w:firstLine="56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Численность населения с.п. Елшанка к 2020 году составит 1406 человек, к расчетному сроку (</w:t>
      </w:r>
      <w:smartTag w:uri="urn:schemas-microsoft-com:office:smarttags" w:element="metricconverter">
        <w:smartTagPr>
          <w:attr w:name="ProductID" w:val="2033 г"/>
        </w:smartTagPr>
        <w:r w:rsidRPr="00A70092">
          <w:rPr>
            <w:rFonts w:ascii="Arial" w:eastAsia="Times New Roman" w:hAnsi="Arial" w:cs="Arial"/>
            <w:sz w:val="24"/>
            <w:szCs w:val="16"/>
            <w:lang w:eastAsia="ar-SA"/>
          </w:rPr>
          <w:t>2033 г</w:t>
        </w:r>
      </w:smartTag>
      <w:r w:rsidRPr="00A70092">
        <w:rPr>
          <w:rFonts w:ascii="Arial" w:eastAsia="Times New Roman" w:hAnsi="Arial" w:cs="Arial"/>
          <w:sz w:val="24"/>
          <w:szCs w:val="16"/>
          <w:lang w:eastAsia="ar-SA"/>
        </w:rPr>
        <w:t xml:space="preserve">.) – 1096 человек. </w:t>
      </w:r>
      <w:r w:rsidRPr="00A70092">
        <w:rPr>
          <w:rFonts w:ascii="Arial" w:eastAsia="Times New Roman" w:hAnsi="Arial" w:cs="Arial"/>
          <w:i/>
          <w:sz w:val="24"/>
          <w:szCs w:val="16"/>
          <w:lang w:eastAsia="ar-SA"/>
        </w:rPr>
        <w:t>(Рис. 14. Прогноз численности населения с.п. Елшанка по погодовому балансу).</w:t>
      </w:r>
    </w:p>
    <w:p w:rsidR="00A70092" w:rsidRPr="00A70092" w:rsidRDefault="00A70092" w:rsidP="00A70092">
      <w:pPr>
        <w:suppressAutoHyphens/>
        <w:spacing w:after="0" w:line="240" w:lineRule="auto"/>
        <w:ind w:hanging="142"/>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hanging="142"/>
        <w:jc w:val="both"/>
        <w:rPr>
          <w:rFonts w:ascii="Arial" w:eastAsia="Times New Roman" w:hAnsi="Arial" w:cs="Arial"/>
          <w:sz w:val="18"/>
          <w:szCs w:val="18"/>
          <w:lang w:eastAsia="ar-SA"/>
        </w:rPr>
      </w:pPr>
      <w:r w:rsidRPr="00A70092">
        <w:rPr>
          <w:rFonts w:ascii="Arial" w:eastAsia="Times New Roman" w:hAnsi="Arial" w:cs="Arial"/>
          <w:sz w:val="18"/>
          <w:szCs w:val="18"/>
          <w:lang w:eastAsia="ar-SA"/>
        </w:rPr>
        <w:t>Рис. 14.</w:t>
      </w:r>
    </w:p>
    <w:p w:rsidR="00A70092" w:rsidRPr="00A70092" w:rsidRDefault="00A70092" w:rsidP="00A70092">
      <w:pPr>
        <w:suppressAutoHyphens/>
        <w:spacing w:after="0" w:line="240" w:lineRule="auto"/>
        <w:ind w:hanging="142"/>
        <w:jc w:val="both"/>
        <w:rPr>
          <w:rFonts w:ascii="Arial" w:eastAsia="Times New Roman" w:hAnsi="Arial" w:cs="Arial"/>
          <w:sz w:val="24"/>
          <w:szCs w:val="18"/>
          <w:lang w:eastAsia="ar-SA"/>
        </w:rPr>
      </w:pPr>
      <w:r>
        <w:rPr>
          <w:rFonts w:ascii="Arial" w:eastAsia="Times New Roman" w:hAnsi="Arial" w:cs="Arial"/>
          <w:noProof/>
          <w:sz w:val="24"/>
          <w:szCs w:val="16"/>
          <w:lang w:eastAsia="ru-RU"/>
        </w:rPr>
        <w:drawing>
          <wp:inline distT="0" distB="0" distL="0" distR="0">
            <wp:extent cx="5934075" cy="22479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2247900"/>
                    </a:xfrm>
                    <a:prstGeom prst="rect">
                      <a:avLst/>
                    </a:prstGeom>
                    <a:noFill/>
                    <a:ln>
                      <a:noFill/>
                    </a:ln>
                  </pic:spPr>
                </pic:pic>
              </a:graphicData>
            </a:graphic>
          </wp:inline>
        </w:drawing>
      </w:r>
    </w:p>
    <w:p w:rsidR="00A70092" w:rsidRPr="00A70092" w:rsidRDefault="00A70092" w:rsidP="00A70092">
      <w:pPr>
        <w:suppressAutoHyphens/>
        <w:spacing w:after="0" w:line="240" w:lineRule="auto"/>
        <w:ind w:firstLine="900"/>
        <w:jc w:val="both"/>
        <w:rPr>
          <w:rFonts w:ascii="Arial" w:eastAsia="Times New Roman" w:hAnsi="Arial" w:cs="Arial"/>
          <w:b/>
          <w:iCs/>
          <w:sz w:val="24"/>
          <w:szCs w:val="16"/>
          <w:lang w:eastAsia="ar-SA"/>
        </w:rPr>
      </w:pPr>
    </w:p>
    <w:p w:rsidR="00A70092" w:rsidRPr="00A70092" w:rsidRDefault="00A70092" w:rsidP="00A70092">
      <w:pPr>
        <w:suppressAutoHyphens/>
        <w:spacing w:after="0" w:line="240" w:lineRule="auto"/>
        <w:ind w:firstLine="709"/>
        <w:jc w:val="center"/>
        <w:rPr>
          <w:rFonts w:ascii="Arial" w:eastAsia="Times New Roman" w:hAnsi="Arial" w:cs="Arial"/>
          <w:b/>
          <w:i/>
          <w:sz w:val="24"/>
          <w:szCs w:val="16"/>
          <w:lang w:eastAsia="ar-SA"/>
        </w:rPr>
      </w:pPr>
    </w:p>
    <w:p w:rsidR="00A70092" w:rsidRPr="00A70092" w:rsidRDefault="00A70092" w:rsidP="00A70092">
      <w:pPr>
        <w:suppressAutoHyphens/>
        <w:spacing w:after="0" w:line="240" w:lineRule="auto"/>
        <w:ind w:firstLine="709"/>
        <w:jc w:val="center"/>
        <w:rPr>
          <w:rFonts w:ascii="Arial" w:eastAsia="Times New Roman" w:hAnsi="Arial" w:cs="Arial"/>
          <w:b/>
          <w:i/>
          <w:sz w:val="24"/>
          <w:szCs w:val="16"/>
          <w:lang w:eastAsia="ar-SA"/>
        </w:rPr>
      </w:pPr>
      <w:r w:rsidRPr="00A70092">
        <w:rPr>
          <w:rFonts w:ascii="Arial" w:eastAsia="Times New Roman" w:hAnsi="Arial" w:cs="Arial"/>
          <w:b/>
          <w:i/>
          <w:sz w:val="24"/>
          <w:szCs w:val="16"/>
          <w:lang w:eastAsia="ar-SA"/>
        </w:rPr>
        <w:lastRenderedPageBreak/>
        <w:t>2 вариант. Прогноз численности населения с.п. Елшанка с учетом освоения резервных территорий</w:t>
      </w:r>
    </w:p>
    <w:p w:rsidR="00A70092" w:rsidRPr="00A70092" w:rsidRDefault="00A70092" w:rsidP="00A70092">
      <w:pPr>
        <w:suppressAutoHyphens/>
        <w:spacing w:after="0" w:line="240" w:lineRule="auto"/>
        <w:ind w:firstLine="709"/>
        <w:jc w:val="right"/>
        <w:rPr>
          <w:rFonts w:ascii="Arial" w:eastAsia="Times New Roman" w:hAnsi="Arial" w:cs="Arial"/>
          <w:i/>
          <w:sz w:val="24"/>
          <w:szCs w:val="16"/>
          <w:lang w:eastAsia="ar-SA"/>
        </w:rPr>
      </w:pPr>
    </w:p>
    <w:p w:rsidR="00A70092" w:rsidRPr="00A70092" w:rsidRDefault="00A70092" w:rsidP="00A70092">
      <w:pPr>
        <w:suppressAutoHyphens/>
        <w:spacing w:after="0" w:line="240" w:lineRule="auto"/>
        <w:ind w:left="-180" w:right="-5" w:firstLine="720"/>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Этот вариант прогноза численности населения с.п. Елшанка рассчитан с учетом 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A70092" w:rsidRPr="00A70092" w:rsidRDefault="00A70092" w:rsidP="00A70092">
      <w:pPr>
        <w:suppressAutoHyphens/>
        <w:spacing w:after="0" w:line="240" w:lineRule="auto"/>
        <w:ind w:right="-5"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На резервных территориях с.п. Елшанка можно разместить 988 участков под индивидуальное жилищное строительство. </w:t>
      </w:r>
    </w:p>
    <w:p w:rsidR="00A70092" w:rsidRPr="00A70092" w:rsidRDefault="00A70092" w:rsidP="00A70092">
      <w:pPr>
        <w:suppressAutoHyphens/>
        <w:spacing w:after="0" w:line="240" w:lineRule="auto"/>
        <w:ind w:right="-5"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По данным 2005 года средний размер домохозяйства в Самарской области составляет 2,7 человека, в сельских поселениях м.р. Сергиевский – 2,6 человек. С учетом эффективности мероприятий по демографическому развитию Самарской области  средний размер домохозяйства в перспективе может увеличиться до 3-х человек. </w:t>
      </w:r>
    </w:p>
    <w:p w:rsidR="00A70092" w:rsidRPr="00A70092" w:rsidRDefault="00A70092" w:rsidP="00A70092">
      <w:pPr>
        <w:suppressAutoHyphens/>
        <w:spacing w:after="0" w:line="240" w:lineRule="auto"/>
        <w:ind w:right="-5"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Исходя из этого на участках, отведенных под жилищное строительство в с. п. Елшанка, при полном их освоении будет проживать 2964 человека. </w:t>
      </w:r>
    </w:p>
    <w:p w:rsidR="00A70092" w:rsidRPr="00A70092" w:rsidRDefault="00A70092" w:rsidP="00A70092">
      <w:pPr>
        <w:suppressAutoHyphens/>
        <w:spacing w:after="0" w:line="240" w:lineRule="auto"/>
        <w:ind w:right="-5"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В целом численность населения с.п. Елшанка к 2020 году возрастет до 2726 человек, к </w:t>
      </w:r>
      <w:smartTag w:uri="urn:schemas-microsoft-com:office:smarttags" w:element="metricconverter">
        <w:smartTagPr>
          <w:attr w:name="ProductID" w:val="2033 г"/>
        </w:smartTagPr>
        <w:r w:rsidRPr="00A70092">
          <w:rPr>
            <w:rFonts w:ascii="Arial" w:eastAsia="Times New Roman" w:hAnsi="Arial" w:cs="Arial"/>
            <w:sz w:val="24"/>
            <w:szCs w:val="16"/>
            <w:lang w:eastAsia="ar-SA"/>
          </w:rPr>
          <w:t>2033 г</w:t>
        </w:r>
      </w:smartTag>
      <w:r w:rsidRPr="00A70092">
        <w:rPr>
          <w:rFonts w:ascii="Arial" w:eastAsia="Times New Roman" w:hAnsi="Arial" w:cs="Arial"/>
          <w:sz w:val="24"/>
          <w:szCs w:val="16"/>
          <w:lang w:eastAsia="ar-SA"/>
        </w:rPr>
        <w:t xml:space="preserve">. – до 4561 человека. </w:t>
      </w:r>
      <w:r w:rsidRPr="00A70092">
        <w:rPr>
          <w:rFonts w:ascii="Arial" w:eastAsia="Times New Roman" w:hAnsi="Arial" w:cs="Arial"/>
          <w:i/>
          <w:sz w:val="24"/>
          <w:szCs w:val="16"/>
          <w:lang w:eastAsia="ar-SA"/>
        </w:rPr>
        <w:t>(Рис. 15. Прогноз численности населения с.п. Елшанка с учетом освоения резервных территорий)</w:t>
      </w:r>
    </w:p>
    <w:p w:rsidR="00A70092" w:rsidRPr="00A70092" w:rsidRDefault="00A70092" w:rsidP="00A70092">
      <w:pPr>
        <w:suppressAutoHyphens/>
        <w:spacing w:after="0" w:line="240" w:lineRule="auto"/>
        <w:ind w:left="-180" w:right="-5" w:firstLine="720"/>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18"/>
          <w:szCs w:val="18"/>
          <w:lang w:eastAsia="ar-SA"/>
        </w:rPr>
      </w:pPr>
      <w:r w:rsidRPr="00A70092">
        <w:rPr>
          <w:rFonts w:ascii="Arial" w:eastAsia="Times New Roman" w:hAnsi="Arial" w:cs="Arial"/>
          <w:sz w:val="18"/>
          <w:szCs w:val="18"/>
          <w:lang w:eastAsia="ar-SA"/>
        </w:rPr>
        <w:t xml:space="preserve">Рис. 15. </w:t>
      </w:r>
    </w:p>
    <w:p w:rsidR="00A70092" w:rsidRPr="00A70092" w:rsidRDefault="00A70092" w:rsidP="00A70092">
      <w:pPr>
        <w:suppressAutoHyphens/>
        <w:spacing w:after="0" w:line="240" w:lineRule="auto"/>
        <w:ind w:firstLine="709"/>
        <w:jc w:val="both"/>
        <w:rPr>
          <w:rFonts w:ascii="Arial" w:eastAsia="Times New Roman" w:hAnsi="Arial" w:cs="Arial"/>
          <w:sz w:val="24"/>
          <w:szCs w:val="18"/>
          <w:lang w:eastAsia="ar-SA"/>
        </w:rPr>
      </w:pPr>
      <w:r>
        <w:rPr>
          <w:rFonts w:ascii="Arial" w:eastAsia="Times New Roman" w:hAnsi="Arial" w:cs="Arial"/>
          <w:noProof/>
          <w:sz w:val="24"/>
          <w:szCs w:val="16"/>
          <w:lang w:eastAsia="ru-RU"/>
        </w:rPr>
        <w:drawing>
          <wp:inline distT="0" distB="0" distL="0" distR="0">
            <wp:extent cx="5934075" cy="22479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2247900"/>
                    </a:xfrm>
                    <a:prstGeom prst="rect">
                      <a:avLst/>
                    </a:prstGeom>
                    <a:noFill/>
                    <a:ln>
                      <a:noFill/>
                    </a:ln>
                  </pic:spPr>
                </pic:pic>
              </a:graphicData>
            </a:graphic>
          </wp:inline>
        </w:drawing>
      </w:r>
    </w:p>
    <w:p w:rsidR="00A70092" w:rsidRPr="00A70092" w:rsidRDefault="00A70092" w:rsidP="00A70092">
      <w:pPr>
        <w:suppressAutoHyphens/>
        <w:spacing w:after="0" w:line="240" w:lineRule="auto"/>
        <w:ind w:right="-5"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right="-5"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 этом случае доля молодого населения значительно увеличится. На вновь осваиваемых территориях будет проживать:</w:t>
      </w:r>
    </w:p>
    <w:p w:rsidR="00A70092" w:rsidRPr="00A70092" w:rsidRDefault="00A70092" w:rsidP="002D3C20">
      <w:pPr>
        <w:numPr>
          <w:ilvl w:val="0"/>
          <w:numId w:val="20"/>
        </w:numPr>
        <w:suppressAutoHyphens/>
        <w:spacing w:after="0" w:line="240" w:lineRule="auto"/>
        <w:ind w:left="-180" w:right="-5" w:firstLine="720"/>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133 ребенка в возрасте от 0 до 6 лет;</w:t>
      </w:r>
    </w:p>
    <w:p w:rsidR="00A70092" w:rsidRPr="00A70092" w:rsidRDefault="00A70092" w:rsidP="002D3C20">
      <w:pPr>
        <w:numPr>
          <w:ilvl w:val="0"/>
          <w:numId w:val="20"/>
        </w:numPr>
        <w:suppressAutoHyphens/>
        <w:spacing w:after="0" w:line="240" w:lineRule="auto"/>
        <w:ind w:left="-180" w:right="-5" w:firstLine="720"/>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276 детей в возрасте от 7 до 15 лет;</w:t>
      </w:r>
    </w:p>
    <w:p w:rsidR="00A70092" w:rsidRPr="00A70092" w:rsidRDefault="00A70092" w:rsidP="002D3C20">
      <w:pPr>
        <w:numPr>
          <w:ilvl w:val="0"/>
          <w:numId w:val="20"/>
        </w:numPr>
        <w:suppressAutoHyphens/>
        <w:spacing w:after="0" w:line="240" w:lineRule="auto"/>
        <w:ind w:left="-180" w:right="-5" w:firstLine="720"/>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33 подростка в возрасте 16 - 17 лет.</w:t>
      </w:r>
    </w:p>
    <w:p w:rsidR="00A70092" w:rsidRPr="00A70092" w:rsidRDefault="00A70092" w:rsidP="00A70092">
      <w:pPr>
        <w:suppressAutoHyphens/>
        <w:spacing w:after="0" w:line="240" w:lineRule="auto"/>
        <w:ind w:firstLine="540"/>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i/>
          <w:sz w:val="24"/>
          <w:szCs w:val="16"/>
          <w:lang w:eastAsia="ar-SA"/>
        </w:rPr>
      </w:pPr>
      <w:r w:rsidRPr="00A70092">
        <w:rPr>
          <w:rFonts w:ascii="Arial" w:eastAsia="Times New Roman" w:hAnsi="Arial" w:cs="Arial"/>
          <w:sz w:val="24"/>
          <w:szCs w:val="16"/>
          <w:lang w:eastAsia="ar-SA"/>
        </w:rPr>
        <w:t xml:space="preserve">В </w:t>
      </w:r>
      <w:r w:rsidRPr="00A70092">
        <w:rPr>
          <w:rFonts w:ascii="Arial" w:eastAsia="Times New Roman" w:hAnsi="Arial" w:cs="Arial"/>
          <w:i/>
          <w:sz w:val="24"/>
          <w:szCs w:val="16"/>
          <w:lang w:eastAsia="ar-SA"/>
        </w:rPr>
        <w:t>Таблице 31</w:t>
      </w:r>
      <w:r w:rsidRPr="00A70092">
        <w:rPr>
          <w:rFonts w:ascii="Arial" w:eastAsia="Times New Roman" w:hAnsi="Arial" w:cs="Arial"/>
          <w:sz w:val="24"/>
          <w:szCs w:val="16"/>
          <w:lang w:eastAsia="ar-SA"/>
        </w:rPr>
        <w:t xml:space="preserve"> приведен прогнозный возрастной состав населения сельского поселения Елшанка с учетом освоения резервных территорий.</w:t>
      </w:r>
    </w:p>
    <w:p w:rsidR="00A70092" w:rsidRPr="00A70092" w:rsidRDefault="00A70092" w:rsidP="00A70092">
      <w:pPr>
        <w:suppressAutoHyphens/>
        <w:spacing w:after="0" w:line="240" w:lineRule="auto"/>
        <w:ind w:firstLine="709"/>
        <w:jc w:val="right"/>
        <w:rPr>
          <w:rFonts w:ascii="Arial" w:eastAsia="Times New Roman" w:hAnsi="Arial" w:cs="Arial"/>
          <w:i/>
          <w:sz w:val="24"/>
          <w:szCs w:val="16"/>
          <w:lang w:eastAsia="ar-SA"/>
        </w:rPr>
      </w:pPr>
    </w:p>
    <w:p w:rsidR="00A70092" w:rsidRPr="00A70092" w:rsidRDefault="00A70092" w:rsidP="00A70092">
      <w:pPr>
        <w:suppressAutoHyphens/>
        <w:spacing w:after="0" w:line="240" w:lineRule="auto"/>
        <w:ind w:firstLine="709"/>
        <w:jc w:val="right"/>
        <w:rPr>
          <w:rFonts w:ascii="Arial" w:eastAsia="Times New Roman" w:hAnsi="Arial" w:cs="Arial"/>
          <w:sz w:val="24"/>
          <w:szCs w:val="16"/>
          <w:lang w:eastAsia="ar-SA"/>
        </w:rPr>
      </w:pPr>
      <w:r w:rsidRPr="00A70092">
        <w:rPr>
          <w:rFonts w:ascii="Arial" w:eastAsia="Times New Roman" w:hAnsi="Arial" w:cs="Arial"/>
          <w:sz w:val="24"/>
          <w:szCs w:val="16"/>
          <w:lang w:eastAsia="ar-SA"/>
        </w:rPr>
        <w:t>Таблица 31</w:t>
      </w:r>
    </w:p>
    <w:p w:rsidR="00A70092" w:rsidRPr="00A70092" w:rsidRDefault="00A70092" w:rsidP="00A70092">
      <w:pPr>
        <w:suppressAutoHyphens/>
        <w:spacing w:after="0" w:line="240" w:lineRule="auto"/>
        <w:ind w:firstLine="709"/>
        <w:jc w:val="right"/>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center"/>
        <w:rPr>
          <w:rFonts w:ascii="Arial" w:eastAsia="Times New Roman" w:hAnsi="Arial" w:cs="Arial"/>
          <w:b/>
          <w:lang w:eastAsia="ar-SA"/>
        </w:rPr>
      </w:pPr>
      <w:r w:rsidRPr="00A70092">
        <w:rPr>
          <w:rFonts w:ascii="Arial" w:eastAsia="Times New Roman" w:hAnsi="Arial" w:cs="Arial"/>
          <w:b/>
          <w:lang w:eastAsia="ar-SA"/>
        </w:rPr>
        <w:t>Прогноз возрастной структуры населения с.п. Елшанка с учетом освоения резервных территорий, чел.</w:t>
      </w:r>
    </w:p>
    <w:p w:rsidR="00A70092" w:rsidRPr="00A70092" w:rsidRDefault="00A70092" w:rsidP="00A70092">
      <w:pPr>
        <w:suppressAutoHyphens/>
        <w:spacing w:after="0" w:line="240" w:lineRule="auto"/>
        <w:ind w:firstLine="709"/>
        <w:jc w:val="center"/>
        <w:rPr>
          <w:rFonts w:ascii="Arial" w:eastAsia="Times New Roman" w:hAnsi="Arial" w:cs="Arial"/>
          <w:sz w:val="16"/>
          <w:szCs w:val="16"/>
          <w:lang w:eastAsia="ar-SA"/>
        </w:rPr>
      </w:pPr>
    </w:p>
    <w:tbl>
      <w:tblPr>
        <w:tblpPr w:leftFromText="180" w:rightFromText="180" w:vertAnchor="text" w:horzAnchor="margin" w:tblpXSpec="center" w:tblpY="47"/>
        <w:tblW w:w="93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20"/>
        <w:gridCol w:w="3924"/>
        <w:gridCol w:w="1560"/>
        <w:gridCol w:w="1559"/>
        <w:gridCol w:w="1563"/>
      </w:tblGrid>
      <w:tr w:rsidR="00A70092" w:rsidRPr="00A70092" w:rsidTr="007D1544">
        <w:tblPrEx>
          <w:tblCellMar>
            <w:top w:w="0" w:type="dxa"/>
            <w:bottom w:w="0" w:type="dxa"/>
          </w:tblCellMar>
        </w:tblPrEx>
        <w:trPr>
          <w:trHeight w:val="170"/>
        </w:trPr>
        <w:tc>
          <w:tcPr>
            <w:tcW w:w="720" w:type="dxa"/>
            <w:vMerge w:val="restart"/>
            <w:shd w:val="clear" w:color="auto" w:fill="auto"/>
            <w:vAlign w:val="center"/>
          </w:tcPr>
          <w:p w:rsidR="00A70092" w:rsidRPr="00A70092" w:rsidRDefault="00A70092" w:rsidP="00A70092">
            <w:pPr>
              <w:suppressAutoHyphens/>
              <w:spacing w:after="0" w:line="240" w:lineRule="auto"/>
              <w:jc w:val="center"/>
              <w:rPr>
                <w:rFonts w:ascii="Arial" w:eastAsia="Times New Roman" w:hAnsi="Arial" w:cs="Arial"/>
                <w:b/>
                <w:sz w:val="20"/>
                <w:szCs w:val="20"/>
                <w:lang w:eastAsia="ar-SA"/>
              </w:rPr>
            </w:pPr>
            <w:r w:rsidRPr="00A70092">
              <w:rPr>
                <w:rFonts w:ascii="Arial" w:eastAsia="Times New Roman" w:hAnsi="Arial" w:cs="Arial"/>
                <w:b/>
                <w:sz w:val="20"/>
                <w:szCs w:val="20"/>
                <w:lang w:eastAsia="ar-SA"/>
              </w:rPr>
              <w:t>№</w:t>
            </w:r>
          </w:p>
          <w:p w:rsidR="00A70092" w:rsidRPr="00A70092" w:rsidRDefault="00A70092" w:rsidP="00A70092">
            <w:pPr>
              <w:suppressAutoHyphens/>
              <w:spacing w:after="0" w:line="240" w:lineRule="auto"/>
              <w:jc w:val="center"/>
              <w:rPr>
                <w:rFonts w:ascii="Arial" w:eastAsia="Times New Roman" w:hAnsi="Arial" w:cs="Arial"/>
                <w:b/>
                <w:sz w:val="20"/>
                <w:szCs w:val="20"/>
                <w:lang w:eastAsia="ar-SA"/>
              </w:rPr>
            </w:pPr>
            <w:r w:rsidRPr="00A70092">
              <w:rPr>
                <w:rFonts w:ascii="Arial" w:eastAsia="Times New Roman" w:hAnsi="Arial" w:cs="Arial"/>
                <w:b/>
                <w:sz w:val="20"/>
                <w:szCs w:val="20"/>
                <w:lang w:eastAsia="ar-SA"/>
              </w:rPr>
              <w:lastRenderedPageBreak/>
              <w:t>п/п</w:t>
            </w:r>
          </w:p>
        </w:tc>
        <w:tc>
          <w:tcPr>
            <w:tcW w:w="3924" w:type="dxa"/>
            <w:vMerge w:val="restart"/>
            <w:shd w:val="clear" w:color="auto" w:fill="auto"/>
            <w:vAlign w:val="center"/>
          </w:tcPr>
          <w:p w:rsidR="00A70092" w:rsidRPr="00A70092" w:rsidRDefault="00A70092" w:rsidP="00A70092">
            <w:pPr>
              <w:suppressAutoHyphens/>
              <w:spacing w:after="0" w:line="240" w:lineRule="auto"/>
              <w:jc w:val="center"/>
              <w:rPr>
                <w:rFonts w:ascii="Arial" w:eastAsia="Times New Roman" w:hAnsi="Arial" w:cs="Arial"/>
                <w:b/>
                <w:sz w:val="20"/>
                <w:szCs w:val="20"/>
                <w:lang w:eastAsia="ar-SA"/>
              </w:rPr>
            </w:pPr>
            <w:r w:rsidRPr="00A70092">
              <w:rPr>
                <w:rFonts w:ascii="Arial" w:eastAsia="Times New Roman" w:hAnsi="Arial" w:cs="Arial"/>
                <w:b/>
                <w:sz w:val="20"/>
                <w:szCs w:val="20"/>
                <w:lang w:eastAsia="ar-SA"/>
              </w:rPr>
              <w:lastRenderedPageBreak/>
              <w:t>Возрастной состав населения</w:t>
            </w:r>
          </w:p>
        </w:tc>
        <w:tc>
          <w:tcPr>
            <w:tcW w:w="3119" w:type="dxa"/>
            <w:gridSpan w:val="2"/>
            <w:shd w:val="clear" w:color="auto" w:fill="auto"/>
            <w:vAlign w:val="center"/>
          </w:tcPr>
          <w:p w:rsidR="00A70092" w:rsidRPr="00A70092" w:rsidRDefault="00A70092" w:rsidP="00A70092">
            <w:pPr>
              <w:suppressAutoHyphens/>
              <w:spacing w:after="0" w:line="240" w:lineRule="auto"/>
              <w:jc w:val="center"/>
              <w:rPr>
                <w:rFonts w:ascii="Arial" w:eastAsia="Times New Roman" w:hAnsi="Arial" w:cs="Arial"/>
                <w:b/>
                <w:sz w:val="20"/>
                <w:szCs w:val="20"/>
                <w:lang w:eastAsia="ar-SA"/>
              </w:rPr>
            </w:pPr>
            <w:r w:rsidRPr="00A70092">
              <w:rPr>
                <w:rFonts w:ascii="Arial" w:eastAsia="Times New Roman" w:hAnsi="Arial" w:cs="Arial"/>
                <w:b/>
                <w:sz w:val="20"/>
                <w:szCs w:val="20"/>
                <w:lang w:eastAsia="ar-SA"/>
              </w:rPr>
              <w:t>Всего, чел.</w:t>
            </w:r>
          </w:p>
        </w:tc>
        <w:tc>
          <w:tcPr>
            <w:tcW w:w="1563" w:type="dxa"/>
            <w:vMerge w:val="restart"/>
            <w:shd w:val="clear" w:color="auto" w:fill="auto"/>
            <w:vAlign w:val="center"/>
          </w:tcPr>
          <w:p w:rsidR="00A70092" w:rsidRPr="00A70092" w:rsidRDefault="00A70092" w:rsidP="00A70092">
            <w:pPr>
              <w:suppressAutoHyphens/>
              <w:spacing w:after="0" w:line="240" w:lineRule="auto"/>
              <w:jc w:val="center"/>
              <w:rPr>
                <w:rFonts w:ascii="Arial" w:eastAsia="Times New Roman" w:hAnsi="Arial" w:cs="Arial"/>
                <w:b/>
                <w:sz w:val="20"/>
                <w:szCs w:val="20"/>
                <w:lang w:eastAsia="ar-SA"/>
              </w:rPr>
            </w:pPr>
            <w:r w:rsidRPr="00A70092">
              <w:rPr>
                <w:rFonts w:ascii="Arial" w:eastAsia="Times New Roman" w:hAnsi="Arial" w:cs="Arial"/>
                <w:b/>
                <w:sz w:val="20"/>
                <w:szCs w:val="20"/>
                <w:lang w:eastAsia="ar-SA"/>
              </w:rPr>
              <w:t xml:space="preserve">Из них на </w:t>
            </w:r>
            <w:r w:rsidRPr="00A70092">
              <w:rPr>
                <w:rFonts w:ascii="Arial" w:eastAsia="Times New Roman" w:hAnsi="Arial" w:cs="Arial"/>
                <w:b/>
                <w:sz w:val="20"/>
                <w:szCs w:val="20"/>
                <w:lang w:eastAsia="ar-SA"/>
              </w:rPr>
              <w:lastRenderedPageBreak/>
              <w:t>резервных территориях</w:t>
            </w:r>
          </w:p>
          <w:p w:rsidR="00A70092" w:rsidRPr="00A70092" w:rsidRDefault="00A70092" w:rsidP="00A70092">
            <w:pPr>
              <w:suppressAutoHyphens/>
              <w:spacing w:after="0" w:line="240" w:lineRule="auto"/>
              <w:jc w:val="center"/>
              <w:rPr>
                <w:rFonts w:ascii="Arial" w:eastAsia="Times New Roman" w:hAnsi="Arial" w:cs="Arial"/>
                <w:b/>
                <w:sz w:val="20"/>
                <w:szCs w:val="20"/>
                <w:lang w:eastAsia="ar-SA"/>
              </w:rPr>
            </w:pPr>
            <w:r w:rsidRPr="00A70092">
              <w:rPr>
                <w:rFonts w:ascii="Arial" w:eastAsia="Times New Roman" w:hAnsi="Arial" w:cs="Arial"/>
                <w:b/>
                <w:sz w:val="20"/>
                <w:szCs w:val="20"/>
                <w:lang w:eastAsia="ar-SA"/>
              </w:rPr>
              <w:t>к 2033г.</w:t>
            </w:r>
          </w:p>
        </w:tc>
      </w:tr>
      <w:tr w:rsidR="00A70092" w:rsidRPr="00A70092" w:rsidTr="007D1544">
        <w:tblPrEx>
          <w:tblCellMar>
            <w:top w:w="0" w:type="dxa"/>
            <w:bottom w:w="0" w:type="dxa"/>
          </w:tblCellMar>
        </w:tblPrEx>
        <w:tc>
          <w:tcPr>
            <w:tcW w:w="720" w:type="dxa"/>
            <w:vMerge/>
          </w:tcPr>
          <w:p w:rsidR="00A70092" w:rsidRPr="00A70092" w:rsidRDefault="00A70092" w:rsidP="00A70092">
            <w:pPr>
              <w:suppressAutoHyphens/>
              <w:spacing w:after="0" w:line="240" w:lineRule="auto"/>
              <w:jc w:val="center"/>
              <w:rPr>
                <w:rFonts w:ascii="Arial" w:eastAsia="Times New Roman" w:hAnsi="Arial" w:cs="Arial"/>
                <w:b/>
                <w:bCs/>
                <w:sz w:val="20"/>
                <w:szCs w:val="20"/>
                <w:lang w:eastAsia="ar-SA"/>
              </w:rPr>
            </w:pPr>
          </w:p>
        </w:tc>
        <w:tc>
          <w:tcPr>
            <w:tcW w:w="3924" w:type="dxa"/>
            <w:vMerge/>
          </w:tcPr>
          <w:p w:rsidR="00A70092" w:rsidRPr="00A70092" w:rsidRDefault="00A70092" w:rsidP="00A70092">
            <w:pPr>
              <w:suppressAutoHyphens/>
              <w:spacing w:after="0" w:line="240" w:lineRule="auto"/>
              <w:jc w:val="both"/>
              <w:rPr>
                <w:rFonts w:ascii="Arial" w:eastAsia="Times New Roman" w:hAnsi="Arial" w:cs="Arial"/>
                <w:b/>
                <w:bCs/>
                <w:sz w:val="20"/>
                <w:szCs w:val="20"/>
                <w:lang w:eastAsia="ar-SA"/>
              </w:rPr>
            </w:pPr>
          </w:p>
        </w:tc>
        <w:tc>
          <w:tcPr>
            <w:tcW w:w="1560" w:type="dxa"/>
            <w:shd w:val="clear" w:color="auto" w:fill="auto"/>
          </w:tcPr>
          <w:p w:rsidR="00A70092" w:rsidRPr="00A70092" w:rsidRDefault="00A70092" w:rsidP="00A70092">
            <w:pPr>
              <w:suppressAutoHyphens/>
              <w:spacing w:after="0" w:line="240" w:lineRule="auto"/>
              <w:jc w:val="center"/>
              <w:rPr>
                <w:rFonts w:ascii="Arial" w:eastAsia="Times New Roman" w:hAnsi="Arial" w:cs="Arial"/>
                <w:b/>
                <w:sz w:val="20"/>
                <w:szCs w:val="20"/>
                <w:lang w:eastAsia="ar-SA"/>
              </w:rPr>
            </w:pPr>
            <w:r w:rsidRPr="00A70092">
              <w:rPr>
                <w:rFonts w:ascii="Arial" w:eastAsia="Times New Roman" w:hAnsi="Arial" w:cs="Arial"/>
                <w:b/>
                <w:sz w:val="20"/>
                <w:szCs w:val="20"/>
                <w:lang w:eastAsia="ar-SA"/>
              </w:rPr>
              <w:t>Существую-щее положе-ние 2012г.</w:t>
            </w:r>
            <w:r w:rsidRPr="00A70092">
              <w:rPr>
                <w:rFonts w:ascii="Arial" w:eastAsia="Times New Roman" w:hAnsi="Arial" w:cs="Arial"/>
                <w:b/>
                <w:sz w:val="20"/>
                <w:szCs w:val="20"/>
                <w:vertAlign w:val="superscript"/>
                <w:lang w:eastAsia="ar-SA"/>
              </w:rPr>
              <w:footnoteReference w:id="3"/>
            </w:r>
          </w:p>
        </w:tc>
        <w:tc>
          <w:tcPr>
            <w:tcW w:w="1559" w:type="dxa"/>
            <w:shd w:val="clear" w:color="auto" w:fill="auto"/>
          </w:tcPr>
          <w:p w:rsidR="00A70092" w:rsidRPr="00A70092" w:rsidRDefault="00A70092" w:rsidP="00A70092">
            <w:pPr>
              <w:suppressAutoHyphens/>
              <w:spacing w:after="0" w:line="240" w:lineRule="auto"/>
              <w:jc w:val="center"/>
              <w:rPr>
                <w:rFonts w:ascii="Arial" w:eastAsia="Times New Roman" w:hAnsi="Arial" w:cs="Arial"/>
                <w:b/>
                <w:sz w:val="20"/>
                <w:szCs w:val="20"/>
                <w:lang w:eastAsia="ar-SA"/>
              </w:rPr>
            </w:pPr>
            <w:r w:rsidRPr="00A70092">
              <w:rPr>
                <w:rFonts w:ascii="Arial" w:eastAsia="Times New Roman" w:hAnsi="Arial" w:cs="Arial"/>
                <w:b/>
                <w:sz w:val="20"/>
                <w:szCs w:val="20"/>
                <w:lang w:eastAsia="ar-SA"/>
              </w:rPr>
              <w:t>Расчетный срок</w:t>
            </w:r>
          </w:p>
          <w:p w:rsidR="00A70092" w:rsidRPr="00A70092" w:rsidRDefault="00A70092" w:rsidP="00A70092">
            <w:pPr>
              <w:suppressAutoHyphens/>
              <w:spacing w:after="0" w:line="240" w:lineRule="auto"/>
              <w:jc w:val="center"/>
              <w:rPr>
                <w:rFonts w:ascii="Arial" w:eastAsia="Times New Roman" w:hAnsi="Arial" w:cs="Arial"/>
                <w:b/>
                <w:sz w:val="20"/>
                <w:szCs w:val="20"/>
                <w:lang w:eastAsia="ar-SA"/>
              </w:rPr>
            </w:pPr>
            <w:r w:rsidRPr="00A70092">
              <w:rPr>
                <w:rFonts w:ascii="Arial" w:eastAsia="Times New Roman" w:hAnsi="Arial" w:cs="Arial"/>
                <w:b/>
                <w:sz w:val="20"/>
                <w:szCs w:val="20"/>
                <w:lang w:eastAsia="ar-SA"/>
              </w:rPr>
              <w:t>2033г.</w:t>
            </w:r>
          </w:p>
        </w:tc>
        <w:tc>
          <w:tcPr>
            <w:tcW w:w="1563" w:type="dxa"/>
            <w:vMerge/>
            <w:shd w:val="clear" w:color="auto" w:fill="auto"/>
          </w:tcPr>
          <w:p w:rsidR="00A70092" w:rsidRPr="00A70092" w:rsidRDefault="00A70092" w:rsidP="00A70092">
            <w:pPr>
              <w:suppressAutoHyphens/>
              <w:spacing w:after="0" w:line="240" w:lineRule="auto"/>
              <w:jc w:val="center"/>
              <w:rPr>
                <w:rFonts w:ascii="Arial" w:eastAsia="Times New Roman" w:hAnsi="Arial" w:cs="Arial"/>
                <w:b/>
                <w:sz w:val="20"/>
                <w:szCs w:val="20"/>
                <w:lang w:eastAsia="ar-SA"/>
              </w:rPr>
            </w:pPr>
          </w:p>
        </w:tc>
      </w:tr>
      <w:tr w:rsidR="00A70092" w:rsidRPr="00A70092" w:rsidTr="007D1544">
        <w:tblPrEx>
          <w:tblCellMar>
            <w:top w:w="0" w:type="dxa"/>
            <w:bottom w:w="0" w:type="dxa"/>
          </w:tblCellMar>
        </w:tblPrEx>
        <w:tc>
          <w:tcPr>
            <w:tcW w:w="720" w:type="dxa"/>
          </w:tcPr>
          <w:p w:rsidR="00A70092" w:rsidRPr="00A70092" w:rsidRDefault="00A70092" w:rsidP="00A70092">
            <w:pPr>
              <w:suppressAutoHyphens/>
              <w:spacing w:after="0" w:line="240" w:lineRule="auto"/>
              <w:jc w:val="center"/>
              <w:rPr>
                <w:rFonts w:ascii="Arial" w:eastAsia="Times New Roman" w:hAnsi="Arial" w:cs="Arial"/>
                <w:b/>
                <w:bCs/>
                <w:sz w:val="20"/>
                <w:szCs w:val="20"/>
                <w:lang w:eastAsia="ar-SA"/>
              </w:rPr>
            </w:pPr>
            <w:r w:rsidRPr="00A70092">
              <w:rPr>
                <w:rFonts w:ascii="Arial" w:eastAsia="Times New Roman" w:hAnsi="Arial" w:cs="Arial"/>
                <w:b/>
                <w:bCs/>
                <w:sz w:val="20"/>
                <w:szCs w:val="20"/>
                <w:lang w:eastAsia="ar-SA"/>
              </w:rPr>
              <w:lastRenderedPageBreak/>
              <w:t>1</w:t>
            </w:r>
          </w:p>
        </w:tc>
        <w:tc>
          <w:tcPr>
            <w:tcW w:w="3924" w:type="dxa"/>
          </w:tcPr>
          <w:p w:rsidR="00A70092" w:rsidRPr="00A70092" w:rsidRDefault="00A70092" w:rsidP="00A70092">
            <w:pPr>
              <w:suppressAutoHyphens/>
              <w:spacing w:after="0" w:line="240" w:lineRule="auto"/>
              <w:jc w:val="center"/>
              <w:rPr>
                <w:rFonts w:ascii="Arial" w:eastAsia="Times New Roman" w:hAnsi="Arial" w:cs="Arial"/>
                <w:b/>
                <w:bCs/>
                <w:sz w:val="20"/>
                <w:szCs w:val="20"/>
                <w:lang w:eastAsia="ar-SA"/>
              </w:rPr>
            </w:pPr>
            <w:r w:rsidRPr="00A70092">
              <w:rPr>
                <w:rFonts w:ascii="Arial" w:eastAsia="Times New Roman" w:hAnsi="Arial" w:cs="Arial"/>
                <w:b/>
                <w:bCs/>
                <w:sz w:val="20"/>
                <w:szCs w:val="20"/>
                <w:lang w:eastAsia="ar-SA"/>
              </w:rPr>
              <w:t>2</w:t>
            </w:r>
          </w:p>
        </w:tc>
        <w:tc>
          <w:tcPr>
            <w:tcW w:w="1560" w:type="dxa"/>
            <w:shd w:val="clear" w:color="auto" w:fill="auto"/>
          </w:tcPr>
          <w:p w:rsidR="00A70092" w:rsidRPr="00A70092" w:rsidRDefault="00A70092" w:rsidP="00A70092">
            <w:pPr>
              <w:suppressAutoHyphens/>
              <w:spacing w:after="0" w:line="240" w:lineRule="auto"/>
              <w:jc w:val="center"/>
              <w:rPr>
                <w:rFonts w:ascii="Arial" w:eastAsia="Times New Roman" w:hAnsi="Arial" w:cs="Arial"/>
                <w:b/>
                <w:sz w:val="20"/>
                <w:szCs w:val="20"/>
                <w:lang w:eastAsia="ar-SA"/>
              </w:rPr>
            </w:pPr>
            <w:r w:rsidRPr="00A70092">
              <w:rPr>
                <w:rFonts w:ascii="Arial" w:eastAsia="Times New Roman" w:hAnsi="Arial" w:cs="Arial"/>
                <w:b/>
                <w:sz w:val="20"/>
                <w:szCs w:val="20"/>
                <w:lang w:eastAsia="ar-SA"/>
              </w:rPr>
              <w:t>3</w:t>
            </w:r>
          </w:p>
        </w:tc>
        <w:tc>
          <w:tcPr>
            <w:tcW w:w="1559" w:type="dxa"/>
            <w:shd w:val="clear" w:color="auto" w:fill="auto"/>
          </w:tcPr>
          <w:p w:rsidR="00A70092" w:rsidRPr="00A70092" w:rsidRDefault="00A70092" w:rsidP="00A70092">
            <w:pPr>
              <w:suppressAutoHyphens/>
              <w:spacing w:after="0" w:line="240" w:lineRule="auto"/>
              <w:jc w:val="center"/>
              <w:rPr>
                <w:rFonts w:ascii="Arial" w:eastAsia="Times New Roman" w:hAnsi="Arial" w:cs="Arial"/>
                <w:b/>
                <w:sz w:val="20"/>
                <w:szCs w:val="20"/>
                <w:lang w:eastAsia="ar-SA"/>
              </w:rPr>
            </w:pPr>
            <w:r w:rsidRPr="00A70092">
              <w:rPr>
                <w:rFonts w:ascii="Arial" w:eastAsia="Times New Roman" w:hAnsi="Arial" w:cs="Arial"/>
                <w:b/>
                <w:sz w:val="20"/>
                <w:szCs w:val="20"/>
                <w:lang w:eastAsia="ar-SA"/>
              </w:rPr>
              <w:t>4</w:t>
            </w:r>
          </w:p>
        </w:tc>
        <w:tc>
          <w:tcPr>
            <w:tcW w:w="1563" w:type="dxa"/>
            <w:shd w:val="clear" w:color="auto" w:fill="auto"/>
          </w:tcPr>
          <w:p w:rsidR="00A70092" w:rsidRPr="00A70092" w:rsidRDefault="00A70092" w:rsidP="00A70092">
            <w:pPr>
              <w:suppressAutoHyphens/>
              <w:spacing w:after="0" w:line="240" w:lineRule="auto"/>
              <w:jc w:val="center"/>
              <w:rPr>
                <w:rFonts w:ascii="Arial" w:eastAsia="Times New Roman" w:hAnsi="Arial" w:cs="Arial"/>
                <w:b/>
                <w:sz w:val="20"/>
                <w:szCs w:val="20"/>
                <w:lang w:eastAsia="ar-SA"/>
              </w:rPr>
            </w:pPr>
            <w:r w:rsidRPr="00A70092">
              <w:rPr>
                <w:rFonts w:ascii="Arial" w:eastAsia="Times New Roman" w:hAnsi="Arial" w:cs="Arial"/>
                <w:b/>
                <w:sz w:val="20"/>
                <w:szCs w:val="20"/>
                <w:lang w:eastAsia="ar-SA"/>
              </w:rPr>
              <w:t>5</w:t>
            </w:r>
          </w:p>
        </w:tc>
      </w:tr>
      <w:tr w:rsidR="00A70092" w:rsidRPr="00A70092" w:rsidTr="007D1544">
        <w:tblPrEx>
          <w:tblCellMar>
            <w:top w:w="0" w:type="dxa"/>
            <w:bottom w:w="0" w:type="dxa"/>
          </w:tblCellMar>
        </w:tblPrEx>
        <w:trPr>
          <w:trHeight w:val="353"/>
        </w:trPr>
        <w:tc>
          <w:tcPr>
            <w:tcW w:w="9326" w:type="dxa"/>
            <w:gridSpan w:val="5"/>
            <w:vAlign w:val="center"/>
          </w:tcPr>
          <w:p w:rsidR="00A70092" w:rsidRPr="00A70092" w:rsidRDefault="00A70092" w:rsidP="00A70092">
            <w:pPr>
              <w:suppressAutoHyphens/>
              <w:spacing w:after="0" w:line="240" w:lineRule="auto"/>
              <w:jc w:val="center"/>
              <w:rPr>
                <w:rFonts w:ascii="Arial" w:eastAsia="Times New Roman" w:hAnsi="Arial" w:cs="Arial"/>
                <w:b/>
                <w:i/>
                <w:sz w:val="20"/>
                <w:szCs w:val="20"/>
                <w:lang w:eastAsia="ar-SA"/>
              </w:rPr>
            </w:pPr>
            <w:r w:rsidRPr="00A70092">
              <w:rPr>
                <w:rFonts w:ascii="Arial" w:eastAsia="Times New Roman" w:hAnsi="Arial" w:cs="Arial"/>
                <w:b/>
                <w:bCs/>
                <w:i/>
                <w:sz w:val="20"/>
                <w:szCs w:val="20"/>
                <w:lang w:eastAsia="ar-SA"/>
              </w:rPr>
              <w:t xml:space="preserve">сельское поселение </w:t>
            </w:r>
            <w:r w:rsidRPr="00A70092">
              <w:rPr>
                <w:rFonts w:ascii="Arial" w:eastAsia="Times New Roman" w:hAnsi="Arial" w:cs="Arial"/>
                <w:b/>
                <w:bCs/>
                <w:i/>
                <w:color w:val="808080"/>
                <w:sz w:val="20"/>
                <w:szCs w:val="20"/>
                <w:lang w:eastAsia="ar-SA"/>
              </w:rPr>
              <w:t xml:space="preserve"> </w:t>
            </w:r>
            <w:r w:rsidRPr="00A70092">
              <w:rPr>
                <w:rFonts w:ascii="Arial" w:eastAsia="Times New Roman" w:hAnsi="Arial" w:cs="Arial"/>
                <w:b/>
                <w:bCs/>
                <w:i/>
                <w:sz w:val="20"/>
                <w:szCs w:val="20"/>
                <w:lang w:eastAsia="ar-SA"/>
              </w:rPr>
              <w:t xml:space="preserve">Елшанка </w:t>
            </w:r>
          </w:p>
        </w:tc>
      </w:tr>
      <w:tr w:rsidR="00A70092" w:rsidRPr="00A70092" w:rsidTr="007D1544">
        <w:tblPrEx>
          <w:tblCellMar>
            <w:top w:w="0" w:type="dxa"/>
            <w:bottom w:w="0" w:type="dxa"/>
          </w:tblCellMar>
        </w:tblPrEx>
        <w:tc>
          <w:tcPr>
            <w:tcW w:w="720" w:type="dxa"/>
          </w:tcPr>
          <w:p w:rsidR="00A70092" w:rsidRPr="00A70092" w:rsidRDefault="00A70092" w:rsidP="00A70092">
            <w:pPr>
              <w:suppressAutoHyphens/>
              <w:spacing w:after="0" w:line="240" w:lineRule="auto"/>
              <w:jc w:val="center"/>
              <w:rPr>
                <w:rFonts w:ascii="Arial" w:eastAsia="Times New Roman" w:hAnsi="Arial" w:cs="Arial"/>
                <w:bCs/>
                <w:sz w:val="20"/>
                <w:szCs w:val="20"/>
                <w:lang w:eastAsia="ar-SA"/>
              </w:rPr>
            </w:pPr>
            <w:r w:rsidRPr="00A70092">
              <w:rPr>
                <w:rFonts w:ascii="Arial" w:eastAsia="Times New Roman" w:hAnsi="Arial" w:cs="Arial"/>
                <w:bCs/>
                <w:sz w:val="20"/>
                <w:szCs w:val="20"/>
                <w:lang w:eastAsia="ar-SA"/>
              </w:rPr>
              <w:t>I.</w:t>
            </w:r>
          </w:p>
        </w:tc>
        <w:tc>
          <w:tcPr>
            <w:tcW w:w="3924" w:type="dxa"/>
          </w:tcPr>
          <w:p w:rsidR="00A70092" w:rsidRPr="00A70092" w:rsidRDefault="00A70092" w:rsidP="00A70092">
            <w:pPr>
              <w:suppressAutoHyphens/>
              <w:spacing w:after="0" w:line="240" w:lineRule="auto"/>
              <w:jc w:val="both"/>
              <w:rPr>
                <w:rFonts w:ascii="Arial" w:eastAsia="Times New Roman" w:hAnsi="Arial" w:cs="Arial"/>
                <w:b/>
                <w:bCs/>
                <w:sz w:val="20"/>
                <w:szCs w:val="20"/>
                <w:lang w:eastAsia="ar-SA"/>
              </w:rPr>
            </w:pPr>
            <w:r w:rsidRPr="00A70092">
              <w:rPr>
                <w:rFonts w:ascii="Arial" w:eastAsia="Times New Roman" w:hAnsi="Arial" w:cs="Arial"/>
                <w:b/>
                <w:bCs/>
                <w:sz w:val="20"/>
                <w:szCs w:val="20"/>
                <w:lang w:eastAsia="ar-SA"/>
              </w:rPr>
              <w:t>Общая численность населения</w:t>
            </w:r>
          </w:p>
        </w:tc>
        <w:tc>
          <w:tcPr>
            <w:tcW w:w="1560" w:type="dxa"/>
            <w:shd w:val="clear" w:color="auto" w:fill="auto"/>
          </w:tcPr>
          <w:p w:rsidR="00A70092" w:rsidRPr="00A70092" w:rsidRDefault="00A70092" w:rsidP="00A70092">
            <w:pPr>
              <w:suppressAutoHyphens/>
              <w:spacing w:after="0" w:line="240" w:lineRule="auto"/>
              <w:jc w:val="center"/>
              <w:rPr>
                <w:rFonts w:ascii="Arial" w:eastAsia="Times New Roman" w:hAnsi="Arial" w:cs="Arial"/>
                <w:b/>
                <w:sz w:val="20"/>
                <w:szCs w:val="20"/>
                <w:lang w:eastAsia="ar-SA"/>
              </w:rPr>
            </w:pPr>
            <w:r w:rsidRPr="00A70092">
              <w:rPr>
                <w:rFonts w:ascii="Arial" w:eastAsia="Times New Roman" w:hAnsi="Arial" w:cs="Arial"/>
                <w:b/>
                <w:sz w:val="20"/>
                <w:szCs w:val="20"/>
                <w:lang w:eastAsia="ar-SA"/>
              </w:rPr>
              <w:t>1597</w:t>
            </w:r>
          </w:p>
        </w:tc>
        <w:tc>
          <w:tcPr>
            <w:tcW w:w="1559" w:type="dxa"/>
            <w:shd w:val="clear" w:color="auto" w:fill="auto"/>
          </w:tcPr>
          <w:p w:rsidR="00A70092" w:rsidRPr="00A70092" w:rsidRDefault="00A70092" w:rsidP="00A70092">
            <w:pPr>
              <w:suppressAutoHyphens/>
              <w:spacing w:after="0" w:line="240" w:lineRule="auto"/>
              <w:jc w:val="center"/>
              <w:rPr>
                <w:rFonts w:ascii="Arial" w:eastAsia="Times New Roman" w:hAnsi="Arial" w:cs="Arial"/>
                <w:b/>
                <w:sz w:val="20"/>
                <w:szCs w:val="20"/>
                <w:lang w:eastAsia="ar-SA"/>
              </w:rPr>
            </w:pPr>
            <w:r w:rsidRPr="00A70092">
              <w:rPr>
                <w:rFonts w:ascii="Arial" w:eastAsia="Times New Roman" w:hAnsi="Arial" w:cs="Arial"/>
                <w:b/>
                <w:sz w:val="20"/>
                <w:szCs w:val="20"/>
                <w:lang w:eastAsia="ar-SA"/>
              </w:rPr>
              <w:t>4561</w:t>
            </w:r>
          </w:p>
        </w:tc>
        <w:tc>
          <w:tcPr>
            <w:tcW w:w="1563" w:type="dxa"/>
            <w:shd w:val="clear" w:color="auto" w:fill="auto"/>
          </w:tcPr>
          <w:p w:rsidR="00A70092" w:rsidRPr="00A70092" w:rsidRDefault="00A70092" w:rsidP="00A70092">
            <w:pPr>
              <w:suppressAutoHyphens/>
              <w:spacing w:after="0" w:line="240" w:lineRule="auto"/>
              <w:jc w:val="center"/>
              <w:rPr>
                <w:rFonts w:ascii="Arial" w:eastAsia="Times New Roman" w:hAnsi="Arial" w:cs="Arial"/>
                <w:b/>
                <w:sz w:val="20"/>
                <w:szCs w:val="20"/>
                <w:lang w:eastAsia="ar-SA"/>
              </w:rPr>
            </w:pPr>
            <w:r w:rsidRPr="00A70092">
              <w:rPr>
                <w:rFonts w:ascii="Arial" w:eastAsia="Times New Roman" w:hAnsi="Arial" w:cs="Arial"/>
                <w:b/>
                <w:sz w:val="20"/>
                <w:szCs w:val="20"/>
                <w:lang w:eastAsia="ar-SA"/>
              </w:rPr>
              <w:t>2964</w:t>
            </w:r>
          </w:p>
        </w:tc>
      </w:tr>
      <w:tr w:rsidR="00A70092" w:rsidRPr="00A70092" w:rsidTr="007D1544">
        <w:tblPrEx>
          <w:tblCellMar>
            <w:top w:w="0" w:type="dxa"/>
            <w:bottom w:w="0" w:type="dxa"/>
          </w:tblCellMar>
        </w:tblPrEx>
        <w:tc>
          <w:tcPr>
            <w:tcW w:w="720" w:type="dxa"/>
          </w:tcPr>
          <w:p w:rsidR="00A70092" w:rsidRPr="00A70092" w:rsidRDefault="00A70092" w:rsidP="00A70092">
            <w:pPr>
              <w:suppressAutoHyphens/>
              <w:spacing w:after="0" w:line="240" w:lineRule="auto"/>
              <w:jc w:val="center"/>
              <w:rPr>
                <w:rFonts w:ascii="Arial" w:eastAsia="Times New Roman" w:hAnsi="Arial" w:cs="Arial"/>
                <w:bCs/>
                <w:sz w:val="20"/>
                <w:szCs w:val="20"/>
                <w:lang w:eastAsia="ar-SA"/>
              </w:rPr>
            </w:pPr>
            <w:r w:rsidRPr="00A70092">
              <w:rPr>
                <w:rFonts w:ascii="Arial" w:eastAsia="Times New Roman" w:hAnsi="Arial" w:cs="Arial"/>
                <w:bCs/>
                <w:sz w:val="20"/>
                <w:szCs w:val="20"/>
                <w:lang w:eastAsia="ar-SA"/>
              </w:rPr>
              <w:t>II.</w:t>
            </w:r>
          </w:p>
        </w:tc>
        <w:tc>
          <w:tcPr>
            <w:tcW w:w="3924" w:type="dxa"/>
          </w:tcPr>
          <w:p w:rsidR="00A70092" w:rsidRPr="00A70092" w:rsidRDefault="00A70092" w:rsidP="00A70092">
            <w:pPr>
              <w:suppressAutoHyphens/>
              <w:spacing w:after="0" w:line="240" w:lineRule="auto"/>
              <w:jc w:val="both"/>
              <w:rPr>
                <w:rFonts w:ascii="Arial" w:eastAsia="Times New Roman" w:hAnsi="Arial" w:cs="Arial"/>
                <w:bCs/>
                <w:sz w:val="20"/>
                <w:szCs w:val="20"/>
                <w:lang w:eastAsia="ar-SA"/>
              </w:rPr>
            </w:pPr>
            <w:r w:rsidRPr="00A70092">
              <w:rPr>
                <w:rFonts w:ascii="Arial" w:eastAsia="Times New Roman" w:hAnsi="Arial" w:cs="Arial"/>
                <w:bCs/>
                <w:sz w:val="20"/>
                <w:szCs w:val="20"/>
                <w:lang w:eastAsia="ar-SA"/>
              </w:rPr>
              <w:t>Дети, в т.ч. в возрасте:</w:t>
            </w:r>
          </w:p>
        </w:tc>
        <w:tc>
          <w:tcPr>
            <w:tcW w:w="1560" w:type="dxa"/>
            <w:shd w:val="clear" w:color="auto" w:fill="auto"/>
          </w:tcPr>
          <w:p w:rsidR="00A70092" w:rsidRPr="00A70092" w:rsidRDefault="00A70092" w:rsidP="00A70092">
            <w:pPr>
              <w:suppressAutoHyphens/>
              <w:spacing w:after="0" w:line="240" w:lineRule="auto"/>
              <w:jc w:val="center"/>
              <w:rPr>
                <w:rFonts w:ascii="Arial" w:eastAsia="Times New Roman" w:hAnsi="Arial" w:cs="Arial"/>
                <w:b/>
                <w:i/>
                <w:sz w:val="20"/>
                <w:szCs w:val="20"/>
                <w:lang w:eastAsia="ar-SA"/>
              </w:rPr>
            </w:pPr>
            <w:r w:rsidRPr="00A70092">
              <w:rPr>
                <w:rFonts w:ascii="Arial" w:eastAsia="Times New Roman" w:hAnsi="Arial" w:cs="Arial"/>
                <w:b/>
                <w:i/>
                <w:sz w:val="20"/>
                <w:szCs w:val="20"/>
                <w:lang w:eastAsia="ar-SA"/>
              </w:rPr>
              <w:t>238</w:t>
            </w:r>
          </w:p>
        </w:tc>
        <w:tc>
          <w:tcPr>
            <w:tcW w:w="1559" w:type="dxa"/>
            <w:shd w:val="clear" w:color="auto" w:fill="auto"/>
          </w:tcPr>
          <w:p w:rsidR="00A70092" w:rsidRPr="00A70092" w:rsidRDefault="00A70092" w:rsidP="00A70092">
            <w:pPr>
              <w:suppressAutoHyphens/>
              <w:spacing w:after="0" w:line="240" w:lineRule="auto"/>
              <w:jc w:val="center"/>
              <w:rPr>
                <w:rFonts w:ascii="Arial" w:eastAsia="Times New Roman" w:hAnsi="Arial" w:cs="Arial"/>
                <w:b/>
                <w:i/>
                <w:sz w:val="20"/>
                <w:szCs w:val="20"/>
                <w:lang w:eastAsia="ar-SA"/>
              </w:rPr>
            </w:pPr>
            <w:r w:rsidRPr="00A70092">
              <w:rPr>
                <w:rFonts w:ascii="Arial" w:eastAsia="Times New Roman" w:hAnsi="Arial" w:cs="Arial"/>
                <w:b/>
                <w:i/>
                <w:sz w:val="20"/>
                <w:szCs w:val="20"/>
                <w:lang w:eastAsia="ar-SA"/>
              </w:rPr>
              <w:t>680</w:t>
            </w:r>
          </w:p>
        </w:tc>
        <w:tc>
          <w:tcPr>
            <w:tcW w:w="1563" w:type="dxa"/>
            <w:shd w:val="clear" w:color="auto" w:fill="auto"/>
          </w:tcPr>
          <w:p w:rsidR="00A70092" w:rsidRPr="00A70092" w:rsidRDefault="00A70092" w:rsidP="00A70092">
            <w:pPr>
              <w:suppressAutoHyphens/>
              <w:spacing w:after="0" w:line="240" w:lineRule="auto"/>
              <w:jc w:val="center"/>
              <w:rPr>
                <w:rFonts w:ascii="Arial" w:eastAsia="Times New Roman" w:hAnsi="Arial" w:cs="Arial"/>
                <w:b/>
                <w:i/>
                <w:sz w:val="20"/>
                <w:szCs w:val="20"/>
                <w:lang w:eastAsia="ar-SA"/>
              </w:rPr>
            </w:pPr>
            <w:r w:rsidRPr="00A70092">
              <w:rPr>
                <w:rFonts w:ascii="Arial" w:eastAsia="Times New Roman" w:hAnsi="Arial" w:cs="Arial"/>
                <w:b/>
                <w:i/>
                <w:sz w:val="20"/>
                <w:szCs w:val="20"/>
                <w:lang w:eastAsia="ar-SA"/>
              </w:rPr>
              <w:t>442</w:t>
            </w:r>
          </w:p>
        </w:tc>
      </w:tr>
      <w:tr w:rsidR="00A70092" w:rsidRPr="00A70092" w:rsidTr="007D1544">
        <w:tblPrEx>
          <w:tblCellMar>
            <w:top w:w="0" w:type="dxa"/>
            <w:bottom w:w="0" w:type="dxa"/>
          </w:tblCellMar>
        </w:tblPrEx>
        <w:tc>
          <w:tcPr>
            <w:tcW w:w="720" w:type="dxa"/>
          </w:tcPr>
          <w:p w:rsidR="00A70092" w:rsidRPr="00A70092" w:rsidRDefault="00A70092" w:rsidP="00A70092">
            <w:pPr>
              <w:suppressAutoHyphens/>
              <w:spacing w:after="0" w:line="240" w:lineRule="auto"/>
              <w:jc w:val="center"/>
              <w:rPr>
                <w:rFonts w:ascii="Arial" w:eastAsia="Times New Roman" w:hAnsi="Arial" w:cs="Arial"/>
                <w:bCs/>
                <w:sz w:val="20"/>
                <w:szCs w:val="20"/>
                <w:lang w:eastAsia="ar-SA"/>
              </w:rPr>
            </w:pPr>
          </w:p>
        </w:tc>
        <w:tc>
          <w:tcPr>
            <w:tcW w:w="3924" w:type="dxa"/>
          </w:tcPr>
          <w:p w:rsidR="00A70092" w:rsidRPr="00A70092" w:rsidRDefault="00A70092" w:rsidP="00A70092">
            <w:pPr>
              <w:suppressAutoHyphens/>
              <w:spacing w:after="0" w:line="240" w:lineRule="auto"/>
              <w:jc w:val="both"/>
              <w:rPr>
                <w:rFonts w:ascii="Arial" w:eastAsia="Times New Roman" w:hAnsi="Arial" w:cs="Arial"/>
                <w:i/>
                <w:sz w:val="20"/>
                <w:szCs w:val="20"/>
                <w:lang w:eastAsia="ar-SA"/>
              </w:rPr>
            </w:pPr>
            <w:r w:rsidRPr="00A70092">
              <w:rPr>
                <w:rFonts w:ascii="Arial" w:eastAsia="Times New Roman" w:hAnsi="Arial" w:cs="Arial"/>
                <w:i/>
                <w:sz w:val="20"/>
                <w:szCs w:val="20"/>
                <w:lang w:eastAsia="ar-SA"/>
              </w:rPr>
              <w:t>до 6 лет</w:t>
            </w:r>
          </w:p>
        </w:tc>
        <w:tc>
          <w:tcPr>
            <w:tcW w:w="1560" w:type="dxa"/>
            <w:shd w:val="clear" w:color="auto" w:fill="auto"/>
          </w:tcPr>
          <w:p w:rsidR="00A70092" w:rsidRPr="00A70092" w:rsidRDefault="00A70092" w:rsidP="00A70092">
            <w:pPr>
              <w:suppressAutoHyphens/>
              <w:spacing w:after="0" w:line="240" w:lineRule="auto"/>
              <w:jc w:val="center"/>
              <w:rPr>
                <w:rFonts w:ascii="Arial" w:eastAsia="Times New Roman" w:hAnsi="Arial" w:cs="Arial"/>
                <w:i/>
                <w:sz w:val="20"/>
                <w:szCs w:val="20"/>
                <w:lang w:eastAsia="ar-SA"/>
              </w:rPr>
            </w:pPr>
            <w:r w:rsidRPr="00A70092">
              <w:rPr>
                <w:rFonts w:ascii="Arial" w:eastAsia="Times New Roman" w:hAnsi="Arial" w:cs="Arial"/>
                <w:i/>
                <w:sz w:val="20"/>
                <w:szCs w:val="20"/>
                <w:lang w:eastAsia="ar-SA"/>
              </w:rPr>
              <w:t>72</w:t>
            </w:r>
          </w:p>
        </w:tc>
        <w:tc>
          <w:tcPr>
            <w:tcW w:w="1559" w:type="dxa"/>
            <w:shd w:val="clear" w:color="auto" w:fill="auto"/>
          </w:tcPr>
          <w:p w:rsidR="00A70092" w:rsidRPr="00A70092" w:rsidRDefault="00A70092" w:rsidP="00A70092">
            <w:pPr>
              <w:suppressAutoHyphens/>
              <w:spacing w:after="0" w:line="240" w:lineRule="auto"/>
              <w:jc w:val="center"/>
              <w:rPr>
                <w:rFonts w:ascii="Arial" w:eastAsia="Times New Roman" w:hAnsi="Arial" w:cs="Arial"/>
                <w:i/>
                <w:sz w:val="20"/>
                <w:szCs w:val="20"/>
                <w:lang w:eastAsia="ar-SA"/>
              </w:rPr>
            </w:pPr>
            <w:r w:rsidRPr="00A70092">
              <w:rPr>
                <w:rFonts w:ascii="Arial" w:eastAsia="Times New Roman" w:hAnsi="Arial" w:cs="Arial"/>
                <w:i/>
                <w:sz w:val="20"/>
                <w:szCs w:val="20"/>
                <w:lang w:eastAsia="ar-SA"/>
              </w:rPr>
              <w:t>205</w:t>
            </w:r>
          </w:p>
        </w:tc>
        <w:tc>
          <w:tcPr>
            <w:tcW w:w="1563" w:type="dxa"/>
            <w:shd w:val="clear" w:color="auto" w:fill="auto"/>
          </w:tcPr>
          <w:p w:rsidR="00A70092" w:rsidRPr="00A70092" w:rsidRDefault="00A70092" w:rsidP="00A70092">
            <w:pPr>
              <w:suppressAutoHyphens/>
              <w:spacing w:after="0" w:line="240" w:lineRule="auto"/>
              <w:jc w:val="center"/>
              <w:rPr>
                <w:rFonts w:ascii="Arial" w:eastAsia="Times New Roman" w:hAnsi="Arial" w:cs="Arial"/>
                <w:i/>
                <w:sz w:val="20"/>
                <w:szCs w:val="20"/>
                <w:lang w:eastAsia="ar-SA"/>
              </w:rPr>
            </w:pPr>
            <w:r w:rsidRPr="00A70092">
              <w:rPr>
                <w:rFonts w:ascii="Arial" w:eastAsia="Times New Roman" w:hAnsi="Arial" w:cs="Arial"/>
                <w:i/>
                <w:sz w:val="20"/>
                <w:szCs w:val="20"/>
                <w:lang w:eastAsia="ar-SA"/>
              </w:rPr>
              <w:t>133</w:t>
            </w:r>
          </w:p>
        </w:tc>
      </w:tr>
      <w:tr w:rsidR="00A70092" w:rsidRPr="00A70092" w:rsidTr="007D1544">
        <w:tblPrEx>
          <w:tblCellMar>
            <w:top w:w="0" w:type="dxa"/>
            <w:bottom w:w="0" w:type="dxa"/>
          </w:tblCellMar>
        </w:tblPrEx>
        <w:tc>
          <w:tcPr>
            <w:tcW w:w="720" w:type="dxa"/>
          </w:tcPr>
          <w:p w:rsidR="00A70092" w:rsidRPr="00A70092" w:rsidRDefault="00A70092" w:rsidP="00A70092">
            <w:pPr>
              <w:suppressAutoHyphens/>
              <w:spacing w:after="0" w:line="240" w:lineRule="auto"/>
              <w:jc w:val="center"/>
              <w:rPr>
                <w:rFonts w:ascii="Arial" w:eastAsia="Times New Roman" w:hAnsi="Arial" w:cs="Arial"/>
                <w:bCs/>
                <w:sz w:val="20"/>
                <w:szCs w:val="20"/>
                <w:lang w:eastAsia="ar-SA"/>
              </w:rPr>
            </w:pPr>
          </w:p>
        </w:tc>
        <w:tc>
          <w:tcPr>
            <w:tcW w:w="3924" w:type="dxa"/>
          </w:tcPr>
          <w:p w:rsidR="00A70092" w:rsidRPr="00A70092" w:rsidRDefault="00A70092" w:rsidP="00A70092">
            <w:pPr>
              <w:suppressAutoHyphens/>
              <w:spacing w:after="0" w:line="240" w:lineRule="auto"/>
              <w:jc w:val="both"/>
              <w:rPr>
                <w:rFonts w:ascii="Arial" w:eastAsia="Times New Roman" w:hAnsi="Arial" w:cs="Arial"/>
                <w:i/>
                <w:sz w:val="20"/>
                <w:szCs w:val="20"/>
                <w:lang w:eastAsia="ar-SA"/>
              </w:rPr>
            </w:pPr>
            <w:r w:rsidRPr="00A70092">
              <w:rPr>
                <w:rFonts w:ascii="Arial" w:eastAsia="Times New Roman" w:hAnsi="Arial" w:cs="Arial"/>
                <w:i/>
                <w:sz w:val="20"/>
                <w:szCs w:val="20"/>
                <w:lang w:eastAsia="ar-SA"/>
              </w:rPr>
              <w:t>от 7 до 15</w:t>
            </w:r>
          </w:p>
        </w:tc>
        <w:tc>
          <w:tcPr>
            <w:tcW w:w="1560" w:type="dxa"/>
            <w:shd w:val="clear" w:color="auto" w:fill="auto"/>
          </w:tcPr>
          <w:p w:rsidR="00A70092" w:rsidRPr="00A70092" w:rsidRDefault="00A70092" w:rsidP="00A70092">
            <w:pPr>
              <w:suppressAutoHyphens/>
              <w:spacing w:after="0" w:line="240" w:lineRule="auto"/>
              <w:jc w:val="center"/>
              <w:rPr>
                <w:rFonts w:ascii="Arial" w:eastAsia="Times New Roman" w:hAnsi="Arial" w:cs="Arial"/>
                <w:i/>
                <w:sz w:val="20"/>
                <w:szCs w:val="20"/>
                <w:lang w:eastAsia="ar-SA"/>
              </w:rPr>
            </w:pPr>
            <w:r w:rsidRPr="00A70092">
              <w:rPr>
                <w:rFonts w:ascii="Arial" w:eastAsia="Times New Roman" w:hAnsi="Arial" w:cs="Arial"/>
                <w:i/>
                <w:sz w:val="20"/>
                <w:szCs w:val="20"/>
                <w:lang w:eastAsia="ar-SA"/>
              </w:rPr>
              <w:t>149</w:t>
            </w:r>
          </w:p>
        </w:tc>
        <w:tc>
          <w:tcPr>
            <w:tcW w:w="1559" w:type="dxa"/>
            <w:shd w:val="clear" w:color="auto" w:fill="auto"/>
          </w:tcPr>
          <w:p w:rsidR="00A70092" w:rsidRPr="00A70092" w:rsidRDefault="00A70092" w:rsidP="00A70092">
            <w:pPr>
              <w:suppressAutoHyphens/>
              <w:spacing w:after="0" w:line="240" w:lineRule="auto"/>
              <w:jc w:val="center"/>
              <w:rPr>
                <w:rFonts w:ascii="Arial" w:eastAsia="Times New Roman" w:hAnsi="Arial" w:cs="Arial"/>
                <w:i/>
                <w:sz w:val="20"/>
                <w:szCs w:val="20"/>
                <w:lang w:eastAsia="ar-SA"/>
              </w:rPr>
            </w:pPr>
            <w:r w:rsidRPr="00A70092">
              <w:rPr>
                <w:rFonts w:ascii="Arial" w:eastAsia="Times New Roman" w:hAnsi="Arial" w:cs="Arial"/>
                <w:i/>
                <w:sz w:val="20"/>
                <w:szCs w:val="20"/>
                <w:lang w:eastAsia="ar-SA"/>
              </w:rPr>
              <w:t>425</w:t>
            </w:r>
          </w:p>
        </w:tc>
        <w:tc>
          <w:tcPr>
            <w:tcW w:w="1563" w:type="dxa"/>
            <w:shd w:val="clear" w:color="auto" w:fill="auto"/>
          </w:tcPr>
          <w:p w:rsidR="00A70092" w:rsidRPr="00A70092" w:rsidRDefault="00A70092" w:rsidP="00A70092">
            <w:pPr>
              <w:suppressAutoHyphens/>
              <w:spacing w:after="0" w:line="240" w:lineRule="auto"/>
              <w:jc w:val="center"/>
              <w:rPr>
                <w:rFonts w:ascii="Arial" w:eastAsia="Times New Roman" w:hAnsi="Arial" w:cs="Arial"/>
                <w:i/>
                <w:sz w:val="20"/>
                <w:szCs w:val="20"/>
                <w:lang w:eastAsia="ar-SA"/>
              </w:rPr>
            </w:pPr>
            <w:r w:rsidRPr="00A70092">
              <w:rPr>
                <w:rFonts w:ascii="Arial" w:eastAsia="Times New Roman" w:hAnsi="Arial" w:cs="Arial"/>
                <w:i/>
                <w:sz w:val="20"/>
                <w:szCs w:val="20"/>
                <w:lang w:eastAsia="ar-SA"/>
              </w:rPr>
              <w:t>276</w:t>
            </w:r>
          </w:p>
        </w:tc>
      </w:tr>
      <w:tr w:rsidR="00A70092" w:rsidRPr="00A70092" w:rsidTr="007D1544">
        <w:tblPrEx>
          <w:tblCellMar>
            <w:top w:w="0" w:type="dxa"/>
            <w:bottom w:w="0" w:type="dxa"/>
          </w:tblCellMar>
        </w:tblPrEx>
        <w:tc>
          <w:tcPr>
            <w:tcW w:w="720" w:type="dxa"/>
          </w:tcPr>
          <w:p w:rsidR="00A70092" w:rsidRPr="00A70092" w:rsidRDefault="00A70092" w:rsidP="00A70092">
            <w:pPr>
              <w:suppressAutoHyphens/>
              <w:spacing w:after="0" w:line="240" w:lineRule="auto"/>
              <w:jc w:val="center"/>
              <w:rPr>
                <w:rFonts w:ascii="Arial" w:eastAsia="Times New Roman" w:hAnsi="Arial" w:cs="Arial"/>
                <w:bCs/>
                <w:sz w:val="20"/>
                <w:szCs w:val="20"/>
                <w:lang w:eastAsia="ar-SA"/>
              </w:rPr>
            </w:pPr>
          </w:p>
        </w:tc>
        <w:tc>
          <w:tcPr>
            <w:tcW w:w="3924" w:type="dxa"/>
          </w:tcPr>
          <w:p w:rsidR="00A70092" w:rsidRPr="00A70092" w:rsidRDefault="00A70092" w:rsidP="00A70092">
            <w:pPr>
              <w:suppressAutoHyphens/>
              <w:spacing w:after="0" w:line="240" w:lineRule="auto"/>
              <w:jc w:val="both"/>
              <w:rPr>
                <w:rFonts w:ascii="Arial" w:eastAsia="Times New Roman" w:hAnsi="Arial" w:cs="Arial"/>
                <w:i/>
                <w:sz w:val="20"/>
                <w:szCs w:val="20"/>
                <w:lang w:eastAsia="ar-SA"/>
              </w:rPr>
            </w:pPr>
            <w:r w:rsidRPr="00A70092">
              <w:rPr>
                <w:rFonts w:ascii="Arial" w:eastAsia="Times New Roman" w:hAnsi="Arial" w:cs="Arial"/>
                <w:i/>
                <w:sz w:val="20"/>
                <w:szCs w:val="20"/>
                <w:lang w:eastAsia="ar-SA"/>
              </w:rPr>
              <w:t>от 16 до 17 лет</w:t>
            </w:r>
          </w:p>
        </w:tc>
        <w:tc>
          <w:tcPr>
            <w:tcW w:w="1560" w:type="dxa"/>
            <w:shd w:val="clear" w:color="auto" w:fill="auto"/>
          </w:tcPr>
          <w:p w:rsidR="00A70092" w:rsidRPr="00A70092" w:rsidRDefault="00A70092" w:rsidP="00A70092">
            <w:pPr>
              <w:suppressAutoHyphens/>
              <w:spacing w:after="0" w:line="240" w:lineRule="auto"/>
              <w:jc w:val="center"/>
              <w:rPr>
                <w:rFonts w:ascii="Arial" w:eastAsia="Times New Roman" w:hAnsi="Arial" w:cs="Arial"/>
                <w:i/>
                <w:sz w:val="20"/>
                <w:szCs w:val="20"/>
                <w:lang w:eastAsia="ar-SA"/>
              </w:rPr>
            </w:pPr>
            <w:r w:rsidRPr="00A70092">
              <w:rPr>
                <w:rFonts w:ascii="Arial" w:eastAsia="Times New Roman" w:hAnsi="Arial" w:cs="Arial"/>
                <w:i/>
                <w:sz w:val="20"/>
                <w:szCs w:val="20"/>
                <w:lang w:eastAsia="ar-SA"/>
              </w:rPr>
              <w:t>17</w:t>
            </w:r>
          </w:p>
        </w:tc>
        <w:tc>
          <w:tcPr>
            <w:tcW w:w="1559" w:type="dxa"/>
            <w:shd w:val="clear" w:color="auto" w:fill="auto"/>
          </w:tcPr>
          <w:p w:rsidR="00A70092" w:rsidRPr="00A70092" w:rsidRDefault="00A70092" w:rsidP="00A70092">
            <w:pPr>
              <w:suppressAutoHyphens/>
              <w:spacing w:after="0" w:line="240" w:lineRule="auto"/>
              <w:jc w:val="center"/>
              <w:rPr>
                <w:rFonts w:ascii="Arial" w:eastAsia="Times New Roman" w:hAnsi="Arial" w:cs="Arial"/>
                <w:i/>
                <w:sz w:val="20"/>
                <w:szCs w:val="20"/>
                <w:lang w:eastAsia="ar-SA"/>
              </w:rPr>
            </w:pPr>
            <w:r w:rsidRPr="00A70092">
              <w:rPr>
                <w:rFonts w:ascii="Arial" w:eastAsia="Times New Roman" w:hAnsi="Arial" w:cs="Arial"/>
                <w:i/>
                <w:sz w:val="20"/>
                <w:szCs w:val="20"/>
                <w:lang w:eastAsia="ar-SA"/>
              </w:rPr>
              <w:t>50</w:t>
            </w:r>
          </w:p>
        </w:tc>
        <w:tc>
          <w:tcPr>
            <w:tcW w:w="1563" w:type="dxa"/>
            <w:shd w:val="clear" w:color="auto" w:fill="auto"/>
          </w:tcPr>
          <w:p w:rsidR="00A70092" w:rsidRPr="00A70092" w:rsidRDefault="00A70092" w:rsidP="00A70092">
            <w:pPr>
              <w:suppressAutoHyphens/>
              <w:spacing w:after="0" w:line="240" w:lineRule="auto"/>
              <w:jc w:val="center"/>
              <w:rPr>
                <w:rFonts w:ascii="Arial" w:eastAsia="Times New Roman" w:hAnsi="Arial" w:cs="Arial"/>
                <w:i/>
                <w:sz w:val="20"/>
                <w:szCs w:val="20"/>
                <w:lang w:eastAsia="ar-SA"/>
              </w:rPr>
            </w:pPr>
            <w:r w:rsidRPr="00A70092">
              <w:rPr>
                <w:rFonts w:ascii="Arial" w:eastAsia="Times New Roman" w:hAnsi="Arial" w:cs="Arial"/>
                <w:i/>
                <w:sz w:val="20"/>
                <w:szCs w:val="20"/>
                <w:lang w:eastAsia="ar-SA"/>
              </w:rPr>
              <w:t>33</w:t>
            </w:r>
          </w:p>
        </w:tc>
      </w:tr>
      <w:tr w:rsidR="00A70092" w:rsidRPr="00A70092" w:rsidTr="007D1544">
        <w:tblPrEx>
          <w:tblCellMar>
            <w:top w:w="0" w:type="dxa"/>
            <w:bottom w:w="0" w:type="dxa"/>
          </w:tblCellMar>
        </w:tblPrEx>
        <w:tc>
          <w:tcPr>
            <w:tcW w:w="720" w:type="dxa"/>
          </w:tcPr>
          <w:p w:rsidR="00A70092" w:rsidRPr="00A70092" w:rsidRDefault="00A70092" w:rsidP="00A70092">
            <w:pPr>
              <w:suppressAutoHyphens/>
              <w:spacing w:after="0" w:line="240" w:lineRule="auto"/>
              <w:jc w:val="center"/>
              <w:rPr>
                <w:rFonts w:ascii="Arial" w:eastAsia="Times New Roman" w:hAnsi="Arial" w:cs="Arial"/>
                <w:bCs/>
                <w:sz w:val="20"/>
                <w:szCs w:val="20"/>
                <w:lang w:eastAsia="ar-SA"/>
              </w:rPr>
            </w:pPr>
            <w:r w:rsidRPr="00A70092">
              <w:rPr>
                <w:rFonts w:ascii="Arial" w:eastAsia="Times New Roman" w:hAnsi="Arial" w:cs="Arial"/>
                <w:bCs/>
                <w:sz w:val="20"/>
                <w:szCs w:val="20"/>
                <w:lang w:eastAsia="ar-SA"/>
              </w:rPr>
              <w:t>III.</w:t>
            </w:r>
          </w:p>
        </w:tc>
        <w:tc>
          <w:tcPr>
            <w:tcW w:w="3924" w:type="dxa"/>
          </w:tcPr>
          <w:p w:rsidR="00A70092" w:rsidRPr="00A70092" w:rsidRDefault="00A70092" w:rsidP="00A70092">
            <w:pPr>
              <w:suppressAutoHyphens/>
              <w:spacing w:after="0" w:line="240" w:lineRule="auto"/>
              <w:jc w:val="both"/>
              <w:rPr>
                <w:rFonts w:ascii="Arial" w:eastAsia="Times New Roman" w:hAnsi="Arial" w:cs="Arial"/>
                <w:iCs/>
                <w:sz w:val="20"/>
                <w:szCs w:val="20"/>
                <w:lang w:eastAsia="ar-SA"/>
              </w:rPr>
            </w:pPr>
            <w:r w:rsidRPr="00A70092">
              <w:rPr>
                <w:rFonts w:ascii="Arial" w:eastAsia="Times New Roman" w:hAnsi="Arial" w:cs="Arial"/>
                <w:iCs/>
                <w:sz w:val="20"/>
                <w:szCs w:val="20"/>
                <w:lang w:eastAsia="ar-SA"/>
              </w:rPr>
              <w:t xml:space="preserve">Население трудоспособного возраста </w:t>
            </w:r>
          </w:p>
        </w:tc>
        <w:tc>
          <w:tcPr>
            <w:tcW w:w="1560" w:type="dxa"/>
            <w:shd w:val="clear" w:color="auto" w:fill="auto"/>
          </w:tcPr>
          <w:p w:rsidR="00A70092" w:rsidRPr="00A70092" w:rsidRDefault="00A70092" w:rsidP="00A70092">
            <w:pPr>
              <w:suppressAutoHyphens/>
              <w:spacing w:after="0" w:line="240" w:lineRule="auto"/>
              <w:jc w:val="center"/>
              <w:rPr>
                <w:rFonts w:ascii="Arial" w:eastAsia="Times New Roman" w:hAnsi="Arial" w:cs="Arial"/>
                <w:b/>
                <w:i/>
                <w:sz w:val="20"/>
                <w:szCs w:val="20"/>
                <w:lang w:eastAsia="ar-SA"/>
              </w:rPr>
            </w:pPr>
            <w:r w:rsidRPr="00A70092">
              <w:rPr>
                <w:rFonts w:ascii="Arial" w:eastAsia="Times New Roman" w:hAnsi="Arial" w:cs="Arial"/>
                <w:b/>
                <w:i/>
                <w:sz w:val="20"/>
                <w:szCs w:val="20"/>
                <w:lang w:eastAsia="ar-SA"/>
              </w:rPr>
              <w:t>902</w:t>
            </w:r>
          </w:p>
        </w:tc>
        <w:tc>
          <w:tcPr>
            <w:tcW w:w="1559" w:type="dxa"/>
            <w:shd w:val="clear" w:color="auto" w:fill="auto"/>
          </w:tcPr>
          <w:p w:rsidR="00A70092" w:rsidRPr="00A70092" w:rsidRDefault="00A70092" w:rsidP="00A70092">
            <w:pPr>
              <w:suppressAutoHyphens/>
              <w:spacing w:after="0" w:line="240" w:lineRule="auto"/>
              <w:jc w:val="center"/>
              <w:rPr>
                <w:rFonts w:ascii="Arial" w:eastAsia="Times New Roman" w:hAnsi="Arial" w:cs="Arial"/>
                <w:b/>
                <w:i/>
                <w:sz w:val="20"/>
                <w:szCs w:val="20"/>
                <w:lang w:eastAsia="ar-SA"/>
              </w:rPr>
            </w:pPr>
            <w:r w:rsidRPr="00A70092">
              <w:rPr>
                <w:rFonts w:ascii="Arial" w:eastAsia="Times New Roman" w:hAnsi="Arial" w:cs="Arial"/>
                <w:b/>
                <w:i/>
                <w:sz w:val="20"/>
                <w:szCs w:val="20"/>
                <w:lang w:eastAsia="ar-SA"/>
              </w:rPr>
              <w:t>2576</w:t>
            </w:r>
          </w:p>
        </w:tc>
        <w:tc>
          <w:tcPr>
            <w:tcW w:w="1563" w:type="dxa"/>
            <w:shd w:val="clear" w:color="auto" w:fill="auto"/>
          </w:tcPr>
          <w:p w:rsidR="00A70092" w:rsidRPr="00A70092" w:rsidRDefault="00A70092" w:rsidP="00A70092">
            <w:pPr>
              <w:suppressAutoHyphens/>
              <w:spacing w:after="0" w:line="240" w:lineRule="auto"/>
              <w:jc w:val="center"/>
              <w:rPr>
                <w:rFonts w:ascii="Arial" w:eastAsia="Times New Roman" w:hAnsi="Arial" w:cs="Arial"/>
                <w:b/>
                <w:i/>
                <w:sz w:val="20"/>
                <w:szCs w:val="20"/>
                <w:lang w:eastAsia="ar-SA"/>
              </w:rPr>
            </w:pPr>
            <w:r w:rsidRPr="00A70092">
              <w:rPr>
                <w:rFonts w:ascii="Arial" w:eastAsia="Times New Roman" w:hAnsi="Arial" w:cs="Arial"/>
                <w:b/>
                <w:i/>
                <w:sz w:val="20"/>
                <w:szCs w:val="20"/>
                <w:lang w:eastAsia="ar-SA"/>
              </w:rPr>
              <w:t>1674</w:t>
            </w:r>
          </w:p>
        </w:tc>
      </w:tr>
      <w:tr w:rsidR="00A70092" w:rsidRPr="00A70092" w:rsidTr="007D1544">
        <w:tblPrEx>
          <w:tblCellMar>
            <w:top w:w="0" w:type="dxa"/>
            <w:bottom w:w="0" w:type="dxa"/>
          </w:tblCellMar>
        </w:tblPrEx>
        <w:tc>
          <w:tcPr>
            <w:tcW w:w="720" w:type="dxa"/>
          </w:tcPr>
          <w:p w:rsidR="00A70092" w:rsidRPr="00A70092" w:rsidRDefault="00A70092" w:rsidP="00A70092">
            <w:pPr>
              <w:suppressAutoHyphens/>
              <w:spacing w:after="0" w:line="240" w:lineRule="auto"/>
              <w:jc w:val="center"/>
              <w:rPr>
                <w:rFonts w:ascii="Arial" w:eastAsia="Times New Roman" w:hAnsi="Arial" w:cs="Arial"/>
                <w:bCs/>
                <w:sz w:val="20"/>
                <w:szCs w:val="20"/>
                <w:lang w:eastAsia="ar-SA"/>
              </w:rPr>
            </w:pPr>
            <w:r w:rsidRPr="00A70092">
              <w:rPr>
                <w:rFonts w:ascii="Arial" w:eastAsia="Times New Roman" w:hAnsi="Arial" w:cs="Arial"/>
                <w:bCs/>
                <w:sz w:val="20"/>
                <w:szCs w:val="20"/>
                <w:lang w:eastAsia="ar-SA"/>
              </w:rPr>
              <w:t>I</w:t>
            </w:r>
            <w:r w:rsidRPr="00A70092">
              <w:rPr>
                <w:rFonts w:ascii="Arial" w:eastAsia="Times New Roman" w:hAnsi="Arial" w:cs="Arial"/>
                <w:bCs/>
                <w:sz w:val="20"/>
                <w:szCs w:val="20"/>
                <w:lang w:val="en-US" w:eastAsia="ar-SA"/>
              </w:rPr>
              <w:t>V</w:t>
            </w:r>
            <w:r w:rsidRPr="00A70092">
              <w:rPr>
                <w:rFonts w:ascii="Arial" w:eastAsia="Times New Roman" w:hAnsi="Arial" w:cs="Arial"/>
                <w:bCs/>
                <w:sz w:val="20"/>
                <w:szCs w:val="20"/>
                <w:lang w:eastAsia="ar-SA"/>
              </w:rPr>
              <w:t>.</w:t>
            </w:r>
          </w:p>
        </w:tc>
        <w:tc>
          <w:tcPr>
            <w:tcW w:w="3924" w:type="dxa"/>
          </w:tcPr>
          <w:p w:rsidR="00A70092" w:rsidRPr="00A70092" w:rsidRDefault="00A70092" w:rsidP="00A70092">
            <w:pPr>
              <w:suppressAutoHyphens/>
              <w:spacing w:after="0" w:line="240" w:lineRule="auto"/>
              <w:jc w:val="both"/>
              <w:rPr>
                <w:rFonts w:ascii="Arial" w:eastAsia="Times New Roman" w:hAnsi="Arial" w:cs="Arial"/>
                <w:iCs/>
                <w:sz w:val="20"/>
                <w:szCs w:val="20"/>
                <w:lang w:eastAsia="ar-SA"/>
              </w:rPr>
            </w:pPr>
            <w:r w:rsidRPr="00A70092">
              <w:rPr>
                <w:rFonts w:ascii="Arial" w:eastAsia="Times New Roman" w:hAnsi="Arial" w:cs="Arial"/>
                <w:iCs/>
                <w:sz w:val="20"/>
                <w:szCs w:val="20"/>
                <w:lang w:eastAsia="ar-SA"/>
              </w:rPr>
              <w:t>Население старше трудоспособного возраста</w:t>
            </w:r>
          </w:p>
        </w:tc>
        <w:tc>
          <w:tcPr>
            <w:tcW w:w="1560" w:type="dxa"/>
            <w:shd w:val="clear" w:color="auto" w:fill="auto"/>
          </w:tcPr>
          <w:p w:rsidR="00A70092" w:rsidRPr="00A70092" w:rsidRDefault="00A70092" w:rsidP="00A70092">
            <w:pPr>
              <w:suppressAutoHyphens/>
              <w:spacing w:after="0" w:line="240" w:lineRule="auto"/>
              <w:jc w:val="center"/>
              <w:rPr>
                <w:rFonts w:ascii="Arial" w:eastAsia="Times New Roman" w:hAnsi="Arial" w:cs="Arial"/>
                <w:b/>
                <w:i/>
                <w:sz w:val="20"/>
                <w:szCs w:val="20"/>
                <w:lang w:eastAsia="ar-SA"/>
              </w:rPr>
            </w:pPr>
            <w:r w:rsidRPr="00A70092">
              <w:rPr>
                <w:rFonts w:ascii="Arial" w:eastAsia="Times New Roman" w:hAnsi="Arial" w:cs="Arial"/>
                <w:b/>
                <w:i/>
                <w:sz w:val="20"/>
                <w:szCs w:val="20"/>
                <w:lang w:eastAsia="ar-SA"/>
              </w:rPr>
              <w:t>474</w:t>
            </w:r>
          </w:p>
        </w:tc>
        <w:tc>
          <w:tcPr>
            <w:tcW w:w="1559" w:type="dxa"/>
            <w:shd w:val="clear" w:color="auto" w:fill="auto"/>
          </w:tcPr>
          <w:p w:rsidR="00A70092" w:rsidRPr="00A70092" w:rsidRDefault="00A70092" w:rsidP="00A70092">
            <w:pPr>
              <w:suppressAutoHyphens/>
              <w:spacing w:after="0" w:line="240" w:lineRule="auto"/>
              <w:jc w:val="center"/>
              <w:rPr>
                <w:rFonts w:ascii="Arial" w:eastAsia="Times New Roman" w:hAnsi="Arial" w:cs="Arial"/>
                <w:b/>
                <w:i/>
                <w:sz w:val="20"/>
                <w:szCs w:val="20"/>
                <w:lang w:eastAsia="ar-SA"/>
              </w:rPr>
            </w:pPr>
            <w:r w:rsidRPr="00A70092">
              <w:rPr>
                <w:rFonts w:ascii="Arial" w:eastAsia="Times New Roman" w:hAnsi="Arial" w:cs="Arial"/>
                <w:b/>
                <w:i/>
                <w:sz w:val="20"/>
                <w:szCs w:val="20"/>
                <w:lang w:eastAsia="ar-SA"/>
              </w:rPr>
              <w:t>1355</w:t>
            </w:r>
          </w:p>
        </w:tc>
        <w:tc>
          <w:tcPr>
            <w:tcW w:w="1563" w:type="dxa"/>
            <w:shd w:val="clear" w:color="auto" w:fill="auto"/>
          </w:tcPr>
          <w:p w:rsidR="00A70092" w:rsidRPr="00A70092" w:rsidRDefault="00A70092" w:rsidP="00A70092">
            <w:pPr>
              <w:suppressAutoHyphens/>
              <w:spacing w:after="0" w:line="240" w:lineRule="auto"/>
              <w:jc w:val="center"/>
              <w:rPr>
                <w:rFonts w:ascii="Arial" w:eastAsia="Times New Roman" w:hAnsi="Arial" w:cs="Arial"/>
                <w:b/>
                <w:i/>
                <w:sz w:val="20"/>
                <w:szCs w:val="20"/>
                <w:lang w:eastAsia="ar-SA"/>
              </w:rPr>
            </w:pPr>
            <w:r w:rsidRPr="00A70092">
              <w:rPr>
                <w:rFonts w:ascii="Arial" w:eastAsia="Times New Roman" w:hAnsi="Arial" w:cs="Arial"/>
                <w:b/>
                <w:i/>
                <w:sz w:val="20"/>
                <w:szCs w:val="20"/>
                <w:lang w:eastAsia="ar-SA"/>
              </w:rPr>
              <w:t>881</w:t>
            </w:r>
          </w:p>
        </w:tc>
      </w:tr>
    </w:tbl>
    <w:p w:rsidR="00A70092" w:rsidRPr="00A70092" w:rsidRDefault="00A70092" w:rsidP="00A70092">
      <w:pPr>
        <w:suppressAutoHyphens/>
        <w:spacing w:after="0" w:line="240" w:lineRule="auto"/>
        <w:jc w:val="both"/>
        <w:outlineLvl w:val="0"/>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Этот вариант принят в качестве основного.</w:t>
      </w:r>
    </w:p>
    <w:p w:rsidR="00A70092" w:rsidRPr="00A70092" w:rsidRDefault="00A70092" w:rsidP="00A70092">
      <w:pPr>
        <w:suppressAutoHyphens/>
        <w:spacing w:after="0" w:line="240" w:lineRule="auto"/>
        <w:ind w:firstLine="709"/>
        <w:jc w:val="both"/>
        <w:outlineLvl w:val="0"/>
        <w:rPr>
          <w:rFonts w:ascii="Tahoma" w:eastAsia="Times New Roman" w:hAnsi="Tahoma" w:cs="Tahoma"/>
          <w:sz w:val="18"/>
          <w:szCs w:val="18"/>
          <w:shd w:val="clear" w:color="auto" w:fill="FFFFFF"/>
          <w:lang w:eastAsia="ar-SA"/>
        </w:rPr>
      </w:pPr>
    </w:p>
    <w:p w:rsidR="00A70092" w:rsidRPr="00A70092" w:rsidRDefault="00A70092" w:rsidP="00A70092">
      <w:pPr>
        <w:suppressAutoHyphens/>
        <w:spacing w:after="0" w:line="240" w:lineRule="auto"/>
        <w:ind w:firstLine="709"/>
        <w:jc w:val="both"/>
        <w:outlineLvl w:val="0"/>
        <w:rPr>
          <w:rFonts w:ascii="Tahoma" w:eastAsia="Times New Roman" w:hAnsi="Tahoma" w:cs="Tahoma"/>
          <w:sz w:val="18"/>
          <w:szCs w:val="18"/>
          <w:shd w:val="clear" w:color="auto" w:fill="FFFFFF"/>
          <w:lang w:eastAsia="ar-SA"/>
        </w:rPr>
      </w:pPr>
    </w:p>
    <w:p w:rsidR="00A70092" w:rsidRPr="00A70092" w:rsidRDefault="00A70092" w:rsidP="00A70092">
      <w:pPr>
        <w:suppressAutoHyphens/>
        <w:spacing w:after="0" w:line="240" w:lineRule="auto"/>
        <w:ind w:firstLine="709"/>
        <w:jc w:val="both"/>
        <w:outlineLvl w:val="0"/>
        <w:rPr>
          <w:rFonts w:ascii="Tahoma" w:eastAsia="Times New Roman" w:hAnsi="Tahoma" w:cs="Tahoma"/>
          <w:sz w:val="18"/>
          <w:szCs w:val="18"/>
          <w:shd w:val="clear" w:color="auto" w:fill="FFFFFF"/>
          <w:lang w:eastAsia="ar-SA"/>
        </w:rPr>
      </w:pPr>
    </w:p>
    <w:p w:rsidR="00A70092" w:rsidRPr="00A70092" w:rsidRDefault="00A70092" w:rsidP="00A70092">
      <w:pPr>
        <w:suppressAutoHyphens/>
        <w:spacing w:after="0" w:line="240" w:lineRule="auto"/>
        <w:jc w:val="both"/>
        <w:rPr>
          <w:rFonts w:ascii="Arial" w:eastAsia="Times New Roman" w:hAnsi="Arial" w:cs="Arial"/>
          <w:color w:val="FF0000"/>
          <w:sz w:val="24"/>
          <w:szCs w:val="16"/>
          <w:lang w:eastAsia="ar-SA"/>
        </w:rPr>
        <w:sectPr w:rsidR="00A70092" w:rsidRPr="00A70092">
          <w:pgSz w:w="11906" w:h="16838"/>
          <w:pgMar w:top="1134" w:right="851" w:bottom="1134" w:left="1134" w:header="709" w:footer="709" w:gutter="0"/>
          <w:cols w:space="708"/>
        </w:sectPr>
      </w:pPr>
    </w:p>
    <w:p w:rsidR="00A70092" w:rsidRPr="00A70092" w:rsidRDefault="00A70092" w:rsidP="00A70092">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135" w:name="_Toc225069525"/>
      <w:bookmarkStart w:id="136" w:name="_Toc211749319"/>
      <w:bookmarkStart w:id="137" w:name="_Toc194467906"/>
      <w:bookmarkStart w:id="138" w:name="_Toc309729844"/>
      <w:bookmarkStart w:id="139" w:name="_Toc311451295"/>
      <w:bookmarkStart w:id="140" w:name="_Toc312493531"/>
      <w:bookmarkStart w:id="141" w:name="_Toc312505687"/>
      <w:bookmarkStart w:id="142" w:name="_Toc314842327"/>
      <w:bookmarkStart w:id="143" w:name="_Toc316548190"/>
      <w:bookmarkStart w:id="144" w:name="_Toc372103272"/>
      <w:bookmarkEnd w:id="135"/>
      <w:bookmarkEnd w:id="136"/>
      <w:bookmarkEnd w:id="137"/>
      <w:bookmarkEnd w:id="138"/>
      <w:bookmarkEnd w:id="139"/>
      <w:r w:rsidRPr="00A70092">
        <w:rPr>
          <w:rFonts w:ascii="Arial" w:eastAsia="Times New Roman" w:hAnsi="Arial" w:cs="Arial"/>
          <w:bCs/>
          <w:iCs/>
          <w:sz w:val="32"/>
          <w:szCs w:val="28"/>
          <w:lang w:eastAsia="ar-SA"/>
        </w:rPr>
        <w:lastRenderedPageBreak/>
        <w:t>3.3. ПРОЕКТНОЕ РЕШЕНИЕ ТЕРРИТОРИАЛЬНОГО РАЗВИТИЯ СЕЛЬСКОГО ПОСЕЛЕНИЯ ЕЛШАНКА</w:t>
      </w:r>
      <w:bookmarkEnd w:id="144"/>
    </w:p>
    <w:p w:rsidR="00A70092" w:rsidRPr="00A70092" w:rsidRDefault="00A70092" w:rsidP="00A70092">
      <w:pPr>
        <w:keepNext/>
        <w:suppressAutoHyphens/>
        <w:spacing w:before="240" w:after="60" w:line="240" w:lineRule="auto"/>
        <w:jc w:val="center"/>
        <w:outlineLvl w:val="2"/>
        <w:rPr>
          <w:rFonts w:ascii="Arial" w:eastAsia="Times New Roman" w:hAnsi="Arial" w:cs="Arial"/>
          <w:b/>
          <w:bCs/>
          <w:i/>
          <w:sz w:val="28"/>
          <w:szCs w:val="26"/>
          <w:lang w:eastAsia="ar-SA"/>
        </w:rPr>
      </w:pPr>
      <w:bookmarkStart w:id="145" w:name="_Toc372103273"/>
      <w:r w:rsidRPr="00A70092">
        <w:rPr>
          <w:rFonts w:ascii="Arial" w:eastAsia="Times New Roman" w:hAnsi="Arial" w:cs="Arial"/>
          <w:b/>
          <w:bCs/>
          <w:i/>
          <w:sz w:val="28"/>
          <w:szCs w:val="26"/>
          <w:lang w:eastAsia="ar-SA"/>
        </w:rPr>
        <w:t>3.3.1. Архитектурно-планировочное решение</w:t>
      </w:r>
      <w:bookmarkEnd w:id="140"/>
      <w:bookmarkEnd w:id="141"/>
      <w:bookmarkEnd w:id="142"/>
      <w:bookmarkEnd w:id="143"/>
      <w:bookmarkEnd w:id="145"/>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Планировочная структура сельского поселения Елшанка предусматривает:</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компактное размещение и взаимосвязь территориальных зон с учетом их допустимой совместимости;</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зонирование и структурное членение территории в увязке с системой общественных центров, транспортной и инженерной инфраструктурой;</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эффективное функционирование и развитие систем жизнеобеспечения, экономию топливно-энергетических и водных ресурсов;</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охрану окружающей среды, памятников истории и культуры;</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охрану недр и рациональное использование природных ресурсов;</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условия для беспрепятственного доступа к объектам социальной, транспортной и инженерной инфраструктуры в соответствии с требованиями нормативных документов.</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Перспективные площадки под жилищное и промышленное строительство  определялись с учётом природных и техногенных факторов, сдерживающих развитие территории, а также с соблюдением санитарно-гигиенических условий проживания населения.</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В результате анализа современного использования территории, можно сделать следующие выводы:</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1. В настоящее время все населенные пункты с.п. Елшанка имеют территориальные резервы в границах населенных пунктов.  </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Перспективное строительство планируется за границами н.п.: с. Елшанка - в северном и северо-западном направлениях и п. Чемеричный - в западном направлении в пределах сельского поселения Елшанка.</w:t>
      </w:r>
    </w:p>
    <w:p w:rsidR="00A70092" w:rsidRPr="00A70092" w:rsidRDefault="00A70092" w:rsidP="00A70092">
      <w:pPr>
        <w:tabs>
          <w:tab w:val="left" w:pos="9180"/>
        </w:tabs>
        <w:suppressAutoHyphens/>
        <w:spacing w:after="0" w:line="240" w:lineRule="auto"/>
        <w:ind w:firstLine="540"/>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16"/>
          <w:lang w:eastAsia="ar-SA"/>
        </w:rPr>
        <w:t xml:space="preserve">2. Развитие </w:t>
      </w:r>
      <w:r w:rsidRPr="00A70092">
        <w:rPr>
          <w:rFonts w:ascii="Arial" w:eastAsia="Times New Roman" w:hAnsi="Arial" w:cs="Arial"/>
          <w:color w:val="000000"/>
          <w:sz w:val="24"/>
          <w:szCs w:val="24"/>
          <w:lang w:eastAsia="ar-SA"/>
        </w:rPr>
        <w:t>с.</w:t>
      </w:r>
      <w:r w:rsidRPr="00A70092">
        <w:rPr>
          <w:rFonts w:ascii="Arial" w:eastAsia="Times New Roman" w:hAnsi="Arial" w:cs="Arial"/>
          <w:b/>
          <w:color w:val="000000"/>
          <w:sz w:val="24"/>
          <w:szCs w:val="24"/>
          <w:lang w:eastAsia="ar-SA"/>
        </w:rPr>
        <w:t xml:space="preserve"> </w:t>
      </w:r>
      <w:r w:rsidRPr="00A70092">
        <w:rPr>
          <w:rFonts w:ascii="Arial" w:eastAsia="Times New Roman" w:hAnsi="Arial" w:cs="Arial"/>
          <w:color w:val="000000"/>
          <w:sz w:val="24"/>
          <w:szCs w:val="24"/>
          <w:lang w:eastAsia="ar-SA"/>
        </w:rPr>
        <w:t xml:space="preserve">Большая Чесноковка, с. Чекалино, д. Большие Печерки, с. Мордовская Селитьба, п. Отрада   </w:t>
      </w:r>
      <w:r w:rsidRPr="00A70092">
        <w:rPr>
          <w:rFonts w:ascii="Arial" w:eastAsia="Times New Roman" w:hAnsi="Arial" w:cs="Arial"/>
          <w:color w:val="000000"/>
          <w:sz w:val="24"/>
          <w:szCs w:val="16"/>
          <w:lang w:eastAsia="ar-SA"/>
        </w:rPr>
        <w:t>планируется в установленных границах.</w:t>
      </w: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24"/>
          <w:lang w:eastAsia="ar-SA"/>
        </w:rPr>
      </w:pPr>
      <w:bookmarkStart w:id="146" w:name="_Toc232386471"/>
      <w:bookmarkStart w:id="147" w:name="_Toc236722522"/>
      <w:bookmarkEnd w:id="146"/>
      <w:bookmarkEnd w:id="147"/>
      <w:r w:rsidRPr="00A70092">
        <w:rPr>
          <w:rFonts w:ascii="Arial" w:eastAsia="Times New Roman" w:hAnsi="Arial" w:cs="Arial"/>
          <w:color w:val="000000"/>
          <w:sz w:val="24"/>
          <w:szCs w:val="24"/>
          <w:lang w:eastAsia="ar-SA"/>
        </w:rPr>
        <w:t>При разработке архитектурно-планировочной организации селитебной территории населенных пунктов с.п. Елшанка была учтена сложившаяся открытая планировочная структура с квартальной системой застройки, предусмотрены рациональные транспортные и пешеходные связи между общественным центром, жилыми кварталами и производственным площадками.</w:t>
      </w:r>
    </w:p>
    <w:p w:rsidR="00A70092" w:rsidRPr="00A70092" w:rsidRDefault="00A70092" w:rsidP="00A70092">
      <w:pPr>
        <w:suppressAutoHyphens/>
        <w:spacing w:after="0" w:line="240" w:lineRule="auto"/>
        <w:jc w:val="both"/>
        <w:rPr>
          <w:rFonts w:ascii="Arial" w:eastAsia="Times New Roman" w:hAnsi="Arial" w:cs="Arial"/>
          <w:color w:val="FF0000"/>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При разработке генерального плана с.п. Елшанка были учтены проектные предложения Генерального плана с. Елшанка по развитию села и мероприятия, </w:t>
      </w:r>
      <w:r w:rsidRPr="00A70092">
        <w:rPr>
          <w:rFonts w:ascii="Arial" w:eastAsia="Times New Roman" w:hAnsi="Arial" w:cs="Arial"/>
          <w:color w:val="000000"/>
          <w:sz w:val="24"/>
          <w:szCs w:val="24"/>
          <w:lang w:eastAsia="ar-SA"/>
        </w:rPr>
        <w:lastRenderedPageBreak/>
        <w:t>предусмотренные СТП муниципального района Сергиевский и СТП Самарской области.</w:t>
      </w:r>
    </w:p>
    <w:p w:rsidR="00A70092" w:rsidRPr="00A70092" w:rsidRDefault="00A70092" w:rsidP="00A70092">
      <w:pPr>
        <w:suppressAutoHyphens/>
        <w:spacing w:after="0" w:line="240" w:lineRule="auto"/>
        <w:ind w:firstLine="709"/>
        <w:jc w:val="both"/>
        <w:rPr>
          <w:rFonts w:ascii="Arial" w:eastAsia="Times New Roman" w:hAnsi="Arial" w:cs="Arial"/>
          <w:color w:val="FF0000"/>
          <w:sz w:val="24"/>
          <w:szCs w:val="24"/>
          <w:lang w:eastAsia="ar-SA"/>
        </w:rPr>
      </w:pPr>
    </w:p>
    <w:p w:rsidR="00A70092" w:rsidRPr="00A70092" w:rsidRDefault="00A70092" w:rsidP="00A70092">
      <w:pPr>
        <w:keepNext/>
        <w:suppressAutoHyphens/>
        <w:spacing w:before="240" w:after="60" w:line="240" w:lineRule="auto"/>
        <w:jc w:val="center"/>
        <w:outlineLvl w:val="2"/>
        <w:rPr>
          <w:rFonts w:ascii="Arial" w:eastAsia="Times New Roman" w:hAnsi="Arial" w:cs="Arial"/>
          <w:b/>
          <w:bCs/>
          <w:i/>
          <w:sz w:val="28"/>
          <w:szCs w:val="26"/>
          <w:lang w:eastAsia="ar-SA"/>
        </w:rPr>
      </w:pPr>
      <w:bookmarkStart w:id="148" w:name="_Toc312493532"/>
      <w:bookmarkStart w:id="149" w:name="_Toc312505688"/>
      <w:bookmarkStart w:id="150" w:name="_Toc314842328"/>
      <w:bookmarkStart w:id="151" w:name="_Toc316548192"/>
      <w:bookmarkStart w:id="152" w:name="_Toc372103274"/>
      <w:r w:rsidRPr="00A70092">
        <w:rPr>
          <w:rFonts w:ascii="Arial" w:eastAsia="Times New Roman" w:hAnsi="Arial" w:cs="Arial"/>
          <w:b/>
          <w:bCs/>
          <w:i/>
          <w:sz w:val="28"/>
          <w:szCs w:val="26"/>
          <w:lang w:eastAsia="ar-SA"/>
        </w:rPr>
        <w:t>3.3.2. Развитие и параметры функциональных зон</w:t>
      </w:r>
      <w:bookmarkEnd w:id="148"/>
      <w:bookmarkEnd w:id="149"/>
      <w:bookmarkEnd w:id="150"/>
      <w:bookmarkEnd w:id="151"/>
      <w:bookmarkEnd w:id="152"/>
    </w:p>
    <w:p w:rsidR="00A70092" w:rsidRPr="00A70092" w:rsidRDefault="00A70092" w:rsidP="00A70092">
      <w:pPr>
        <w:suppressAutoHyphens/>
        <w:spacing w:after="0" w:line="240" w:lineRule="auto"/>
        <w:ind w:firstLine="709"/>
        <w:jc w:val="both"/>
        <w:rPr>
          <w:rFonts w:ascii="Arial" w:eastAsia="Times New Roman" w:hAnsi="Arial" w:cs="Arial"/>
          <w:b/>
          <w:color w:val="FF0000"/>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Функциональное зонирование выполнено с выделением следующих функциональных зон: </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 </w:t>
      </w:r>
      <w:r w:rsidRPr="00A70092">
        <w:rPr>
          <w:rFonts w:ascii="Arial" w:eastAsia="Times New Roman" w:hAnsi="Arial" w:cs="Arial"/>
          <w:i/>
          <w:sz w:val="24"/>
          <w:szCs w:val="24"/>
          <w:u w:val="single"/>
          <w:lang w:eastAsia="ar-SA"/>
        </w:rPr>
        <w:t>жилой зоны</w:t>
      </w:r>
      <w:r w:rsidRPr="00A70092">
        <w:rPr>
          <w:rFonts w:ascii="Arial" w:eastAsia="Times New Roman" w:hAnsi="Arial" w:cs="Arial"/>
          <w:sz w:val="24"/>
          <w:szCs w:val="24"/>
          <w:lang w:eastAsia="ar-SA"/>
        </w:rPr>
        <w:t>, предназначенной для размещения индивидуальной жилой застройки, дошкольных образовательных учреждений и общеобразовательных учреждений;</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 </w:t>
      </w:r>
      <w:r w:rsidRPr="00A70092">
        <w:rPr>
          <w:rFonts w:ascii="Arial" w:eastAsia="Times New Roman" w:hAnsi="Arial" w:cs="Arial"/>
          <w:i/>
          <w:sz w:val="24"/>
          <w:szCs w:val="24"/>
          <w:u w:val="single"/>
          <w:lang w:eastAsia="ar-SA"/>
        </w:rPr>
        <w:t xml:space="preserve">общественно-деловой зоны, </w:t>
      </w:r>
      <w:r w:rsidRPr="00A70092">
        <w:rPr>
          <w:rFonts w:ascii="Arial" w:eastAsia="Times New Roman" w:hAnsi="Arial" w:cs="Arial"/>
          <w:sz w:val="24"/>
          <w:szCs w:val="24"/>
          <w:lang w:eastAsia="ar-SA"/>
        </w:rPr>
        <w:t>предназначенной для размещения объектов культуры, спорта, образования, здравоохранения, торговли, общественного питания, социального и коммунально–бытового назначения, административных и прочих учреждений;</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 </w:t>
      </w:r>
      <w:r w:rsidRPr="00A70092">
        <w:rPr>
          <w:rFonts w:ascii="Arial" w:eastAsia="Times New Roman" w:hAnsi="Arial" w:cs="Arial"/>
          <w:i/>
          <w:sz w:val="24"/>
          <w:szCs w:val="24"/>
          <w:u w:val="single"/>
          <w:lang w:eastAsia="ar-SA"/>
        </w:rPr>
        <w:t>зоны производственного использования,</w:t>
      </w:r>
      <w:r w:rsidRPr="00A70092">
        <w:rPr>
          <w:rFonts w:ascii="Arial" w:eastAsia="Times New Roman" w:hAnsi="Arial" w:cs="Arial"/>
          <w:sz w:val="24"/>
          <w:szCs w:val="24"/>
          <w:lang w:eastAsia="ar-SA"/>
        </w:rPr>
        <w:t xml:space="preserve"> предназначенной для размещения производственных и коммунально-складских объектов;</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 </w:t>
      </w:r>
      <w:r w:rsidRPr="00A70092">
        <w:rPr>
          <w:rFonts w:ascii="Arial" w:eastAsia="Times New Roman" w:hAnsi="Arial" w:cs="Arial"/>
          <w:i/>
          <w:sz w:val="24"/>
          <w:szCs w:val="24"/>
          <w:u w:val="single"/>
          <w:lang w:eastAsia="ar-SA"/>
        </w:rPr>
        <w:t>зоны инженерной и транспортной инфраструктуры,</w:t>
      </w:r>
      <w:r w:rsidRPr="00A70092">
        <w:rPr>
          <w:rFonts w:ascii="Arial" w:eastAsia="Times New Roman" w:hAnsi="Arial" w:cs="Arial"/>
          <w:sz w:val="24"/>
          <w:szCs w:val="24"/>
          <w:lang w:eastAsia="ar-SA"/>
        </w:rPr>
        <w:t xml:space="preserve"> предназначенных для застройки объектами различных видов транспорта и объектами инженерного обеспечения;</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 </w:t>
      </w:r>
      <w:r w:rsidRPr="00A70092">
        <w:rPr>
          <w:rFonts w:ascii="Arial" w:eastAsia="Times New Roman" w:hAnsi="Arial" w:cs="Arial"/>
          <w:i/>
          <w:sz w:val="24"/>
          <w:szCs w:val="24"/>
          <w:u w:val="single"/>
          <w:lang w:eastAsia="ar-SA"/>
        </w:rPr>
        <w:t>зоны рекреационного назначения,</w:t>
      </w:r>
      <w:r w:rsidRPr="00A70092">
        <w:rPr>
          <w:rFonts w:ascii="Arial" w:eastAsia="Times New Roman" w:hAnsi="Arial" w:cs="Arial"/>
          <w:sz w:val="24"/>
          <w:szCs w:val="24"/>
          <w:lang w:eastAsia="ar-SA"/>
        </w:rPr>
        <w:t xml:space="preserve"> включающей в себя участки, занятые лесами, озеленённые территории общего пользования, территории для отдыха и туризма;</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 </w:t>
      </w:r>
      <w:r w:rsidRPr="00A70092">
        <w:rPr>
          <w:rFonts w:ascii="Arial" w:eastAsia="Times New Roman" w:hAnsi="Arial" w:cs="Arial"/>
          <w:i/>
          <w:sz w:val="24"/>
          <w:szCs w:val="24"/>
          <w:u w:val="single"/>
          <w:lang w:eastAsia="ar-SA"/>
        </w:rPr>
        <w:t>зоны сельскохозяйственного использования</w:t>
      </w:r>
      <w:r w:rsidRPr="00A70092">
        <w:rPr>
          <w:rFonts w:ascii="Arial" w:eastAsia="Times New Roman" w:hAnsi="Arial" w:cs="Arial"/>
          <w:sz w:val="24"/>
          <w:szCs w:val="24"/>
          <w:lang w:eastAsia="ar-SA"/>
        </w:rPr>
        <w:t>, предназначенной для размещения сельскохозяйственных угодий (пашни, пастбища, многолетние насаждения, сенокосы) и объектов сельскохозяйственного назначения;</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 </w:t>
      </w:r>
      <w:r w:rsidRPr="00A70092">
        <w:rPr>
          <w:rFonts w:ascii="Arial" w:eastAsia="Times New Roman" w:hAnsi="Arial" w:cs="Arial"/>
          <w:i/>
          <w:sz w:val="24"/>
          <w:szCs w:val="24"/>
          <w:u w:val="single"/>
          <w:lang w:eastAsia="ar-SA"/>
        </w:rPr>
        <w:t>зоны специального назначения</w:t>
      </w:r>
      <w:r w:rsidRPr="00A70092">
        <w:rPr>
          <w:rFonts w:ascii="Arial" w:eastAsia="Times New Roman" w:hAnsi="Arial" w:cs="Arial"/>
          <w:sz w:val="24"/>
          <w:szCs w:val="24"/>
          <w:lang w:eastAsia="ar-SA"/>
        </w:rPr>
        <w:t xml:space="preserve">, включающей территории кладбищ, скотомогильников, объектов обращения с отходами и другие объекты. </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24"/>
          <w:lang w:eastAsia="ar-SA"/>
        </w:rPr>
        <w:t>Проектные решения разработаны с учётом перспективы развития поселения</w:t>
      </w:r>
      <w:r w:rsidRPr="00A70092">
        <w:rPr>
          <w:rFonts w:ascii="Arial" w:eastAsia="Times New Roman" w:hAnsi="Arial" w:cs="Arial"/>
          <w:color w:val="000000"/>
          <w:sz w:val="24"/>
          <w:szCs w:val="16"/>
          <w:lang w:eastAsia="ar-SA"/>
        </w:rPr>
        <w:t xml:space="preserve"> до 2033 года включительно</w:t>
      </w:r>
      <w:r w:rsidRPr="00A70092">
        <w:rPr>
          <w:rFonts w:ascii="Arial" w:eastAsia="Times New Roman" w:hAnsi="Arial" w:cs="Arial"/>
          <w:sz w:val="24"/>
          <w:szCs w:val="16"/>
          <w:lang w:eastAsia="ar-SA"/>
        </w:rPr>
        <w:t>.</w:t>
      </w:r>
    </w:p>
    <w:p w:rsidR="00A70092" w:rsidRPr="00A70092" w:rsidRDefault="00A70092" w:rsidP="00A70092">
      <w:pPr>
        <w:suppressAutoHyphens/>
        <w:spacing w:after="0" w:line="240" w:lineRule="auto"/>
        <w:jc w:val="both"/>
        <w:rPr>
          <w:rFonts w:ascii="Arial" w:eastAsia="Times New Roman" w:hAnsi="Arial" w:cs="Arial"/>
          <w:color w:val="FF0000"/>
          <w:sz w:val="24"/>
          <w:szCs w:val="16"/>
          <w:lang w:eastAsia="ar-SA"/>
        </w:rPr>
      </w:pPr>
    </w:p>
    <w:p w:rsidR="00A70092" w:rsidRPr="00A70092" w:rsidRDefault="00A70092" w:rsidP="00A70092">
      <w:pPr>
        <w:keepNext/>
        <w:suppressAutoHyphens/>
        <w:spacing w:before="240" w:after="60" w:line="240" w:lineRule="auto"/>
        <w:jc w:val="center"/>
        <w:outlineLvl w:val="3"/>
        <w:rPr>
          <w:rFonts w:ascii="Arial" w:eastAsia="Times New Roman" w:hAnsi="Arial" w:cs="Arial"/>
          <w:b/>
          <w:bCs/>
          <w:i/>
          <w:sz w:val="24"/>
          <w:szCs w:val="28"/>
          <w:lang w:eastAsia="ar-SA"/>
        </w:rPr>
      </w:pPr>
      <w:bookmarkStart w:id="153" w:name="_Toc279576195"/>
      <w:bookmarkStart w:id="154" w:name="_Toc309729846"/>
      <w:bookmarkStart w:id="155" w:name="_Toc312493533"/>
      <w:bookmarkStart w:id="156" w:name="_Toc312505689"/>
      <w:bookmarkStart w:id="157" w:name="_Toc314842329"/>
      <w:bookmarkStart w:id="158" w:name="_Toc372103275"/>
      <w:bookmarkEnd w:id="153"/>
      <w:bookmarkEnd w:id="154"/>
      <w:r w:rsidRPr="00A70092">
        <w:rPr>
          <w:rFonts w:ascii="Arial" w:eastAsia="Times New Roman" w:hAnsi="Arial" w:cs="Arial"/>
          <w:b/>
          <w:bCs/>
          <w:i/>
          <w:sz w:val="24"/>
          <w:szCs w:val="28"/>
          <w:lang w:eastAsia="ar-SA"/>
        </w:rPr>
        <w:t>3.3.2.1. Развитие жилой зоны</w:t>
      </w:r>
      <w:bookmarkEnd w:id="155"/>
      <w:bookmarkEnd w:id="156"/>
      <w:bookmarkEnd w:id="157"/>
      <w:bookmarkEnd w:id="158"/>
    </w:p>
    <w:p w:rsidR="00A70092" w:rsidRPr="00A70092" w:rsidRDefault="00A70092" w:rsidP="00A70092">
      <w:pPr>
        <w:suppressAutoHyphens/>
        <w:spacing w:after="0" w:line="240" w:lineRule="auto"/>
        <w:jc w:val="both"/>
        <w:rPr>
          <w:rFonts w:ascii="Arial" w:eastAsia="Times New Roman" w:hAnsi="Arial" w:cs="Arial"/>
          <w:color w:val="FF0000"/>
          <w:sz w:val="24"/>
          <w:szCs w:val="24"/>
          <w:lang w:eastAsia="ar-SA"/>
        </w:rPr>
      </w:pPr>
    </w:p>
    <w:p w:rsidR="00A70092" w:rsidRPr="00A70092" w:rsidRDefault="00A70092" w:rsidP="00A70092">
      <w:pPr>
        <w:suppressAutoHyphens/>
        <w:spacing w:after="0" w:line="240" w:lineRule="auto"/>
        <w:ind w:firstLine="567"/>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В целях создания благоприятных условий для развития жилищного строительства органам местного самоуправления необходимо осуществлять: </w:t>
      </w:r>
    </w:p>
    <w:p w:rsidR="00A70092" w:rsidRPr="00A70092" w:rsidRDefault="00A70092" w:rsidP="002D3C20">
      <w:pPr>
        <w:numPr>
          <w:ilvl w:val="0"/>
          <w:numId w:val="19"/>
        </w:numPr>
        <w:suppressAutoHyphens/>
        <w:spacing w:after="0" w:line="240" w:lineRule="auto"/>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подготовку земельных участков для жилищного строительства, в том числе подготовку инженерной и транспортной инфраструктур на планируемых площадках для жилищного строительства;</w:t>
      </w:r>
    </w:p>
    <w:p w:rsidR="00A70092" w:rsidRPr="00A70092" w:rsidRDefault="00A70092" w:rsidP="002D3C20">
      <w:pPr>
        <w:numPr>
          <w:ilvl w:val="0"/>
          <w:numId w:val="19"/>
        </w:numPr>
        <w:suppressAutoHyphens/>
        <w:spacing w:after="0" w:line="240" w:lineRule="auto"/>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A70092" w:rsidRPr="00A70092" w:rsidRDefault="00A70092" w:rsidP="002D3C20">
      <w:pPr>
        <w:numPr>
          <w:ilvl w:val="0"/>
          <w:numId w:val="19"/>
        </w:numPr>
        <w:suppressAutoHyphens/>
        <w:spacing w:after="0" w:line="240" w:lineRule="auto"/>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с</w:t>
      </w:r>
      <w:r w:rsidRPr="00A70092">
        <w:rPr>
          <w:rFonts w:ascii="Arial" w:eastAsia="Times New Roman" w:hAnsi="Arial" w:cs="Arial"/>
          <w:iCs/>
          <w:color w:val="000000"/>
          <w:sz w:val="24"/>
          <w:szCs w:val="24"/>
          <w:lang w:eastAsia="ar-SA"/>
        </w:rPr>
        <w:t>одействие в реализации мероприятий национального проекта «Доступное и комфортное жилье – гражданам России»;</w:t>
      </w:r>
    </w:p>
    <w:p w:rsidR="00A70092" w:rsidRPr="00A70092" w:rsidRDefault="00A70092" w:rsidP="002D3C20">
      <w:pPr>
        <w:numPr>
          <w:ilvl w:val="0"/>
          <w:numId w:val="19"/>
        </w:numPr>
        <w:suppressAutoHyphens/>
        <w:spacing w:after="0" w:line="240" w:lineRule="auto"/>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увеличение объемов строительства жилья и коммунальной инфраструктуры;</w:t>
      </w:r>
    </w:p>
    <w:p w:rsidR="00A70092" w:rsidRPr="00A70092" w:rsidRDefault="00A70092" w:rsidP="002D3C20">
      <w:pPr>
        <w:numPr>
          <w:ilvl w:val="0"/>
          <w:numId w:val="19"/>
        </w:numPr>
        <w:suppressAutoHyphens/>
        <w:spacing w:after="0" w:line="240" w:lineRule="auto"/>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lastRenderedPageBreak/>
        <w:t>приведение существующего жилищного фонда и коммунальной инфраструктуры в соответствие со стандартами качества;</w:t>
      </w:r>
    </w:p>
    <w:p w:rsidR="00A70092" w:rsidRPr="00A70092" w:rsidRDefault="00A70092" w:rsidP="002D3C20">
      <w:pPr>
        <w:numPr>
          <w:ilvl w:val="0"/>
          <w:numId w:val="19"/>
        </w:numPr>
        <w:suppressAutoHyphens/>
        <w:spacing w:after="0" w:line="240" w:lineRule="auto"/>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обеспечение доступности жилья и коммунальных услуг в соответствии с платежеспособным спросом населения;</w:t>
      </w:r>
    </w:p>
    <w:p w:rsidR="00A70092" w:rsidRPr="00A70092" w:rsidRDefault="00A70092" w:rsidP="002D3C20">
      <w:pPr>
        <w:numPr>
          <w:ilvl w:val="0"/>
          <w:numId w:val="19"/>
        </w:numPr>
        <w:suppressAutoHyphens/>
        <w:spacing w:after="0" w:line="240" w:lineRule="auto"/>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развитие финансово-кредитных институтов рынка жилья.</w:t>
      </w:r>
    </w:p>
    <w:p w:rsidR="00A70092" w:rsidRPr="00A70092" w:rsidRDefault="00A70092" w:rsidP="00A70092">
      <w:pPr>
        <w:suppressAutoHyphens/>
        <w:spacing w:after="0" w:line="240" w:lineRule="auto"/>
        <w:ind w:firstLine="567"/>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567"/>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Развитие жилых зон планируется на свободных участках в существующих границах населённых пунктов сельского поселения </w:t>
      </w:r>
      <w:r w:rsidRPr="00A70092">
        <w:rPr>
          <w:rFonts w:ascii="Arial" w:eastAsia="Times New Roman" w:hAnsi="Arial" w:cs="Arial"/>
          <w:bCs/>
          <w:color w:val="000000"/>
          <w:sz w:val="24"/>
          <w:szCs w:val="24"/>
          <w:lang w:eastAsia="ar-SA"/>
        </w:rPr>
        <w:t>Елшанка</w:t>
      </w:r>
      <w:r w:rsidRPr="00A70092">
        <w:rPr>
          <w:rFonts w:ascii="Arial" w:eastAsia="Times New Roman" w:hAnsi="Arial" w:cs="Arial"/>
          <w:color w:val="000000"/>
          <w:sz w:val="24"/>
          <w:szCs w:val="24"/>
          <w:lang w:eastAsia="ar-SA"/>
        </w:rPr>
        <w:t xml:space="preserve">,  а также за границами н.п. </w:t>
      </w:r>
    </w:p>
    <w:p w:rsidR="00A70092" w:rsidRPr="00A70092" w:rsidRDefault="00A70092" w:rsidP="00A70092">
      <w:pPr>
        <w:suppressAutoHyphens/>
        <w:spacing w:after="0" w:line="240" w:lineRule="auto"/>
        <w:ind w:firstLine="567"/>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На новых участках предполагается усадебная застройка. Усадебная застройка - территория преимущественно занята одно-двухквартирными 1-2 этажными жилыми домами с хозяйственными постройками на участках, предназначенных для садоводства, огородничества, а также для содержания скота, в разрешенных случаях.</w:t>
      </w:r>
    </w:p>
    <w:p w:rsidR="00A70092" w:rsidRPr="00A70092" w:rsidRDefault="00A70092" w:rsidP="00A70092">
      <w:pPr>
        <w:suppressAutoHyphens/>
        <w:spacing w:after="0" w:line="240" w:lineRule="auto"/>
        <w:ind w:firstLine="567"/>
        <w:jc w:val="both"/>
        <w:rPr>
          <w:rFonts w:ascii="Arial" w:eastAsia="Times New Roman" w:hAnsi="Arial" w:cs="Arial"/>
          <w:color w:val="FF0000"/>
          <w:sz w:val="24"/>
          <w:szCs w:val="24"/>
          <w:lang w:eastAsia="ar-SA"/>
        </w:rPr>
      </w:pPr>
    </w:p>
    <w:p w:rsidR="00A70092" w:rsidRPr="00A70092" w:rsidRDefault="00A70092" w:rsidP="00A70092">
      <w:pPr>
        <w:suppressAutoHyphens/>
        <w:spacing w:after="0" w:line="240" w:lineRule="auto"/>
        <w:ind w:firstLine="567"/>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Так как в сельской малоэтажной, в том числе индивидуальной жилой застройке, расчётные показатели жилищной обеспеченности не нормируются, для расчёта общей площади проектируемого жилищного фонда условно принята общая площадь индивидуального жилого дома на одну семью 150 кв.м.</w:t>
      </w:r>
    </w:p>
    <w:p w:rsidR="00A70092" w:rsidRPr="00A70092" w:rsidRDefault="00A70092" w:rsidP="00A70092">
      <w:pPr>
        <w:suppressAutoHyphens/>
        <w:spacing w:after="0" w:line="240" w:lineRule="auto"/>
        <w:ind w:firstLine="567"/>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Размеры приусадебных земельных участков приняты в соответствии с</w:t>
      </w:r>
      <w:r w:rsidRPr="00A70092">
        <w:rPr>
          <w:rFonts w:ascii="Arial" w:eastAsia="Times New Roman" w:hAnsi="Arial" w:cs="Arial"/>
          <w:color w:val="FF0000"/>
          <w:sz w:val="24"/>
          <w:szCs w:val="24"/>
          <w:lang w:eastAsia="ar-SA"/>
        </w:rPr>
        <w:t xml:space="preserve"> </w:t>
      </w:r>
      <w:bookmarkStart w:id="159" w:name="_Toc312493534"/>
      <w:bookmarkStart w:id="160" w:name="_Toc312505690"/>
      <w:bookmarkStart w:id="161" w:name="_Toc314842330"/>
      <w:bookmarkEnd w:id="159"/>
      <w:bookmarkEnd w:id="160"/>
      <w:bookmarkEnd w:id="161"/>
      <w:r w:rsidRPr="00A70092">
        <w:rPr>
          <w:rFonts w:ascii="Arial" w:eastAsia="Times New Roman" w:hAnsi="Arial" w:cs="Arial"/>
          <w:color w:val="000000"/>
          <w:sz w:val="24"/>
          <w:szCs w:val="24"/>
          <w:lang w:eastAsia="ar-SA"/>
        </w:rPr>
        <w:t>Решением Собрания представителей  муниципального района Сергиевский Самарской области «Об утверждении предельных (максимальных и минимальных) размеров земельных участков, предоставляемых гражданам в собственность из земель, находящихся в государственной и муниципальной собственности, для ведения личного подсобного хозяйства и индивидуального жилищного строительства на территории муниципального района Сергиевский» от 06.03. 2008 года №11.</w:t>
      </w:r>
    </w:p>
    <w:p w:rsidR="00A70092" w:rsidRPr="00A70092" w:rsidRDefault="00A70092" w:rsidP="00A70092">
      <w:pPr>
        <w:suppressAutoHyphens/>
        <w:spacing w:after="0" w:line="240" w:lineRule="auto"/>
        <w:ind w:firstLine="567"/>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Предельные размеры (максимальные и минимальные) предоставления земельных участков гражданам для ведения личного подсобного хозяйства, индивидуального жилищного строительства на территории муниципального района Сергиевский:</w:t>
      </w:r>
    </w:p>
    <w:p w:rsidR="00A70092" w:rsidRPr="00A70092" w:rsidRDefault="00A70092" w:rsidP="002D3C20">
      <w:pPr>
        <w:numPr>
          <w:ilvl w:val="0"/>
          <w:numId w:val="28"/>
        </w:numPr>
        <w:suppressAutoHyphens/>
        <w:spacing w:after="0" w:line="240" w:lineRule="auto"/>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Индивидуальное жилищное строительство:</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         - с. Елшанка от 1000 до 1500 м</w:t>
      </w:r>
      <w:r w:rsidRPr="00A70092">
        <w:rPr>
          <w:rFonts w:ascii="Arial" w:eastAsia="Times New Roman" w:hAnsi="Arial" w:cs="Arial"/>
          <w:color w:val="000000"/>
          <w:sz w:val="24"/>
          <w:szCs w:val="24"/>
          <w:vertAlign w:val="superscript"/>
          <w:lang w:eastAsia="ar-SA"/>
        </w:rPr>
        <w:t>2</w:t>
      </w:r>
      <w:r w:rsidRPr="00A70092">
        <w:rPr>
          <w:rFonts w:ascii="Arial" w:eastAsia="Times New Roman" w:hAnsi="Arial" w:cs="Arial"/>
          <w:color w:val="000000"/>
          <w:sz w:val="24"/>
          <w:szCs w:val="24"/>
          <w:lang w:eastAsia="ar-SA"/>
        </w:rPr>
        <w:t>;</w:t>
      </w:r>
    </w:p>
    <w:p w:rsidR="00A70092" w:rsidRPr="00A70092" w:rsidRDefault="00A70092" w:rsidP="00A70092">
      <w:pPr>
        <w:suppressAutoHyphens/>
        <w:spacing w:after="0" w:line="240" w:lineRule="auto"/>
        <w:ind w:left="708" w:firstLine="567"/>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с. Большая Чесноковка, д. Большие Печерки, с. Мордовская Селитьба, п. Отрада, с. Чекалино, п. Чемеричный – от 1000 до 1500 м</w:t>
      </w:r>
      <w:r w:rsidRPr="00A70092">
        <w:rPr>
          <w:rFonts w:ascii="Arial" w:eastAsia="Times New Roman" w:hAnsi="Arial" w:cs="Arial"/>
          <w:color w:val="000000"/>
          <w:sz w:val="24"/>
          <w:szCs w:val="24"/>
          <w:vertAlign w:val="superscript"/>
          <w:lang w:eastAsia="ar-SA"/>
        </w:rPr>
        <w:t>2</w:t>
      </w:r>
      <w:r w:rsidRPr="00A70092">
        <w:rPr>
          <w:rFonts w:ascii="Arial" w:eastAsia="Times New Roman" w:hAnsi="Arial" w:cs="Arial"/>
          <w:color w:val="000000"/>
          <w:sz w:val="24"/>
          <w:szCs w:val="24"/>
          <w:lang w:eastAsia="ar-SA"/>
        </w:rPr>
        <w:t>.</w:t>
      </w:r>
    </w:p>
    <w:p w:rsidR="00A70092" w:rsidRPr="00A70092" w:rsidRDefault="00A70092" w:rsidP="00A70092">
      <w:pPr>
        <w:suppressAutoHyphens/>
        <w:spacing w:after="0" w:line="240" w:lineRule="auto"/>
        <w:ind w:left="708" w:firstLine="567"/>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2.  Личное подсобное хозяйство:</w:t>
      </w:r>
    </w:p>
    <w:p w:rsidR="00A70092" w:rsidRPr="00A70092" w:rsidRDefault="00A70092" w:rsidP="00A70092">
      <w:pPr>
        <w:suppressAutoHyphens/>
        <w:spacing w:after="0" w:line="240" w:lineRule="auto"/>
        <w:ind w:left="708" w:firstLine="567"/>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с. Елшанка от 2000 до 10000 м</w:t>
      </w:r>
      <w:r w:rsidRPr="00A70092">
        <w:rPr>
          <w:rFonts w:ascii="Arial" w:eastAsia="Times New Roman" w:hAnsi="Arial" w:cs="Arial"/>
          <w:color w:val="000000"/>
          <w:sz w:val="24"/>
          <w:szCs w:val="24"/>
          <w:vertAlign w:val="superscript"/>
          <w:lang w:eastAsia="ar-SA"/>
        </w:rPr>
        <w:t>2</w:t>
      </w:r>
      <w:r w:rsidRPr="00A70092">
        <w:rPr>
          <w:rFonts w:ascii="Arial" w:eastAsia="Times New Roman" w:hAnsi="Arial" w:cs="Arial"/>
          <w:color w:val="000000"/>
          <w:sz w:val="24"/>
          <w:szCs w:val="24"/>
          <w:lang w:eastAsia="ar-SA"/>
        </w:rPr>
        <w:t>;</w:t>
      </w:r>
    </w:p>
    <w:p w:rsidR="00A70092" w:rsidRPr="00A70092" w:rsidRDefault="00A70092" w:rsidP="00A70092">
      <w:pPr>
        <w:suppressAutoHyphens/>
        <w:spacing w:after="0" w:line="240" w:lineRule="auto"/>
        <w:ind w:left="708" w:firstLine="567"/>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с. Большая Чесноковка, д. Большие Печерки, с. Мордовская Селитьба, п. Отрада, с. Чекалино, п. Чемеричный – от 2000 до 10000 м</w:t>
      </w:r>
      <w:r w:rsidRPr="00A70092">
        <w:rPr>
          <w:rFonts w:ascii="Arial" w:eastAsia="Times New Roman" w:hAnsi="Arial" w:cs="Arial"/>
          <w:color w:val="000000"/>
          <w:sz w:val="24"/>
          <w:szCs w:val="24"/>
          <w:vertAlign w:val="superscript"/>
          <w:lang w:eastAsia="ar-SA"/>
        </w:rPr>
        <w:t>2</w:t>
      </w:r>
      <w:r w:rsidRPr="00A70092">
        <w:rPr>
          <w:rFonts w:ascii="Arial" w:eastAsia="Times New Roman" w:hAnsi="Arial" w:cs="Arial"/>
          <w:color w:val="000000"/>
          <w:sz w:val="24"/>
          <w:szCs w:val="24"/>
          <w:lang w:eastAsia="ar-SA"/>
        </w:rPr>
        <w:t>.</w:t>
      </w:r>
    </w:p>
    <w:p w:rsidR="00A70092" w:rsidRPr="00A70092" w:rsidRDefault="00A70092" w:rsidP="00A70092">
      <w:pPr>
        <w:suppressAutoHyphens/>
        <w:spacing w:after="0" w:line="240" w:lineRule="auto"/>
        <w:jc w:val="both"/>
        <w:rPr>
          <w:rFonts w:ascii="Arial" w:eastAsia="Times New Roman" w:hAnsi="Arial" w:cs="Arial"/>
          <w:color w:val="FF0000"/>
          <w:sz w:val="24"/>
          <w:szCs w:val="24"/>
          <w:lang w:eastAsia="ar-SA"/>
        </w:rPr>
      </w:pPr>
    </w:p>
    <w:p w:rsidR="00A70092" w:rsidRPr="00A70092" w:rsidRDefault="00A70092" w:rsidP="00A70092">
      <w:pPr>
        <w:keepNext/>
        <w:suppressAutoHyphens/>
        <w:spacing w:before="240" w:after="60" w:line="240" w:lineRule="auto"/>
        <w:jc w:val="center"/>
        <w:outlineLvl w:val="3"/>
        <w:rPr>
          <w:rFonts w:ascii="Arial" w:eastAsia="Times New Roman" w:hAnsi="Arial" w:cs="Arial"/>
          <w:b/>
          <w:bCs/>
          <w:i/>
          <w:sz w:val="24"/>
          <w:szCs w:val="28"/>
          <w:lang w:eastAsia="ar-SA"/>
        </w:rPr>
      </w:pPr>
      <w:bookmarkStart w:id="162" w:name="_Toc316548194"/>
      <w:bookmarkStart w:id="163" w:name="_Toc372103276"/>
      <w:r w:rsidRPr="00A70092">
        <w:rPr>
          <w:rFonts w:ascii="Arial" w:eastAsia="Times New Roman" w:hAnsi="Arial" w:cs="Arial"/>
          <w:b/>
          <w:bCs/>
          <w:i/>
          <w:sz w:val="24"/>
          <w:szCs w:val="28"/>
          <w:lang w:eastAsia="ar-SA"/>
        </w:rPr>
        <w:t>3.3.2.1.1. Планируемые объекты жилищного фонда</w:t>
      </w:r>
      <w:bookmarkEnd w:id="162"/>
      <w:bookmarkEnd w:id="163"/>
    </w:p>
    <w:p w:rsidR="00A70092" w:rsidRPr="00A70092" w:rsidRDefault="00A70092" w:rsidP="00A70092">
      <w:pPr>
        <w:keepNext/>
        <w:suppressAutoHyphens/>
        <w:spacing w:before="240" w:after="60" w:line="240" w:lineRule="auto"/>
        <w:jc w:val="center"/>
        <w:outlineLvl w:val="3"/>
        <w:rPr>
          <w:rFonts w:ascii="Arial" w:eastAsia="Times New Roman" w:hAnsi="Arial" w:cs="Arial"/>
          <w:b/>
          <w:bCs/>
          <w:i/>
          <w:sz w:val="24"/>
          <w:szCs w:val="24"/>
          <w:shd w:val="clear" w:color="auto" w:fill="FFFF00"/>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Развитие зоны застройки индивидуальными жилыми домами и зоны застройки малоэтажными жилыми домами (до 4-х этажей) в сельском поселении Елшанка, предусматривается за счет уплотнения существующей застройки и </w:t>
      </w:r>
      <w:r w:rsidRPr="00A70092">
        <w:rPr>
          <w:rFonts w:ascii="Arial" w:eastAsia="Times New Roman" w:hAnsi="Arial" w:cs="Arial"/>
          <w:color w:val="000000"/>
          <w:sz w:val="24"/>
          <w:szCs w:val="24"/>
          <w:lang w:eastAsia="ar-SA"/>
        </w:rPr>
        <w:lastRenderedPageBreak/>
        <w:t xml:space="preserve">освоения свободных территорий. Площадь земельных участков в проекте установлена в размере 0,06  – 0,15 га.  </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Количество человек в семье на I очередь и расчетный срок принято – 3,0 человека.</w:t>
      </w:r>
    </w:p>
    <w:p w:rsidR="00A70092" w:rsidRPr="00A70092" w:rsidRDefault="00A70092" w:rsidP="00A70092">
      <w:pPr>
        <w:suppressAutoHyphens/>
        <w:spacing w:after="0" w:line="240" w:lineRule="auto"/>
        <w:ind w:firstLine="709"/>
        <w:jc w:val="both"/>
        <w:rPr>
          <w:rFonts w:ascii="Arial" w:eastAsia="Times New Roman" w:hAnsi="Arial" w:cs="Arial"/>
          <w:b/>
          <w:color w:val="FF0000"/>
          <w:sz w:val="24"/>
          <w:szCs w:val="24"/>
          <w:lang w:eastAsia="ar-SA"/>
        </w:rPr>
      </w:pPr>
      <w:r w:rsidRPr="00A70092">
        <w:rPr>
          <w:rFonts w:ascii="Arial" w:eastAsia="Times New Roman" w:hAnsi="Arial" w:cs="Arial"/>
          <w:b/>
          <w:color w:val="FF0000"/>
          <w:sz w:val="24"/>
          <w:szCs w:val="24"/>
          <w:lang w:eastAsia="ar-SA"/>
        </w:rPr>
        <w:t xml:space="preserve"> </w:t>
      </w: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24"/>
          <w:lang w:eastAsia="ar-SA"/>
        </w:rPr>
      </w:pPr>
      <w:r w:rsidRPr="00A70092">
        <w:rPr>
          <w:rFonts w:ascii="Arial" w:eastAsia="Times New Roman" w:hAnsi="Arial" w:cs="Arial"/>
          <w:b/>
          <w:color w:val="000000"/>
          <w:sz w:val="24"/>
          <w:szCs w:val="24"/>
          <w:lang w:eastAsia="ar-SA"/>
        </w:rPr>
        <w:t xml:space="preserve"> Село </w:t>
      </w:r>
      <w:r w:rsidRPr="00A70092">
        <w:rPr>
          <w:rFonts w:ascii="Arial" w:eastAsia="Times New Roman" w:hAnsi="Arial" w:cs="Arial"/>
          <w:b/>
          <w:bCs/>
          <w:color w:val="000000"/>
          <w:sz w:val="24"/>
          <w:szCs w:val="24"/>
          <w:lang w:eastAsia="ar-SA"/>
        </w:rPr>
        <w:t>Елшанка</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b/>
          <w:i/>
          <w:color w:val="000000"/>
          <w:sz w:val="24"/>
          <w:szCs w:val="24"/>
          <w:lang w:eastAsia="ar-SA"/>
        </w:rPr>
        <w:t xml:space="preserve"> </w:t>
      </w:r>
    </w:p>
    <w:p w:rsidR="00A70092" w:rsidRPr="00A70092" w:rsidRDefault="00A70092" w:rsidP="00A70092">
      <w:pPr>
        <w:suppressAutoHyphens/>
        <w:spacing w:after="0" w:line="240" w:lineRule="auto"/>
        <w:ind w:firstLine="709"/>
        <w:jc w:val="both"/>
        <w:rPr>
          <w:rFonts w:ascii="Arial" w:eastAsia="Times New Roman" w:hAnsi="Arial" w:cs="Arial"/>
          <w:i/>
          <w:color w:val="000000"/>
          <w:sz w:val="24"/>
          <w:szCs w:val="24"/>
          <w:u w:val="single"/>
          <w:lang w:eastAsia="ar-SA"/>
        </w:rPr>
      </w:pPr>
      <w:r w:rsidRPr="00A70092">
        <w:rPr>
          <w:rFonts w:ascii="Arial" w:eastAsia="Times New Roman" w:hAnsi="Arial" w:cs="Arial"/>
          <w:i/>
          <w:color w:val="000000"/>
          <w:sz w:val="24"/>
          <w:szCs w:val="24"/>
          <w:u w:val="single"/>
          <w:lang w:eastAsia="ar-SA"/>
        </w:rPr>
        <w:t>За счет уплотнения существующей застройки на 1 очередь строительства планируется:</w:t>
      </w:r>
    </w:p>
    <w:p w:rsidR="00A70092" w:rsidRPr="00A70092" w:rsidRDefault="00A70092" w:rsidP="00A70092">
      <w:pPr>
        <w:suppressAutoHyphens/>
        <w:spacing w:after="0" w:line="240" w:lineRule="auto"/>
        <w:ind w:firstLine="709"/>
        <w:jc w:val="both"/>
        <w:rPr>
          <w:rFonts w:ascii="Arial" w:eastAsia="Times New Roman" w:hAnsi="Arial" w:cs="Arial"/>
          <w:color w:val="FF0000"/>
          <w:sz w:val="24"/>
          <w:szCs w:val="24"/>
          <w:lang w:eastAsia="ar-SA"/>
        </w:rPr>
      </w:pPr>
    </w:p>
    <w:p w:rsidR="00A70092" w:rsidRPr="00A70092" w:rsidRDefault="00A70092" w:rsidP="00A70092">
      <w:pPr>
        <w:suppressAutoHyphens/>
        <w:spacing w:after="0" w:line="240" w:lineRule="auto"/>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t>- В северной части села:</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по ул. Степная - 5 усадебных участков;</w:t>
      </w:r>
    </w:p>
    <w:p w:rsidR="00A70092" w:rsidRPr="00A70092" w:rsidRDefault="00A70092" w:rsidP="00A70092">
      <w:pPr>
        <w:tabs>
          <w:tab w:val="left" w:pos="6075"/>
        </w:tabs>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Площадь проектируемой территории – 0,7249 га;</w:t>
      </w:r>
      <w:r w:rsidRPr="00A70092">
        <w:rPr>
          <w:rFonts w:ascii="Arial" w:eastAsia="Times New Roman" w:hAnsi="Arial" w:cs="Arial"/>
          <w:color w:val="000000"/>
          <w:sz w:val="24"/>
          <w:szCs w:val="24"/>
          <w:lang w:eastAsia="ar-SA"/>
        </w:rPr>
        <w:tab/>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Планируется размещение 5 индивидуальных жилых домов;</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Ориентировочно общая площадь жилого фонда составит - 750  м</w:t>
      </w:r>
      <w:r w:rsidRPr="00A70092">
        <w:rPr>
          <w:rFonts w:ascii="Arial" w:eastAsia="Times New Roman" w:hAnsi="Arial" w:cs="Arial"/>
          <w:color w:val="000000"/>
          <w:sz w:val="24"/>
          <w:szCs w:val="24"/>
          <w:vertAlign w:val="superscript"/>
          <w:lang w:eastAsia="ar-SA"/>
        </w:rPr>
        <w:t>2</w:t>
      </w:r>
      <w:r w:rsidRPr="00A70092">
        <w:rPr>
          <w:rFonts w:ascii="Arial" w:eastAsia="Times New Roman" w:hAnsi="Arial" w:cs="Arial"/>
          <w:color w:val="000000"/>
          <w:sz w:val="24"/>
          <w:szCs w:val="24"/>
          <w:lang w:eastAsia="ar-SA"/>
        </w:rPr>
        <w:t>;</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Расчётная численность населения ориентировочно составит - 15 человек.</w:t>
      </w:r>
    </w:p>
    <w:p w:rsidR="00A70092" w:rsidRPr="00A70092" w:rsidRDefault="00A70092" w:rsidP="00A70092">
      <w:pPr>
        <w:suppressAutoHyphens/>
        <w:spacing w:after="0" w:line="240" w:lineRule="auto"/>
        <w:jc w:val="both"/>
        <w:rPr>
          <w:rFonts w:ascii="Arial" w:eastAsia="Times New Roman" w:hAnsi="Arial" w:cs="Arial"/>
          <w:color w:val="FF0000"/>
          <w:sz w:val="24"/>
          <w:szCs w:val="24"/>
          <w:shd w:val="clear" w:color="auto" w:fill="FFFF00"/>
          <w:lang w:eastAsia="ar-SA"/>
        </w:rPr>
      </w:pPr>
    </w:p>
    <w:p w:rsidR="00A70092" w:rsidRPr="00A70092" w:rsidRDefault="00A70092" w:rsidP="00A70092">
      <w:pPr>
        <w:tabs>
          <w:tab w:val="left" w:pos="0"/>
        </w:tabs>
        <w:suppressAutoHyphens/>
        <w:spacing w:after="0" w:line="240" w:lineRule="auto"/>
        <w:ind w:right="22" w:firstLine="720"/>
        <w:jc w:val="both"/>
        <w:rPr>
          <w:rFonts w:ascii="Arial" w:eastAsia="Times New Roman" w:hAnsi="Arial" w:cs="Arial"/>
          <w:i/>
          <w:color w:val="000000"/>
          <w:sz w:val="24"/>
          <w:szCs w:val="24"/>
          <w:u w:val="single"/>
          <w:lang w:eastAsia="ar-SA"/>
        </w:rPr>
      </w:pPr>
      <w:r w:rsidRPr="00A70092">
        <w:rPr>
          <w:rFonts w:ascii="Arial" w:eastAsia="Times New Roman" w:hAnsi="Arial" w:cs="Arial"/>
          <w:i/>
          <w:iCs/>
          <w:color w:val="000000"/>
          <w:sz w:val="24"/>
          <w:szCs w:val="24"/>
          <w:u w:val="single"/>
          <w:lang w:eastAsia="ar-SA"/>
        </w:rPr>
        <w:t>На свободных территориях</w:t>
      </w:r>
      <w:r w:rsidRPr="00A70092">
        <w:rPr>
          <w:rFonts w:ascii="Arial" w:eastAsia="Times New Roman" w:hAnsi="Arial" w:cs="Arial"/>
          <w:i/>
          <w:color w:val="000000"/>
          <w:sz w:val="24"/>
          <w:szCs w:val="24"/>
          <w:u w:val="single"/>
          <w:lang w:eastAsia="ar-SA"/>
        </w:rPr>
        <w:t xml:space="preserve"> в границах населенного пункта на 1 очередь строительства</w:t>
      </w:r>
      <w:r w:rsidRPr="00A70092">
        <w:rPr>
          <w:rFonts w:ascii="Arial" w:eastAsia="Times New Roman" w:hAnsi="Arial" w:cs="Arial"/>
          <w:bCs/>
          <w:i/>
          <w:color w:val="000000"/>
          <w:sz w:val="24"/>
          <w:szCs w:val="24"/>
          <w:u w:val="single"/>
          <w:lang w:eastAsia="ar-SA"/>
        </w:rPr>
        <w:t xml:space="preserve"> планируется</w:t>
      </w:r>
      <w:r w:rsidRPr="00A70092">
        <w:rPr>
          <w:rFonts w:ascii="Arial" w:eastAsia="Times New Roman" w:hAnsi="Arial" w:cs="Arial"/>
          <w:i/>
          <w:color w:val="000000"/>
          <w:sz w:val="24"/>
          <w:szCs w:val="24"/>
          <w:u w:val="single"/>
          <w:lang w:eastAsia="ar-SA"/>
        </w:rPr>
        <w:t>:</w:t>
      </w:r>
    </w:p>
    <w:p w:rsidR="00A70092" w:rsidRPr="00A70092" w:rsidRDefault="00A70092" w:rsidP="00A70092">
      <w:pPr>
        <w:suppressAutoHyphens/>
        <w:spacing w:after="0" w:line="240" w:lineRule="auto"/>
        <w:ind w:left="709" w:firstLine="709"/>
        <w:jc w:val="both"/>
        <w:rPr>
          <w:rFonts w:ascii="Arial" w:eastAsia="Times New Roman" w:hAnsi="Arial" w:cs="Arial"/>
          <w:color w:val="FF0000"/>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b/>
          <w:color w:val="000000"/>
          <w:sz w:val="24"/>
          <w:szCs w:val="24"/>
          <w:lang w:eastAsia="ar-SA"/>
        </w:rPr>
        <w:t>ПЛОЩАДКА №1</w:t>
      </w:r>
      <w:r w:rsidRPr="00A70092">
        <w:rPr>
          <w:rFonts w:ascii="Arial" w:eastAsia="Times New Roman" w:hAnsi="Arial" w:cs="Arial"/>
          <w:color w:val="FF0000"/>
          <w:sz w:val="24"/>
          <w:szCs w:val="24"/>
          <w:lang w:eastAsia="ar-SA"/>
        </w:rPr>
        <w:t xml:space="preserve"> </w:t>
      </w:r>
      <w:r w:rsidRPr="00A70092">
        <w:rPr>
          <w:rFonts w:ascii="Arial" w:eastAsia="Times New Roman" w:hAnsi="Arial" w:cs="Arial"/>
          <w:color w:val="000000"/>
          <w:sz w:val="24"/>
          <w:szCs w:val="24"/>
          <w:lang w:eastAsia="ar-SA"/>
        </w:rPr>
        <w:t>расположена в западной части с. Елшанка.</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Площадь проектируемой территории – 3,9704 га;</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Площадь территории под жилую застройку – 3,244 га.</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Планируется размещение 21 индивидуального жилого дома;</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Ориентировочно общая площадь жилого фонда составит – 3150  м</w:t>
      </w:r>
      <w:r w:rsidRPr="00A70092">
        <w:rPr>
          <w:rFonts w:ascii="Arial" w:eastAsia="Times New Roman" w:hAnsi="Arial" w:cs="Arial"/>
          <w:color w:val="000000"/>
          <w:sz w:val="24"/>
          <w:szCs w:val="24"/>
          <w:vertAlign w:val="superscript"/>
          <w:lang w:eastAsia="ar-SA"/>
        </w:rPr>
        <w:t>2</w:t>
      </w:r>
      <w:r w:rsidRPr="00A70092">
        <w:rPr>
          <w:rFonts w:ascii="Arial" w:eastAsia="Times New Roman" w:hAnsi="Arial" w:cs="Arial"/>
          <w:color w:val="000000"/>
          <w:sz w:val="24"/>
          <w:szCs w:val="24"/>
          <w:lang w:eastAsia="ar-SA"/>
        </w:rPr>
        <w:t>;</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Расчётная численность населения ориентировочно составит – 63 чел.</w:t>
      </w:r>
    </w:p>
    <w:p w:rsidR="00A70092" w:rsidRPr="00A70092" w:rsidRDefault="00A70092" w:rsidP="00A70092">
      <w:pPr>
        <w:suppressAutoHyphens/>
        <w:spacing w:after="0" w:line="240" w:lineRule="auto"/>
        <w:ind w:left="720"/>
        <w:jc w:val="both"/>
        <w:rPr>
          <w:rFonts w:ascii="Arial" w:eastAsia="Times New Roman" w:hAnsi="Arial" w:cs="Arial"/>
          <w:color w:val="FF0000"/>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b/>
          <w:color w:val="000000"/>
          <w:sz w:val="24"/>
          <w:szCs w:val="24"/>
          <w:lang w:eastAsia="ar-SA"/>
        </w:rPr>
        <w:t>ПЛОЩАДКА №2</w:t>
      </w:r>
      <w:r w:rsidRPr="00A70092">
        <w:rPr>
          <w:rFonts w:ascii="Arial" w:eastAsia="Times New Roman" w:hAnsi="Arial" w:cs="Arial"/>
          <w:color w:val="FF0000"/>
          <w:sz w:val="24"/>
          <w:szCs w:val="24"/>
          <w:lang w:eastAsia="ar-SA"/>
        </w:rPr>
        <w:t xml:space="preserve"> </w:t>
      </w:r>
      <w:r w:rsidRPr="00A70092">
        <w:rPr>
          <w:rFonts w:ascii="Arial" w:eastAsia="Times New Roman" w:hAnsi="Arial" w:cs="Arial"/>
          <w:color w:val="000000"/>
          <w:sz w:val="24"/>
          <w:szCs w:val="16"/>
          <w:lang w:eastAsia="ar-SA"/>
        </w:rPr>
        <w:t>расположена  в северо-восточной части села.</w:t>
      </w:r>
    </w:p>
    <w:p w:rsidR="00A70092" w:rsidRPr="00A70092" w:rsidRDefault="00A70092" w:rsidP="00A70092">
      <w:pPr>
        <w:suppressAutoHyphens/>
        <w:spacing w:after="0" w:line="240" w:lineRule="auto"/>
        <w:ind w:left="720"/>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Площадь проектируемой территории – 3,3081 га;</w:t>
      </w:r>
    </w:p>
    <w:p w:rsidR="00A70092" w:rsidRPr="00A70092" w:rsidRDefault="00A70092" w:rsidP="00A70092">
      <w:pPr>
        <w:suppressAutoHyphens/>
        <w:spacing w:after="0" w:line="240" w:lineRule="auto"/>
        <w:ind w:left="720"/>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Площадь территории под жилую застройку – 2,798 га. </w:t>
      </w:r>
    </w:p>
    <w:p w:rsidR="00A70092" w:rsidRPr="00A70092" w:rsidRDefault="00A70092" w:rsidP="00A70092">
      <w:pPr>
        <w:suppressAutoHyphens/>
        <w:spacing w:after="0" w:line="240" w:lineRule="auto"/>
        <w:ind w:left="720"/>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Планируется размещение 19 индивидуальных жилых домов; </w:t>
      </w:r>
    </w:p>
    <w:p w:rsidR="00A70092" w:rsidRPr="00A70092" w:rsidRDefault="00A70092" w:rsidP="00A70092">
      <w:pPr>
        <w:suppressAutoHyphens/>
        <w:spacing w:after="0" w:line="240" w:lineRule="auto"/>
        <w:ind w:left="720" w:right="567"/>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16"/>
          <w:lang w:eastAsia="ar-SA"/>
        </w:rPr>
        <w:t>Ориентировочно общая площадь жилого фонда усадебной застройки; составит</w:t>
      </w:r>
      <w:r w:rsidRPr="00A70092">
        <w:rPr>
          <w:rFonts w:ascii="Arial" w:eastAsia="Times New Roman" w:hAnsi="Arial" w:cs="Arial"/>
          <w:color w:val="000000"/>
          <w:sz w:val="24"/>
          <w:szCs w:val="24"/>
          <w:lang w:eastAsia="ar-SA"/>
        </w:rPr>
        <w:t xml:space="preserve"> - 2850 м</w:t>
      </w:r>
      <w:r w:rsidRPr="00A70092">
        <w:rPr>
          <w:rFonts w:ascii="Arial" w:eastAsia="Times New Roman" w:hAnsi="Arial" w:cs="Arial"/>
          <w:color w:val="000000"/>
          <w:sz w:val="24"/>
          <w:szCs w:val="24"/>
          <w:vertAlign w:val="superscript"/>
          <w:lang w:eastAsia="ar-SA"/>
        </w:rPr>
        <w:t>2</w:t>
      </w:r>
      <w:r w:rsidRPr="00A70092">
        <w:rPr>
          <w:rFonts w:ascii="Arial" w:eastAsia="Times New Roman" w:hAnsi="Arial" w:cs="Arial"/>
          <w:color w:val="000000"/>
          <w:sz w:val="24"/>
          <w:szCs w:val="24"/>
          <w:lang w:eastAsia="ar-SA"/>
        </w:rPr>
        <w:t>;</w:t>
      </w:r>
    </w:p>
    <w:p w:rsidR="00A70092" w:rsidRPr="00A70092" w:rsidRDefault="00A70092" w:rsidP="00A70092">
      <w:pPr>
        <w:suppressAutoHyphens/>
        <w:spacing w:after="0" w:line="240" w:lineRule="auto"/>
        <w:ind w:left="720" w:right="567"/>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Расчётная численность </w:t>
      </w:r>
      <w:r w:rsidRPr="00A70092">
        <w:rPr>
          <w:rFonts w:ascii="Arial" w:eastAsia="Times New Roman" w:hAnsi="Arial" w:cs="Arial"/>
          <w:color w:val="000000"/>
          <w:sz w:val="24"/>
          <w:szCs w:val="16"/>
          <w:lang w:eastAsia="ar-SA"/>
        </w:rPr>
        <w:t>населения</w:t>
      </w:r>
      <w:r w:rsidRPr="00A70092">
        <w:rPr>
          <w:rFonts w:ascii="Arial" w:eastAsia="Times New Roman" w:hAnsi="Arial" w:cs="Arial"/>
          <w:color w:val="000000"/>
          <w:sz w:val="24"/>
          <w:szCs w:val="24"/>
          <w:lang w:eastAsia="ar-SA"/>
        </w:rPr>
        <w:t xml:space="preserve"> ориентировочно составит - 57 чел.</w:t>
      </w:r>
    </w:p>
    <w:p w:rsidR="00A70092" w:rsidRPr="00A70092" w:rsidRDefault="00A70092" w:rsidP="00A70092">
      <w:pPr>
        <w:suppressAutoHyphens/>
        <w:spacing w:after="0" w:line="240" w:lineRule="auto"/>
        <w:ind w:left="708"/>
        <w:jc w:val="both"/>
        <w:rPr>
          <w:rFonts w:ascii="Arial" w:eastAsia="Times New Roman" w:hAnsi="Arial" w:cs="Arial"/>
          <w:b/>
          <w:color w:val="000000"/>
          <w:sz w:val="24"/>
          <w:szCs w:val="24"/>
          <w:lang w:eastAsia="ar-SA"/>
        </w:rPr>
      </w:pPr>
    </w:p>
    <w:p w:rsidR="00A70092" w:rsidRPr="00A70092" w:rsidRDefault="00A70092" w:rsidP="00A70092">
      <w:pPr>
        <w:suppressAutoHyphens/>
        <w:spacing w:after="0" w:line="240" w:lineRule="auto"/>
        <w:ind w:left="708"/>
        <w:jc w:val="both"/>
        <w:rPr>
          <w:rFonts w:ascii="Arial" w:eastAsia="Times New Roman" w:hAnsi="Arial" w:cs="Arial"/>
          <w:color w:val="000000"/>
          <w:sz w:val="24"/>
          <w:szCs w:val="24"/>
          <w:lang w:eastAsia="ar-SA"/>
        </w:rPr>
      </w:pPr>
      <w:r w:rsidRPr="00A70092">
        <w:rPr>
          <w:rFonts w:ascii="Arial" w:eastAsia="Times New Roman" w:hAnsi="Arial" w:cs="Arial"/>
          <w:b/>
          <w:color w:val="000000"/>
          <w:sz w:val="24"/>
          <w:szCs w:val="24"/>
          <w:lang w:eastAsia="ar-SA"/>
        </w:rPr>
        <w:t>ПЛОЩАДКА №3</w:t>
      </w:r>
      <w:r w:rsidRPr="00A70092">
        <w:rPr>
          <w:rFonts w:ascii="Arial" w:eastAsia="Times New Roman" w:hAnsi="Arial" w:cs="Arial"/>
          <w:color w:val="000000"/>
          <w:sz w:val="24"/>
          <w:szCs w:val="24"/>
          <w:lang w:eastAsia="ar-SA"/>
        </w:rPr>
        <w:t xml:space="preserve"> расположена  в северо-западной части села.</w:t>
      </w:r>
    </w:p>
    <w:p w:rsidR="00A70092" w:rsidRPr="00A70092" w:rsidRDefault="00A70092" w:rsidP="00A70092">
      <w:pPr>
        <w:suppressAutoHyphens/>
        <w:spacing w:after="0" w:line="240" w:lineRule="auto"/>
        <w:ind w:left="708"/>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Площадь проектируемой территории – 9,3884 га;</w:t>
      </w:r>
    </w:p>
    <w:p w:rsidR="00A70092" w:rsidRPr="00A70092" w:rsidRDefault="00A70092" w:rsidP="00A70092">
      <w:pPr>
        <w:suppressAutoHyphens/>
        <w:spacing w:after="0" w:line="240" w:lineRule="auto"/>
        <w:ind w:left="708"/>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Площадь территории под жилую застройку – 6,891 га. </w:t>
      </w:r>
    </w:p>
    <w:p w:rsidR="00A70092" w:rsidRPr="00A70092" w:rsidRDefault="00A70092" w:rsidP="00A70092">
      <w:pPr>
        <w:suppressAutoHyphens/>
        <w:spacing w:after="0" w:line="240" w:lineRule="auto"/>
        <w:ind w:left="708"/>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Планируется размещение 46 индивидуальных жилых домов; </w:t>
      </w:r>
    </w:p>
    <w:p w:rsidR="00A70092" w:rsidRPr="00A70092" w:rsidRDefault="00A70092" w:rsidP="00A70092">
      <w:pPr>
        <w:suppressAutoHyphens/>
        <w:spacing w:after="0" w:line="240" w:lineRule="auto"/>
        <w:ind w:left="708"/>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Ориентировочно общая площадь жилого фонда усадебной застройки; составит - 6900 м</w:t>
      </w:r>
      <w:r w:rsidRPr="00A70092">
        <w:rPr>
          <w:rFonts w:ascii="Arial" w:eastAsia="Times New Roman" w:hAnsi="Arial" w:cs="Arial"/>
          <w:color w:val="000000"/>
          <w:sz w:val="24"/>
          <w:szCs w:val="24"/>
          <w:vertAlign w:val="superscript"/>
          <w:lang w:eastAsia="ar-SA"/>
        </w:rPr>
        <w:t>2</w:t>
      </w:r>
      <w:r w:rsidRPr="00A70092">
        <w:rPr>
          <w:rFonts w:ascii="Arial" w:eastAsia="Times New Roman" w:hAnsi="Arial" w:cs="Arial"/>
          <w:color w:val="000000"/>
          <w:sz w:val="24"/>
          <w:szCs w:val="24"/>
          <w:lang w:eastAsia="ar-SA"/>
        </w:rPr>
        <w:t>;</w:t>
      </w:r>
    </w:p>
    <w:p w:rsidR="00A70092" w:rsidRPr="00A70092" w:rsidRDefault="00A70092" w:rsidP="00A70092">
      <w:pPr>
        <w:suppressAutoHyphens/>
        <w:spacing w:after="0" w:line="240" w:lineRule="auto"/>
        <w:ind w:left="708"/>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Расчётная численность населения ориентировочно составит - 138 чел.</w:t>
      </w:r>
    </w:p>
    <w:p w:rsidR="00A70092" w:rsidRPr="00A70092" w:rsidRDefault="00A70092" w:rsidP="00A70092">
      <w:pPr>
        <w:suppressAutoHyphens/>
        <w:spacing w:after="0" w:line="240" w:lineRule="auto"/>
        <w:jc w:val="both"/>
        <w:rPr>
          <w:rFonts w:ascii="Arial" w:eastAsia="Times New Roman" w:hAnsi="Arial" w:cs="Arial"/>
          <w:color w:val="FF0000"/>
          <w:sz w:val="24"/>
          <w:szCs w:val="24"/>
          <w:lang w:eastAsia="ar-SA"/>
        </w:rPr>
      </w:pPr>
    </w:p>
    <w:p w:rsidR="00A70092" w:rsidRPr="00A70092" w:rsidRDefault="00A70092" w:rsidP="00A70092">
      <w:pPr>
        <w:suppressAutoHyphens/>
        <w:spacing w:after="0" w:line="240" w:lineRule="auto"/>
        <w:ind w:firstLine="709"/>
        <w:contextualSpacing/>
        <w:jc w:val="both"/>
        <w:rPr>
          <w:rFonts w:ascii="Arial" w:eastAsia="Times New Roman" w:hAnsi="Arial" w:cs="Arial"/>
          <w:i/>
          <w:color w:val="000000"/>
          <w:sz w:val="24"/>
          <w:szCs w:val="24"/>
          <w:lang w:eastAsia="ar-SA"/>
        </w:rPr>
      </w:pPr>
      <w:r w:rsidRPr="00A70092">
        <w:rPr>
          <w:rFonts w:ascii="Arial" w:eastAsia="Times New Roman" w:hAnsi="Arial" w:cs="Arial"/>
          <w:b/>
          <w:i/>
          <w:iCs/>
          <w:color w:val="000000"/>
          <w:sz w:val="24"/>
          <w:szCs w:val="24"/>
          <w:lang w:eastAsia="ar-SA"/>
        </w:rPr>
        <w:t>Всего на свободных территориях</w:t>
      </w:r>
      <w:r w:rsidRPr="00A70092">
        <w:rPr>
          <w:rFonts w:ascii="Arial" w:eastAsia="Times New Roman" w:hAnsi="Arial" w:cs="Arial"/>
          <w:b/>
          <w:i/>
          <w:color w:val="000000"/>
          <w:sz w:val="24"/>
          <w:szCs w:val="24"/>
          <w:lang w:eastAsia="ar-SA"/>
        </w:rPr>
        <w:t xml:space="preserve"> в границах с. Елшанка</w:t>
      </w:r>
      <w:r w:rsidRPr="00A70092">
        <w:rPr>
          <w:rFonts w:ascii="Arial" w:eastAsia="Times New Roman" w:hAnsi="Arial" w:cs="Arial"/>
          <w:i/>
          <w:color w:val="000000"/>
          <w:sz w:val="24"/>
          <w:szCs w:val="24"/>
          <w:lang w:eastAsia="ar-SA"/>
        </w:rPr>
        <w:t xml:space="preserve"> планируется </w:t>
      </w:r>
      <w:r w:rsidRPr="00A70092">
        <w:rPr>
          <w:rFonts w:ascii="Arial" w:eastAsia="Times New Roman" w:hAnsi="Arial" w:cs="Arial"/>
          <w:bCs/>
          <w:i/>
          <w:color w:val="000000"/>
          <w:sz w:val="24"/>
          <w:szCs w:val="24"/>
          <w:lang w:eastAsia="ar-SA"/>
        </w:rPr>
        <w:t xml:space="preserve">размещение </w:t>
      </w:r>
      <w:r w:rsidRPr="00A70092">
        <w:rPr>
          <w:rFonts w:ascii="Arial" w:eastAsia="Times New Roman" w:hAnsi="Arial" w:cs="Arial"/>
          <w:i/>
          <w:color w:val="000000"/>
          <w:sz w:val="24"/>
          <w:szCs w:val="24"/>
          <w:lang w:eastAsia="ar-SA"/>
        </w:rPr>
        <w:t xml:space="preserve">– 86 усадебных участков. </w:t>
      </w:r>
    </w:p>
    <w:p w:rsidR="00A70092" w:rsidRPr="00A70092" w:rsidRDefault="00A70092" w:rsidP="00A70092">
      <w:pPr>
        <w:suppressAutoHyphens/>
        <w:spacing w:after="0" w:line="240" w:lineRule="auto"/>
        <w:ind w:firstLine="709"/>
        <w:contextualSpacing/>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t>Площадь проектируемой территории – 16,669 га.</w:t>
      </w:r>
    </w:p>
    <w:p w:rsidR="00A70092" w:rsidRPr="00A70092" w:rsidRDefault="00A70092" w:rsidP="00A70092">
      <w:pPr>
        <w:suppressAutoHyphens/>
        <w:spacing w:after="0" w:line="240" w:lineRule="auto"/>
        <w:ind w:firstLine="709"/>
        <w:contextualSpacing/>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t>Ориентировочно общая площадь жилого фонда усадебной застройки, составит – 12900  м</w:t>
      </w:r>
      <w:r w:rsidRPr="00A70092">
        <w:rPr>
          <w:rFonts w:ascii="Arial" w:eastAsia="Times New Roman" w:hAnsi="Arial" w:cs="Arial"/>
          <w:i/>
          <w:color w:val="000000"/>
          <w:sz w:val="24"/>
          <w:szCs w:val="24"/>
          <w:vertAlign w:val="superscript"/>
          <w:lang w:eastAsia="ar-SA"/>
        </w:rPr>
        <w:t>2</w:t>
      </w:r>
      <w:r w:rsidRPr="00A70092">
        <w:rPr>
          <w:rFonts w:ascii="Arial" w:eastAsia="Times New Roman" w:hAnsi="Arial" w:cs="Arial"/>
          <w:i/>
          <w:color w:val="000000"/>
          <w:sz w:val="24"/>
          <w:szCs w:val="24"/>
          <w:lang w:eastAsia="ar-SA"/>
        </w:rPr>
        <w:t>.</w:t>
      </w:r>
    </w:p>
    <w:p w:rsidR="00A70092" w:rsidRPr="00A70092" w:rsidRDefault="00A70092" w:rsidP="00A70092">
      <w:pPr>
        <w:suppressAutoHyphens/>
        <w:spacing w:after="0" w:line="240" w:lineRule="auto"/>
        <w:ind w:firstLine="709"/>
        <w:contextualSpacing/>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lastRenderedPageBreak/>
        <w:t>Расчётная численность населения ориентировочно составит – 258 человек.</w:t>
      </w:r>
    </w:p>
    <w:p w:rsidR="00A70092" w:rsidRPr="00A70092" w:rsidRDefault="00A70092" w:rsidP="00A70092">
      <w:pPr>
        <w:suppressAutoHyphens/>
        <w:spacing w:after="0" w:line="240" w:lineRule="auto"/>
        <w:ind w:firstLine="709"/>
        <w:contextualSpacing/>
        <w:jc w:val="both"/>
        <w:rPr>
          <w:rFonts w:ascii="Arial" w:eastAsia="Times New Roman" w:hAnsi="Arial" w:cs="Arial"/>
          <w:iCs/>
          <w:color w:val="000000"/>
          <w:sz w:val="24"/>
          <w:szCs w:val="24"/>
          <w:lang w:eastAsia="ar-SA"/>
        </w:rPr>
      </w:pPr>
    </w:p>
    <w:p w:rsidR="00A70092" w:rsidRPr="00A70092" w:rsidRDefault="00A70092" w:rsidP="00A70092">
      <w:pPr>
        <w:suppressAutoHyphens/>
        <w:spacing w:after="0" w:line="240" w:lineRule="auto"/>
        <w:ind w:firstLine="709"/>
        <w:contextualSpacing/>
        <w:jc w:val="both"/>
        <w:rPr>
          <w:rFonts w:ascii="Arial" w:eastAsia="Times New Roman" w:hAnsi="Arial" w:cs="Arial"/>
          <w:i/>
          <w:color w:val="000000"/>
          <w:sz w:val="24"/>
          <w:szCs w:val="24"/>
          <w:u w:val="single"/>
          <w:lang w:eastAsia="ar-SA"/>
        </w:rPr>
      </w:pPr>
      <w:r w:rsidRPr="00A70092">
        <w:rPr>
          <w:rFonts w:ascii="Arial" w:eastAsia="Times New Roman" w:hAnsi="Arial" w:cs="Arial"/>
          <w:i/>
          <w:iCs/>
          <w:color w:val="000000"/>
          <w:sz w:val="24"/>
          <w:szCs w:val="24"/>
          <w:u w:val="single"/>
          <w:lang w:eastAsia="ar-SA"/>
        </w:rPr>
        <w:t>На свободных территориях</w:t>
      </w:r>
      <w:r w:rsidRPr="00A70092">
        <w:rPr>
          <w:rFonts w:ascii="Arial" w:eastAsia="Times New Roman" w:hAnsi="Arial" w:cs="Arial"/>
          <w:i/>
          <w:color w:val="000000"/>
          <w:sz w:val="24"/>
          <w:szCs w:val="24"/>
          <w:u w:val="single"/>
          <w:lang w:eastAsia="ar-SA"/>
        </w:rPr>
        <w:t xml:space="preserve"> за границей населенного пункта </w:t>
      </w:r>
      <w:r w:rsidRPr="00A70092">
        <w:rPr>
          <w:rFonts w:ascii="Arial" w:eastAsia="Times New Roman" w:hAnsi="Arial" w:cs="Arial"/>
          <w:bCs/>
          <w:i/>
          <w:color w:val="000000"/>
          <w:sz w:val="24"/>
          <w:szCs w:val="24"/>
          <w:u w:val="single"/>
          <w:lang w:eastAsia="ar-SA"/>
        </w:rPr>
        <w:t>планируется</w:t>
      </w:r>
      <w:r w:rsidRPr="00A70092">
        <w:rPr>
          <w:rFonts w:ascii="Arial" w:eastAsia="Times New Roman" w:hAnsi="Arial" w:cs="Arial"/>
          <w:i/>
          <w:color w:val="000000"/>
          <w:sz w:val="24"/>
          <w:szCs w:val="24"/>
          <w:u w:val="single"/>
          <w:lang w:eastAsia="ar-SA"/>
        </w:rPr>
        <w:t xml:space="preserve"> </w:t>
      </w:r>
      <w:r w:rsidRPr="00A70092">
        <w:rPr>
          <w:rFonts w:ascii="Arial" w:eastAsia="Times New Roman" w:hAnsi="Arial" w:cs="Arial"/>
          <w:bCs/>
          <w:i/>
          <w:color w:val="000000"/>
          <w:sz w:val="24"/>
          <w:szCs w:val="24"/>
          <w:u w:val="single"/>
          <w:lang w:eastAsia="ar-SA"/>
        </w:rPr>
        <w:t>строительство  на расчетный срок строительства:</w:t>
      </w:r>
    </w:p>
    <w:p w:rsidR="00A70092" w:rsidRPr="00A70092" w:rsidRDefault="00A70092" w:rsidP="00A70092">
      <w:pPr>
        <w:suppressAutoHyphens/>
        <w:spacing w:after="0" w:line="240" w:lineRule="auto"/>
        <w:ind w:firstLine="709"/>
        <w:contextualSpacing/>
        <w:jc w:val="both"/>
        <w:rPr>
          <w:rFonts w:ascii="Arial" w:eastAsia="Times New Roman" w:hAnsi="Arial" w:cs="Arial"/>
          <w:b/>
          <w:color w:val="FF0000"/>
          <w:sz w:val="24"/>
          <w:szCs w:val="24"/>
          <w:lang w:eastAsia="ar-SA"/>
        </w:rPr>
      </w:pPr>
    </w:p>
    <w:p w:rsidR="00A70092" w:rsidRPr="00A70092" w:rsidRDefault="00A70092" w:rsidP="00A70092">
      <w:pPr>
        <w:suppressAutoHyphens/>
        <w:spacing w:after="0" w:line="240" w:lineRule="auto"/>
        <w:ind w:firstLine="709"/>
        <w:contextualSpacing/>
        <w:jc w:val="both"/>
        <w:rPr>
          <w:rFonts w:ascii="Arial" w:eastAsia="Times New Roman" w:hAnsi="Arial" w:cs="Arial"/>
          <w:color w:val="000000"/>
          <w:sz w:val="24"/>
          <w:szCs w:val="16"/>
          <w:lang w:eastAsia="ar-SA"/>
        </w:rPr>
      </w:pPr>
      <w:r w:rsidRPr="00A70092">
        <w:rPr>
          <w:rFonts w:ascii="Arial" w:eastAsia="Times New Roman" w:hAnsi="Arial" w:cs="Arial"/>
          <w:b/>
          <w:color w:val="000000"/>
          <w:sz w:val="24"/>
          <w:szCs w:val="24"/>
          <w:lang w:eastAsia="ar-SA"/>
        </w:rPr>
        <w:t>ПЛОЩАДКА №4</w:t>
      </w:r>
      <w:r w:rsidRPr="00A70092">
        <w:rPr>
          <w:rFonts w:ascii="Arial" w:eastAsia="Times New Roman" w:hAnsi="Arial" w:cs="Arial"/>
          <w:color w:val="000000"/>
          <w:sz w:val="24"/>
          <w:szCs w:val="16"/>
          <w:lang w:eastAsia="ar-SA"/>
        </w:rPr>
        <w:t xml:space="preserve"> расположена к север-западу от села</w:t>
      </w:r>
      <w:r w:rsidRPr="00A70092">
        <w:rPr>
          <w:rFonts w:ascii="Arial" w:eastAsia="Times New Roman" w:hAnsi="Arial" w:cs="Arial"/>
          <w:color w:val="000000"/>
          <w:sz w:val="24"/>
          <w:szCs w:val="24"/>
          <w:lang w:eastAsia="ar-SA"/>
        </w:rPr>
        <w:t xml:space="preserve"> </w:t>
      </w:r>
      <w:r w:rsidRPr="00A70092">
        <w:rPr>
          <w:rFonts w:ascii="Arial" w:eastAsia="Times New Roman" w:hAnsi="Arial" w:cs="Arial"/>
          <w:color w:val="000000"/>
          <w:sz w:val="24"/>
          <w:szCs w:val="16"/>
          <w:lang w:eastAsia="ar-SA"/>
        </w:rPr>
        <w:t>на землях сельскохозяйственного назначения.</w:t>
      </w:r>
    </w:p>
    <w:p w:rsidR="00A70092" w:rsidRPr="00A70092" w:rsidRDefault="00A70092" w:rsidP="00A70092">
      <w:pPr>
        <w:suppressAutoHyphens/>
        <w:spacing w:after="0" w:line="240" w:lineRule="auto"/>
        <w:ind w:left="720"/>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Площадь проектируемой территории – 34,9554 га; </w:t>
      </w:r>
    </w:p>
    <w:p w:rsidR="00A70092" w:rsidRPr="00A70092" w:rsidRDefault="00A70092" w:rsidP="00A70092">
      <w:pPr>
        <w:suppressAutoHyphens/>
        <w:spacing w:after="0" w:line="240" w:lineRule="auto"/>
        <w:ind w:left="720"/>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Площадь территории под жилую застройку – 21,2425 га; </w:t>
      </w:r>
    </w:p>
    <w:p w:rsidR="00A70092" w:rsidRPr="00A70092" w:rsidRDefault="00A70092" w:rsidP="00A70092">
      <w:pPr>
        <w:suppressAutoHyphens/>
        <w:spacing w:after="0" w:line="240" w:lineRule="auto"/>
        <w:ind w:left="720"/>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Планируется размещение ориентировочно 141 индивидуальных жилых домов;</w:t>
      </w:r>
    </w:p>
    <w:p w:rsidR="00A70092" w:rsidRPr="00A70092" w:rsidRDefault="00A70092" w:rsidP="00A70092">
      <w:pPr>
        <w:suppressAutoHyphens/>
        <w:spacing w:after="0" w:line="240" w:lineRule="auto"/>
        <w:ind w:right="567"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Ориентировочно общая площадь жилого фонда – 21 150 кв. м; </w:t>
      </w:r>
    </w:p>
    <w:p w:rsidR="00A70092" w:rsidRPr="00A70092" w:rsidRDefault="00A70092" w:rsidP="00A70092">
      <w:pPr>
        <w:suppressAutoHyphens/>
        <w:spacing w:after="0" w:line="240" w:lineRule="auto"/>
        <w:ind w:right="567"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Расчётная численность населения ориентировочно составит – 423 чел.</w:t>
      </w: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24"/>
          <w:lang w:eastAsia="ar-SA"/>
        </w:rPr>
      </w:pPr>
    </w:p>
    <w:p w:rsidR="00A70092" w:rsidRPr="00A70092" w:rsidRDefault="00A70092" w:rsidP="00A70092">
      <w:pPr>
        <w:suppressAutoHyphens/>
        <w:spacing w:after="0" w:line="240" w:lineRule="auto"/>
        <w:ind w:right="-1" w:firstLine="709"/>
        <w:jc w:val="both"/>
        <w:rPr>
          <w:rFonts w:ascii="Arial" w:eastAsia="Times New Roman" w:hAnsi="Arial" w:cs="Arial"/>
          <w:b/>
          <w:i/>
          <w:color w:val="000000"/>
          <w:sz w:val="24"/>
          <w:szCs w:val="24"/>
          <w:lang w:eastAsia="ar-SA"/>
        </w:rPr>
      </w:pPr>
      <w:r w:rsidRPr="00A70092">
        <w:rPr>
          <w:rFonts w:ascii="Arial" w:eastAsia="Times New Roman" w:hAnsi="Arial" w:cs="Arial"/>
          <w:b/>
          <w:i/>
          <w:color w:val="000000"/>
          <w:sz w:val="24"/>
          <w:szCs w:val="24"/>
          <w:lang w:eastAsia="ar-SA"/>
        </w:rPr>
        <w:t xml:space="preserve">Итого в с. Елшанка: </w:t>
      </w:r>
    </w:p>
    <w:p w:rsidR="00A70092" w:rsidRPr="00A70092" w:rsidRDefault="00A70092" w:rsidP="00A70092">
      <w:pPr>
        <w:suppressAutoHyphens/>
        <w:spacing w:after="0" w:line="240" w:lineRule="auto"/>
        <w:ind w:right="-1" w:firstLine="709"/>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t xml:space="preserve">Площадь проектируемой территории – 52,3472 га; </w:t>
      </w:r>
    </w:p>
    <w:p w:rsidR="00A70092" w:rsidRPr="00A70092" w:rsidRDefault="00A70092" w:rsidP="00A70092">
      <w:pPr>
        <w:suppressAutoHyphens/>
        <w:spacing w:after="0" w:line="240" w:lineRule="auto"/>
        <w:ind w:right="-1" w:firstLine="709"/>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t>Планируется размещение ориентировочно 232 индивидуальных жилых домов;</w:t>
      </w:r>
    </w:p>
    <w:p w:rsidR="00A70092" w:rsidRPr="00A70092" w:rsidRDefault="00A70092" w:rsidP="00A70092">
      <w:pPr>
        <w:suppressAutoHyphens/>
        <w:spacing w:after="0" w:line="240" w:lineRule="auto"/>
        <w:ind w:right="-1" w:firstLine="709"/>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t xml:space="preserve">Ориентировочно общая площадь жилого фонда  – 34 800 кв. м; </w:t>
      </w:r>
    </w:p>
    <w:p w:rsidR="00A70092" w:rsidRPr="00A70092" w:rsidRDefault="00A70092" w:rsidP="00A70092">
      <w:pPr>
        <w:suppressAutoHyphens/>
        <w:spacing w:after="0" w:line="240" w:lineRule="auto"/>
        <w:ind w:right="-1" w:firstLine="709"/>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t>Расчётная численность населения ориентировочно составит – 696 человек.</w:t>
      </w:r>
    </w:p>
    <w:p w:rsidR="00A70092" w:rsidRPr="00A70092" w:rsidRDefault="00A70092" w:rsidP="00A70092">
      <w:pPr>
        <w:suppressAutoHyphens/>
        <w:spacing w:after="0" w:line="240" w:lineRule="auto"/>
        <w:ind w:right="-6"/>
        <w:jc w:val="both"/>
        <w:rPr>
          <w:rFonts w:ascii="Arial" w:eastAsia="Times New Roman" w:hAnsi="Arial" w:cs="Arial"/>
          <w:color w:val="FF0000"/>
          <w:sz w:val="24"/>
          <w:szCs w:val="24"/>
          <w:shd w:val="clear" w:color="auto" w:fill="FFFF00"/>
          <w:lang w:eastAsia="ar-SA"/>
        </w:rPr>
      </w:pPr>
    </w:p>
    <w:p w:rsidR="00A70092" w:rsidRPr="00A70092" w:rsidRDefault="00A70092" w:rsidP="00A70092">
      <w:pPr>
        <w:suppressAutoHyphens/>
        <w:spacing w:after="0" w:line="240" w:lineRule="auto"/>
        <w:ind w:left="567" w:right="-6" w:firstLine="709"/>
        <w:jc w:val="both"/>
        <w:rPr>
          <w:rFonts w:ascii="Arial" w:eastAsia="Times New Roman" w:hAnsi="Arial" w:cs="Arial"/>
          <w:b/>
          <w:color w:val="000000"/>
          <w:sz w:val="24"/>
          <w:szCs w:val="24"/>
          <w:lang w:eastAsia="ar-SA"/>
        </w:rPr>
      </w:pPr>
      <w:r w:rsidRPr="00A70092">
        <w:rPr>
          <w:rFonts w:ascii="Arial" w:eastAsia="Times New Roman" w:hAnsi="Arial" w:cs="Arial"/>
          <w:b/>
          <w:color w:val="000000"/>
          <w:sz w:val="24"/>
          <w:szCs w:val="24"/>
          <w:lang w:eastAsia="ar-SA"/>
        </w:rPr>
        <w:t xml:space="preserve">село </w:t>
      </w:r>
      <w:r w:rsidRPr="00A70092">
        <w:rPr>
          <w:rFonts w:ascii="Arial" w:eastAsia="Times New Roman" w:hAnsi="Arial" w:cs="Arial"/>
          <w:b/>
          <w:i/>
          <w:color w:val="000000"/>
          <w:sz w:val="24"/>
          <w:szCs w:val="24"/>
          <w:lang w:eastAsia="ar-SA"/>
        </w:rPr>
        <w:t>Большая Чесноковка</w:t>
      </w:r>
    </w:p>
    <w:p w:rsidR="00A70092" w:rsidRPr="00A70092" w:rsidRDefault="00A70092" w:rsidP="00A70092">
      <w:pPr>
        <w:suppressAutoHyphens/>
        <w:spacing w:after="0" w:line="240" w:lineRule="auto"/>
        <w:ind w:left="567" w:right="-6" w:firstLine="709"/>
        <w:jc w:val="both"/>
        <w:rPr>
          <w:rFonts w:ascii="Arial" w:eastAsia="Times New Roman" w:hAnsi="Arial" w:cs="Arial"/>
          <w:b/>
          <w:color w:val="000000"/>
          <w:sz w:val="24"/>
          <w:szCs w:val="24"/>
          <w:lang w:eastAsia="ar-SA"/>
        </w:rPr>
      </w:pPr>
    </w:p>
    <w:p w:rsidR="00A70092" w:rsidRPr="00A70092" w:rsidRDefault="00A70092" w:rsidP="00A70092">
      <w:pPr>
        <w:suppressAutoHyphens/>
        <w:spacing w:after="0" w:line="240" w:lineRule="auto"/>
        <w:ind w:left="567" w:right="-6" w:firstLine="709"/>
        <w:jc w:val="both"/>
        <w:rPr>
          <w:rFonts w:ascii="Arial" w:eastAsia="Times New Roman" w:hAnsi="Arial" w:cs="Arial"/>
          <w:i/>
          <w:color w:val="000000"/>
          <w:sz w:val="24"/>
          <w:szCs w:val="24"/>
          <w:u w:val="single"/>
          <w:lang w:eastAsia="ar-SA"/>
        </w:rPr>
      </w:pPr>
      <w:r w:rsidRPr="00A70092">
        <w:rPr>
          <w:rFonts w:ascii="Arial" w:eastAsia="Times New Roman" w:hAnsi="Arial" w:cs="Arial"/>
          <w:i/>
          <w:color w:val="000000"/>
          <w:sz w:val="24"/>
          <w:szCs w:val="24"/>
          <w:u w:val="single"/>
          <w:lang w:eastAsia="ar-SA"/>
        </w:rPr>
        <w:t>За счет уплотнения существующей застройки на 1 очередь строительства:</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по ул. Садовая на территории – 0,393 га планируется размещение – 2 усадебных участка;</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по ул. Центральная на территории – 0,3711 га планируется 2 усадебных участка;</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по ул. Набережная на территории – 1,1659 га планируется 8 усадебных участков.</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left="720" w:hanging="11"/>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Всего площадь проектируемой территории - 1,930 га;</w:t>
      </w:r>
    </w:p>
    <w:p w:rsidR="00A70092" w:rsidRPr="00A70092" w:rsidRDefault="00A70092" w:rsidP="00A70092">
      <w:pPr>
        <w:suppressAutoHyphens/>
        <w:spacing w:after="0" w:line="240" w:lineRule="auto"/>
        <w:ind w:left="720" w:hanging="11"/>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Планируется размещение 12 индивидуальных жилых домов; </w:t>
      </w:r>
    </w:p>
    <w:p w:rsidR="00A70092" w:rsidRPr="00A70092" w:rsidRDefault="00A70092" w:rsidP="00A70092">
      <w:pPr>
        <w:suppressAutoHyphens/>
        <w:spacing w:after="0" w:line="240" w:lineRule="auto"/>
        <w:ind w:left="720" w:hanging="11"/>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Ориентировочно общая площадь жилого фонда - 1800 кв. м;</w:t>
      </w:r>
    </w:p>
    <w:p w:rsidR="00A70092" w:rsidRPr="00A70092" w:rsidRDefault="00A70092" w:rsidP="00A70092">
      <w:pPr>
        <w:suppressAutoHyphens/>
        <w:spacing w:after="0" w:line="240" w:lineRule="auto"/>
        <w:ind w:right="567"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Расчётная численность населения ориентировочно составит</w:t>
      </w:r>
      <w:r w:rsidRPr="00A70092">
        <w:rPr>
          <w:rFonts w:ascii="Arial" w:eastAsia="Times New Roman" w:hAnsi="Arial" w:cs="Arial"/>
          <w:color w:val="FF0000"/>
          <w:sz w:val="24"/>
          <w:szCs w:val="24"/>
          <w:lang w:eastAsia="ar-SA"/>
        </w:rPr>
        <w:t xml:space="preserve"> </w:t>
      </w:r>
      <w:r w:rsidRPr="00A70092">
        <w:rPr>
          <w:rFonts w:ascii="Arial" w:eastAsia="Times New Roman" w:hAnsi="Arial" w:cs="Arial"/>
          <w:color w:val="000000"/>
          <w:sz w:val="24"/>
          <w:szCs w:val="24"/>
          <w:lang w:eastAsia="ar-SA"/>
        </w:rPr>
        <w:t xml:space="preserve">- 36 чел. </w:t>
      </w:r>
    </w:p>
    <w:p w:rsidR="00A70092" w:rsidRPr="00A70092" w:rsidRDefault="00A70092" w:rsidP="00A70092">
      <w:pPr>
        <w:tabs>
          <w:tab w:val="left" w:pos="0"/>
        </w:tabs>
        <w:suppressAutoHyphens/>
        <w:spacing w:after="0" w:line="240" w:lineRule="auto"/>
        <w:ind w:right="22" w:firstLine="720"/>
        <w:jc w:val="both"/>
        <w:rPr>
          <w:rFonts w:ascii="Arial" w:eastAsia="Times New Roman" w:hAnsi="Arial" w:cs="Arial"/>
          <w:color w:val="FF0000"/>
          <w:sz w:val="24"/>
          <w:szCs w:val="24"/>
          <w:lang w:eastAsia="ar-SA"/>
        </w:rPr>
      </w:pPr>
    </w:p>
    <w:p w:rsidR="00A70092" w:rsidRPr="00A70092" w:rsidRDefault="00A70092" w:rsidP="00A70092">
      <w:pPr>
        <w:tabs>
          <w:tab w:val="left" w:pos="0"/>
        </w:tabs>
        <w:suppressAutoHyphens/>
        <w:spacing w:after="0" w:line="240" w:lineRule="auto"/>
        <w:ind w:right="22" w:firstLine="720"/>
        <w:jc w:val="both"/>
        <w:rPr>
          <w:rFonts w:ascii="Arial" w:eastAsia="Times New Roman" w:hAnsi="Arial" w:cs="Arial"/>
          <w:i/>
          <w:color w:val="000000"/>
          <w:sz w:val="24"/>
          <w:szCs w:val="24"/>
          <w:u w:val="single"/>
          <w:lang w:eastAsia="ar-SA"/>
        </w:rPr>
      </w:pPr>
      <w:r w:rsidRPr="00A70092">
        <w:rPr>
          <w:rFonts w:ascii="Arial" w:eastAsia="Times New Roman" w:hAnsi="Arial" w:cs="Arial"/>
          <w:i/>
          <w:iCs/>
          <w:color w:val="000000"/>
          <w:sz w:val="24"/>
          <w:szCs w:val="24"/>
          <w:u w:val="single"/>
          <w:lang w:eastAsia="ar-SA"/>
        </w:rPr>
        <w:t>На свободных территориях</w:t>
      </w:r>
      <w:r w:rsidRPr="00A70092">
        <w:rPr>
          <w:rFonts w:ascii="Arial" w:eastAsia="Times New Roman" w:hAnsi="Arial" w:cs="Arial"/>
          <w:i/>
          <w:color w:val="000000"/>
          <w:sz w:val="24"/>
          <w:szCs w:val="24"/>
          <w:u w:val="single"/>
          <w:lang w:eastAsia="ar-SA"/>
        </w:rPr>
        <w:t xml:space="preserve"> в границах населенного пункта </w:t>
      </w:r>
      <w:r w:rsidRPr="00A70092">
        <w:rPr>
          <w:rFonts w:ascii="Arial" w:eastAsia="Times New Roman" w:hAnsi="Arial" w:cs="Arial"/>
          <w:bCs/>
          <w:i/>
          <w:color w:val="000000"/>
          <w:sz w:val="24"/>
          <w:szCs w:val="24"/>
          <w:u w:val="single"/>
          <w:lang w:eastAsia="ar-SA"/>
        </w:rPr>
        <w:t>планируется</w:t>
      </w:r>
      <w:r w:rsidRPr="00A70092">
        <w:rPr>
          <w:rFonts w:ascii="Arial" w:eastAsia="Times New Roman" w:hAnsi="Arial" w:cs="Arial"/>
          <w:i/>
          <w:color w:val="000000"/>
          <w:sz w:val="24"/>
          <w:szCs w:val="24"/>
          <w:u w:val="single"/>
          <w:lang w:eastAsia="ar-SA"/>
        </w:rPr>
        <w:t xml:space="preserve"> </w:t>
      </w:r>
      <w:r w:rsidRPr="00A70092">
        <w:rPr>
          <w:rFonts w:ascii="Arial" w:eastAsia="Times New Roman" w:hAnsi="Arial" w:cs="Arial"/>
          <w:bCs/>
          <w:i/>
          <w:color w:val="000000"/>
          <w:sz w:val="24"/>
          <w:szCs w:val="24"/>
          <w:u w:val="single"/>
          <w:lang w:eastAsia="ar-SA"/>
        </w:rPr>
        <w:t>строительство</w:t>
      </w:r>
      <w:r w:rsidRPr="00A70092">
        <w:rPr>
          <w:rFonts w:ascii="Arial" w:eastAsia="Times New Roman" w:hAnsi="Arial" w:cs="Arial"/>
          <w:i/>
          <w:color w:val="000000"/>
          <w:sz w:val="24"/>
          <w:szCs w:val="24"/>
          <w:u w:val="single"/>
          <w:lang w:eastAsia="ar-SA"/>
        </w:rPr>
        <w:t>:</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b/>
          <w:color w:val="000000"/>
          <w:sz w:val="24"/>
          <w:szCs w:val="24"/>
          <w:lang w:eastAsia="ar-SA"/>
        </w:rPr>
        <w:t>Площадка №5</w:t>
      </w:r>
      <w:r w:rsidRPr="00A70092">
        <w:rPr>
          <w:rFonts w:ascii="Arial" w:eastAsia="Times New Roman" w:hAnsi="Arial" w:cs="Arial"/>
          <w:color w:val="000000"/>
          <w:sz w:val="24"/>
          <w:szCs w:val="24"/>
          <w:lang w:eastAsia="ar-SA"/>
        </w:rPr>
        <w:t xml:space="preserve"> расположена в северной части села по ул. Садовая,  на 1 очередь строительства.</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Площадь проектируемой территории – 3,4035 га; </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Площадь территории под жилую застройку – 2,4399 га; </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Планируется размещение ориентировочно 16 индивидуальных жилых домов; Ориентировочно общая площадь жилого фонда – 2400 кв. м; </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Расчётная численность населения ориентировочно составит - 48 чел.</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b/>
          <w:color w:val="000000"/>
          <w:sz w:val="24"/>
          <w:szCs w:val="24"/>
          <w:lang w:eastAsia="ar-SA"/>
        </w:rPr>
        <w:t>Площадка №6</w:t>
      </w:r>
      <w:r w:rsidRPr="00A70092">
        <w:rPr>
          <w:rFonts w:ascii="Arial" w:eastAsia="Times New Roman" w:hAnsi="Arial" w:cs="Arial"/>
          <w:color w:val="000000"/>
          <w:sz w:val="24"/>
          <w:szCs w:val="24"/>
          <w:lang w:eastAsia="ar-SA"/>
        </w:rPr>
        <w:t xml:space="preserve"> расположена в юго-западной части села, вдоль автодороги "Сергиевск - Большая Чесноковка" – Елшанка, на 1 очередь строительства.</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Площадь проектируемой территории – 6,5286 га; </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Площадь территории под жилую застройку – 4,1381 га; </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Планируется размещение ориентировочно 27 индивидуальных жилых домов; Ориентировочно общая площадь жилого фонда – 4050 кв. м; </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Расчётная численность населения ориентировочно составит - 81 чел.</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b/>
          <w:color w:val="000000"/>
          <w:sz w:val="24"/>
          <w:szCs w:val="24"/>
          <w:lang w:eastAsia="ar-SA"/>
        </w:rPr>
        <w:t>Площадка №7</w:t>
      </w:r>
      <w:r w:rsidRPr="00A70092">
        <w:rPr>
          <w:rFonts w:ascii="Arial" w:eastAsia="Times New Roman" w:hAnsi="Arial" w:cs="Arial"/>
          <w:color w:val="000000"/>
          <w:sz w:val="24"/>
          <w:szCs w:val="24"/>
          <w:lang w:eastAsia="ar-SA"/>
        </w:rPr>
        <w:t xml:space="preserve"> расположена в северо-западной части села, вдоль автодороги "Сергиевск - Большая Чесноковка" – Елшанка,  на 1 очередь строительства.</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Площадь проектируемой территории – 3,8849 га; </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Площадь территории под жилую застройку – 3,0293 га; </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Планируется размещение ориентировочно 20 индивидуальных жилых домов; Ориентировочно общая площадь жилого фонда – 3000 кв. м; </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Расчётная численность населения ориентировочно составит - 60 чел.</w:t>
      </w:r>
    </w:p>
    <w:p w:rsidR="00A70092" w:rsidRPr="00A70092" w:rsidRDefault="00A70092" w:rsidP="00A70092">
      <w:pPr>
        <w:suppressAutoHyphens/>
        <w:spacing w:after="0" w:line="240" w:lineRule="auto"/>
        <w:ind w:left="567" w:right="-6" w:firstLine="709"/>
        <w:jc w:val="both"/>
        <w:rPr>
          <w:rFonts w:ascii="Arial" w:eastAsia="Times New Roman" w:hAnsi="Arial" w:cs="Arial"/>
          <w:b/>
          <w:color w:val="FF0000"/>
          <w:sz w:val="24"/>
          <w:szCs w:val="24"/>
          <w:lang w:eastAsia="ar-SA"/>
        </w:rPr>
      </w:pP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b/>
          <w:color w:val="000000"/>
          <w:sz w:val="24"/>
          <w:szCs w:val="24"/>
          <w:lang w:eastAsia="ar-SA"/>
        </w:rPr>
        <w:t xml:space="preserve">Площадка №8 </w:t>
      </w:r>
      <w:r w:rsidRPr="00A70092">
        <w:rPr>
          <w:rFonts w:ascii="Arial" w:eastAsia="Times New Roman" w:hAnsi="Arial" w:cs="Arial"/>
          <w:color w:val="000000"/>
          <w:sz w:val="24"/>
          <w:szCs w:val="24"/>
          <w:lang w:eastAsia="ar-SA"/>
        </w:rPr>
        <w:t>расположена в юго-восточной части села,  на 1 очередь строительства.</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Площадь проектируемой территории – 3,3463 га; </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Площадь территории под жилую застройку – 2,4878 га; </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Планируется размещение ориентировочно 17 индивидуальных жилых домов; Ориентировочно общая площадь жилого фонда – 2550 кв. м; </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Расчётная численность населения ориентировочно составит - 51 чел.</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b/>
          <w:color w:val="000000"/>
          <w:sz w:val="24"/>
          <w:szCs w:val="24"/>
          <w:lang w:eastAsia="ar-SA"/>
        </w:rPr>
        <w:t>Площадка №9</w:t>
      </w:r>
      <w:r w:rsidRPr="00A70092">
        <w:rPr>
          <w:rFonts w:ascii="Arial" w:eastAsia="Times New Roman" w:hAnsi="Arial" w:cs="Arial"/>
          <w:color w:val="000000"/>
          <w:sz w:val="24"/>
          <w:szCs w:val="24"/>
          <w:lang w:eastAsia="ar-SA"/>
        </w:rPr>
        <w:t xml:space="preserve"> расположена в северной части села,  на расчетный срок строительства.</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Площадь проектируемой территории – 10,0806 га; </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Площадь территории под жилую застройку – 9,4026 га; </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Планируется размещение ориентировочно 61 индивидуального жилого дома; Ориентировочно общая площадь жилого фонда – 9150 кв. м; </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Расчётная численность населения ориентировочно составит - 183 чел.</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left="567" w:right="-6" w:firstLine="709"/>
        <w:jc w:val="both"/>
        <w:rPr>
          <w:rFonts w:ascii="Arial" w:eastAsia="Times New Roman" w:hAnsi="Arial" w:cs="Arial"/>
          <w:i/>
          <w:color w:val="000000"/>
          <w:sz w:val="24"/>
          <w:szCs w:val="24"/>
          <w:lang w:eastAsia="ar-SA"/>
        </w:rPr>
      </w:pPr>
      <w:r w:rsidRPr="00A70092">
        <w:rPr>
          <w:rFonts w:ascii="Arial" w:eastAsia="Times New Roman" w:hAnsi="Arial" w:cs="Arial"/>
          <w:b/>
          <w:i/>
          <w:iCs/>
          <w:color w:val="000000"/>
          <w:sz w:val="24"/>
          <w:szCs w:val="24"/>
          <w:lang w:eastAsia="ar-SA"/>
        </w:rPr>
        <w:t>Всего на свободных территориях</w:t>
      </w:r>
      <w:r w:rsidRPr="00A70092">
        <w:rPr>
          <w:rFonts w:ascii="Arial" w:eastAsia="Times New Roman" w:hAnsi="Arial" w:cs="Arial"/>
          <w:b/>
          <w:i/>
          <w:color w:val="000000"/>
          <w:sz w:val="24"/>
          <w:szCs w:val="24"/>
          <w:lang w:eastAsia="ar-SA"/>
        </w:rPr>
        <w:t xml:space="preserve"> в границах с. Большая Чесноковка</w:t>
      </w:r>
      <w:r w:rsidRPr="00A70092">
        <w:rPr>
          <w:rFonts w:ascii="Arial" w:eastAsia="Times New Roman" w:hAnsi="Arial" w:cs="Arial"/>
          <w:i/>
          <w:color w:val="000000"/>
          <w:sz w:val="24"/>
          <w:szCs w:val="24"/>
          <w:lang w:eastAsia="ar-SA"/>
        </w:rPr>
        <w:t xml:space="preserve"> планируется </w:t>
      </w:r>
      <w:r w:rsidRPr="00A70092">
        <w:rPr>
          <w:rFonts w:ascii="Arial" w:eastAsia="Times New Roman" w:hAnsi="Arial" w:cs="Arial"/>
          <w:bCs/>
          <w:i/>
          <w:color w:val="000000"/>
          <w:sz w:val="24"/>
          <w:szCs w:val="24"/>
          <w:lang w:eastAsia="ar-SA"/>
        </w:rPr>
        <w:t xml:space="preserve">размещение </w:t>
      </w:r>
      <w:r w:rsidRPr="00A70092">
        <w:rPr>
          <w:rFonts w:ascii="Arial" w:eastAsia="Times New Roman" w:hAnsi="Arial" w:cs="Arial"/>
          <w:i/>
          <w:color w:val="000000"/>
          <w:sz w:val="24"/>
          <w:szCs w:val="24"/>
          <w:lang w:eastAsia="ar-SA"/>
        </w:rPr>
        <w:t xml:space="preserve">– 141 усадебных участков. </w:t>
      </w:r>
    </w:p>
    <w:p w:rsidR="00A70092" w:rsidRPr="00A70092" w:rsidRDefault="00A70092" w:rsidP="00A70092">
      <w:pPr>
        <w:suppressAutoHyphens/>
        <w:spacing w:after="0" w:line="240" w:lineRule="auto"/>
        <w:ind w:left="567" w:right="-6" w:firstLine="709"/>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t>Площадь проектируемой территории – 27,2439 га.</w:t>
      </w:r>
    </w:p>
    <w:p w:rsidR="00A70092" w:rsidRPr="00A70092" w:rsidRDefault="00A70092" w:rsidP="00A70092">
      <w:pPr>
        <w:suppressAutoHyphens/>
        <w:spacing w:after="0" w:line="240" w:lineRule="auto"/>
        <w:ind w:left="567" w:right="-6" w:firstLine="709"/>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t>Ориентировочно общая площадь жилого фонда усадебной застройки, составит – 21150  м</w:t>
      </w:r>
      <w:r w:rsidRPr="00A70092">
        <w:rPr>
          <w:rFonts w:ascii="Arial" w:eastAsia="Times New Roman" w:hAnsi="Arial" w:cs="Arial"/>
          <w:i/>
          <w:color w:val="000000"/>
          <w:sz w:val="24"/>
          <w:szCs w:val="24"/>
          <w:vertAlign w:val="superscript"/>
          <w:lang w:eastAsia="ar-SA"/>
        </w:rPr>
        <w:t>2</w:t>
      </w:r>
      <w:r w:rsidRPr="00A70092">
        <w:rPr>
          <w:rFonts w:ascii="Arial" w:eastAsia="Times New Roman" w:hAnsi="Arial" w:cs="Arial"/>
          <w:i/>
          <w:color w:val="000000"/>
          <w:sz w:val="24"/>
          <w:szCs w:val="24"/>
          <w:lang w:eastAsia="ar-SA"/>
        </w:rPr>
        <w:t>.</w:t>
      </w:r>
    </w:p>
    <w:p w:rsidR="00A70092" w:rsidRPr="00A70092" w:rsidRDefault="00A70092" w:rsidP="00A70092">
      <w:pPr>
        <w:suppressAutoHyphens/>
        <w:spacing w:after="0" w:line="240" w:lineRule="auto"/>
        <w:ind w:left="567" w:right="-6" w:firstLine="709"/>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t>Расчётная численность населения ориентировочно составит – 423 чел.</w:t>
      </w:r>
    </w:p>
    <w:p w:rsidR="00A70092" w:rsidRPr="00A70092" w:rsidRDefault="00A70092" w:rsidP="00A70092">
      <w:pPr>
        <w:suppressAutoHyphens/>
        <w:spacing w:after="0" w:line="240" w:lineRule="auto"/>
        <w:ind w:left="567" w:right="-6" w:firstLine="709"/>
        <w:jc w:val="both"/>
        <w:rPr>
          <w:rFonts w:ascii="Arial" w:eastAsia="Times New Roman" w:hAnsi="Arial" w:cs="Arial"/>
          <w:b/>
          <w:i/>
          <w:color w:val="000000"/>
          <w:sz w:val="24"/>
          <w:szCs w:val="24"/>
          <w:lang w:eastAsia="ar-SA"/>
        </w:rPr>
      </w:pPr>
      <w:r w:rsidRPr="00A70092">
        <w:rPr>
          <w:rFonts w:ascii="Arial" w:eastAsia="Times New Roman" w:hAnsi="Arial" w:cs="Arial"/>
          <w:b/>
          <w:i/>
          <w:color w:val="000000"/>
          <w:sz w:val="24"/>
          <w:szCs w:val="24"/>
          <w:lang w:eastAsia="ar-SA"/>
        </w:rPr>
        <w:t xml:space="preserve">Итого в с. Большая Чесноковка: </w:t>
      </w:r>
    </w:p>
    <w:p w:rsidR="00A70092" w:rsidRPr="00A70092" w:rsidRDefault="00A70092" w:rsidP="00A70092">
      <w:pPr>
        <w:suppressAutoHyphens/>
        <w:spacing w:after="0" w:line="240" w:lineRule="auto"/>
        <w:ind w:left="567" w:right="-6" w:firstLine="709"/>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t xml:space="preserve">Площадь проектируемой территории – 29,1739 га; </w:t>
      </w:r>
    </w:p>
    <w:p w:rsidR="00A70092" w:rsidRPr="00A70092" w:rsidRDefault="00A70092" w:rsidP="00A70092">
      <w:pPr>
        <w:suppressAutoHyphens/>
        <w:spacing w:after="0" w:line="240" w:lineRule="auto"/>
        <w:ind w:left="567" w:right="-6" w:firstLine="709"/>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t>Планируется размещение ориентировочно 153 индивидуальных жилых домов;</w:t>
      </w:r>
    </w:p>
    <w:p w:rsidR="00A70092" w:rsidRPr="00A70092" w:rsidRDefault="00A70092" w:rsidP="00A70092">
      <w:pPr>
        <w:suppressAutoHyphens/>
        <w:spacing w:after="0" w:line="240" w:lineRule="auto"/>
        <w:ind w:left="567" w:right="-6" w:firstLine="709"/>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t>Ориентировочно общая площадь жилого фонда  – 22 950 м</w:t>
      </w:r>
      <w:r w:rsidRPr="00A70092">
        <w:rPr>
          <w:rFonts w:ascii="Arial" w:eastAsia="Times New Roman" w:hAnsi="Arial" w:cs="Arial"/>
          <w:i/>
          <w:color w:val="000000"/>
          <w:sz w:val="24"/>
          <w:szCs w:val="24"/>
          <w:vertAlign w:val="superscript"/>
          <w:lang w:eastAsia="ar-SA"/>
        </w:rPr>
        <w:t>2</w:t>
      </w:r>
      <w:r w:rsidRPr="00A70092">
        <w:rPr>
          <w:rFonts w:ascii="Arial" w:eastAsia="Times New Roman" w:hAnsi="Arial" w:cs="Arial"/>
          <w:i/>
          <w:color w:val="000000"/>
          <w:sz w:val="24"/>
          <w:szCs w:val="24"/>
          <w:lang w:eastAsia="ar-SA"/>
        </w:rPr>
        <w:t xml:space="preserve">; </w:t>
      </w:r>
    </w:p>
    <w:p w:rsidR="00A70092" w:rsidRPr="00A70092" w:rsidRDefault="00A70092" w:rsidP="00A70092">
      <w:pPr>
        <w:suppressAutoHyphens/>
        <w:spacing w:after="0" w:line="240" w:lineRule="auto"/>
        <w:ind w:left="567" w:right="-6" w:firstLine="709"/>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lastRenderedPageBreak/>
        <w:t>Расчётная численность населения ориентировочно составит -  459 человек.</w:t>
      </w:r>
    </w:p>
    <w:p w:rsidR="00A70092" w:rsidRPr="00A70092" w:rsidRDefault="00A70092" w:rsidP="00A70092">
      <w:pPr>
        <w:suppressAutoHyphens/>
        <w:spacing w:after="0" w:line="240" w:lineRule="auto"/>
        <w:ind w:left="567" w:right="-6" w:firstLine="709"/>
        <w:jc w:val="both"/>
        <w:rPr>
          <w:rFonts w:ascii="Arial" w:eastAsia="Times New Roman" w:hAnsi="Arial" w:cs="Arial"/>
          <w:b/>
          <w:color w:val="000000"/>
          <w:sz w:val="24"/>
          <w:szCs w:val="24"/>
          <w:lang w:eastAsia="ar-SA"/>
        </w:rPr>
      </w:pPr>
    </w:p>
    <w:p w:rsidR="00A70092" w:rsidRPr="00A70092" w:rsidRDefault="00A70092" w:rsidP="00A70092">
      <w:pPr>
        <w:suppressAutoHyphens/>
        <w:spacing w:after="0" w:line="240" w:lineRule="auto"/>
        <w:ind w:left="567" w:firstLine="709"/>
        <w:jc w:val="both"/>
        <w:rPr>
          <w:rFonts w:ascii="Arial" w:eastAsia="Times New Roman" w:hAnsi="Arial" w:cs="Arial"/>
          <w:b/>
          <w:i/>
          <w:color w:val="000000"/>
          <w:sz w:val="24"/>
          <w:szCs w:val="24"/>
          <w:lang w:eastAsia="ar-SA"/>
        </w:rPr>
      </w:pPr>
      <w:r w:rsidRPr="00A70092">
        <w:rPr>
          <w:rFonts w:ascii="Arial" w:eastAsia="Times New Roman" w:hAnsi="Arial" w:cs="Arial"/>
          <w:b/>
          <w:i/>
          <w:color w:val="000000"/>
          <w:sz w:val="24"/>
          <w:szCs w:val="24"/>
          <w:lang w:eastAsia="ar-SA"/>
        </w:rPr>
        <w:t>село Чекалино</w:t>
      </w:r>
    </w:p>
    <w:p w:rsidR="00A70092" w:rsidRPr="00A70092" w:rsidRDefault="00A70092" w:rsidP="00A70092">
      <w:pPr>
        <w:suppressAutoHyphens/>
        <w:spacing w:after="0" w:line="240" w:lineRule="auto"/>
        <w:ind w:left="567" w:firstLine="709"/>
        <w:jc w:val="both"/>
        <w:rPr>
          <w:rFonts w:ascii="Arial" w:eastAsia="Times New Roman" w:hAnsi="Arial" w:cs="Arial"/>
          <w:i/>
          <w:color w:val="000000"/>
          <w:sz w:val="24"/>
          <w:szCs w:val="24"/>
          <w:u w:val="single"/>
          <w:lang w:eastAsia="ar-SA"/>
        </w:rPr>
      </w:pPr>
    </w:p>
    <w:p w:rsidR="00A70092" w:rsidRPr="00A70092" w:rsidRDefault="00A70092" w:rsidP="00A70092">
      <w:pPr>
        <w:suppressAutoHyphens/>
        <w:spacing w:after="0" w:line="240" w:lineRule="auto"/>
        <w:ind w:left="567" w:firstLine="709"/>
        <w:jc w:val="both"/>
        <w:rPr>
          <w:rFonts w:ascii="Arial" w:eastAsia="Times New Roman" w:hAnsi="Arial" w:cs="Arial"/>
          <w:i/>
          <w:color w:val="000000"/>
          <w:sz w:val="24"/>
          <w:szCs w:val="24"/>
          <w:u w:val="single"/>
          <w:lang w:eastAsia="ar-SA"/>
        </w:rPr>
      </w:pPr>
      <w:r w:rsidRPr="00A70092">
        <w:rPr>
          <w:rFonts w:ascii="Arial" w:eastAsia="Times New Roman" w:hAnsi="Arial" w:cs="Arial"/>
          <w:i/>
          <w:color w:val="000000"/>
          <w:sz w:val="24"/>
          <w:szCs w:val="24"/>
          <w:u w:val="single"/>
          <w:lang w:eastAsia="ar-SA"/>
        </w:rPr>
        <w:t>За счет уплотнения существующей застройки на 1 очередь строительства планируется:</w:t>
      </w: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В западной части села:</w:t>
      </w: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по ул. Советская - 7 усадебных участков;</w:t>
      </w: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Площадь проектируемой территории – 1,1255 га;</w:t>
      </w:r>
      <w:r w:rsidRPr="00A70092">
        <w:rPr>
          <w:rFonts w:ascii="Arial" w:eastAsia="Times New Roman" w:hAnsi="Arial" w:cs="Arial"/>
          <w:color w:val="000000"/>
          <w:sz w:val="24"/>
          <w:szCs w:val="24"/>
          <w:lang w:eastAsia="ar-SA"/>
        </w:rPr>
        <w:tab/>
      </w: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Планируется размещение  7 индивидуальных жилых домов;</w:t>
      </w: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Ориентировочно общая площадь жилого фонда составит - 1050  м</w:t>
      </w:r>
      <w:r w:rsidRPr="00A70092">
        <w:rPr>
          <w:rFonts w:ascii="Arial" w:eastAsia="Times New Roman" w:hAnsi="Arial" w:cs="Arial"/>
          <w:color w:val="000000"/>
          <w:sz w:val="24"/>
          <w:szCs w:val="24"/>
          <w:vertAlign w:val="superscript"/>
          <w:lang w:eastAsia="ar-SA"/>
        </w:rPr>
        <w:t>2</w:t>
      </w:r>
      <w:r w:rsidRPr="00A70092">
        <w:rPr>
          <w:rFonts w:ascii="Arial" w:eastAsia="Times New Roman" w:hAnsi="Arial" w:cs="Arial"/>
          <w:color w:val="000000"/>
          <w:sz w:val="24"/>
          <w:szCs w:val="24"/>
          <w:lang w:eastAsia="ar-SA"/>
        </w:rPr>
        <w:t>;</w:t>
      </w: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Расчётная численность населения ориентировочно составит – 21 чел.</w:t>
      </w: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В северной части села:</w:t>
      </w: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по ул. Советская - 5 усадебных участков;</w:t>
      </w: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Площадь проектируемой территории – 0,8982 га;</w:t>
      </w:r>
      <w:r w:rsidRPr="00A70092">
        <w:rPr>
          <w:rFonts w:ascii="Arial" w:eastAsia="Times New Roman" w:hAnsi="Arial" w:cs="Arial"/>
          <w:color w:val="000000"/>
          <w:sz w:val="24"/>
          <w:szCs w:val="24"/>
          <w:lang w:eastAsia="ar-SA"/>
        </w:rPr>
        <w:tab/>
      </w: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Планируется размещение  5 индивидуальных жилых домов;</w:t>
      </w: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Ориентировочно общая площадь жилого фонда составит - 750  м</w:t>
      </w:r>
      <w:r w:rsidRPr="00A70092">
        <w:rPr>
          <w:rFonts w:ascii="Arial" w:eastAsia="Times New Roman" w:hAnsi="Arial" w:cs="Arial"/>
          <w:color w:val="000000"/>
          <w:sz w:val="24"/>
          <w:szCs w:val="24"/>
          <w:vertAlign w:val="superscript"/>
          <w:lang w:eastAsia="ar-SA"/>
        </w:rPr>
        <w:t>2</w:t>
      </w:r>
      <w:r w:rsidRPr="00A70092">
        <w:rPr>
          <w:rFonts w:ascii="Arial" w:eastAsia="Times New Roman" w:hAnsi="Arial" w:cs="Arial"/>
          <w:color w:val="000000"/>
          <w:sz w:val="24"/>
          <w:szCs w:val="24"/>
          <w:lang w:eastAsia="ar-SA"/>
        </w:rPr>
        <w:t>;</w:t>
      </w: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Расчётная численность населения ориентировочно составит – 15 чел.</w:t>
      </w: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Всего за счет уплотнения существующей застройки планируется размещение –12 усадебных участков. </w:t>
      </w: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Площадь проектируемой территории – 2,0237 га.</w:t>
      </w: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Ориентировочно общая площадь жилого фонда усадебной застройки, составит – 1800  м</w:t>
      </w:r>
      <w:r w:rsidRPr="00A70092">
        <w:rPr>
          <w:rFonts w:ascii="Arial" w:eastAsia="Times New Roman" w:hAnsi="Arial" w:cs="Arial"/>
          <w:color w:val="000000"/>
          <w:sz w:val="24"/>
          <w:szCs w:val="24"/>
          <w:vertAlign w:val="superscript"/>
          <w:lang w:eastAsia="ar-SA"/>
        </w:rPr>
        <w:t>2</w:t>
      </w:r>
      <w:r w:rsidRPr="00A70092">
        <w:rPr>
          <w:rFonts w:ascii="Arial" w:eastAsia="Times New Roman" w:hAnsi="Arial" w:cs="Arial"/>
          <w:color w:val="000000"/>
          <w:sz w:val="24"/>
          <w:szCs w:val="24"/>
          <w:lang w:eastAsia="ar-SA"/>
        </w:rPr>
        <w:t>.</w:t>
      </w: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Расчётная численность населения ориентировочно составит – 36 чел.</w:t>
      </w: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left="567" w:firstLine="709"/>
        <w:jc w:val="both"/>
        <w:rPr>
          <w:rFonts w:ascii="Arial" w:eastAsia="Times New Roman" w:hAnsi="Arial" w:cs="Arial"/>
          <w:i/>
          <w:color w:val="000000"/>
          <w:sz w:val="24"/>
          <w:szCs w:val="24"/>
          <w:u w:val="single"/>
          <w:lang w:eastAsia="ar-SA"/>
        </w:rPr>
      </w:pPr>
      <w:r w:rsidRPr="00A70092">
        <w:rPr>
          <w:rFonts w:ascii="Arial" w:eastAsia="Times New Roman" w:hAnsi="Arial" w:cs="Arial"/>
          <w:i/>
          <w:color w:val="000000"/>
          <w:sz w:val="24"/>
          <w:szCs w:val="24"/>
          <w:u w:val="single"/>
          <w:lang w:eastAsia="ar-SA"/>
        </w:rPr>
        <w:t>На свободных территориях в границах населенного пункта на 1 очередь строительства планируется:</w:t>
      </w: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r w:rsidRPr="00A70092">
        <w:rPr>
          <w:rFonts w:ascii="Arial" w:eastAsia="Times New Roman" w:hAnsi="Arial" w:cs="Arial"/>
          <w:b/>
          <w:color w:val="000000"/>
          <w:sz w:val="24"/>
          <w:szCs w:val="24"/>
          <w:lang w:eastAsia="ar-SA"/>
        </w:rPr>
        <w:t>ПЛОЩАДКА №10</w:t>
      </w:r>
      <w:r w:rsidRPr="00A70092">
        <w:rPr>
          <w:rFonts w:ascii="Arial" w:eastAsia="Times New Roman" w:hAnsi="Arial" w:cs="Arial"/>
          <w:color w:val="000000"/>
          <w:sz w:val="24"/>
          <w:szCs w:val="24"/>
          <w:lang w:eastAsia="ar-SA"/>
        </w:rPr>
        <w:t xml:space="preserve"> расположена в западной части с. Чекалино.</w:t>
      </w: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Площадь проектируемой территории – 23,4833 га;</w:t>
      </w: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Площадь территории под жилую застройку – 15,306 га.</w:t>
      </w: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Планируется размещение 99 индивидуального жилого дома;</w:t>
      </w: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Ориентировочно общая площадь жилого фонда составит – 14850 м</w:t>
      </w:r>
      <w:r w:rsidRPr="00A70092">
        <w:rPr>
          <w:rFonts w:ascii="Arial" w:eastAsia="Times New Roman" w:hAnsi="Arial" w:cs="Arial"/>
          <w:color w:val="000000"/>
          <w:sz w:val="24"/>
          <w:szCs w:val="24"/>
          <w:vertAlign w:val="superscript"/>
          <w:lang w:eastAsia="ar-SA"/>
        </w:rPr>
        <w:t>2</w:t>
      </w:r>
      <w:r w:rsidRPr="00A70092">
        <w:rPr>
          <w:rFonts w:ascii="Arial" w:eastAsia="Times New Roman" w:hAnsi="Arial" w:cs="Arial"/>
          <w:color w:val="000000"/>
          <w:sz w:val="24"/>
          <w:szCs w:val="24"/>
          <w:lang w:eastAsia="ar-SA"/>
        </w:rPr>
        <w:t>;</w:t>
      </w: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Расчётная численность населения ориентировочно составит – 297 чел.</w:t>
      </w: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r w:rsidRPr="00A70092">
        <w:rPr>
          <w:rFonts w:ascii="Arial" w:eastAsia="Times New Roman" w:hAnsi="Arial" w:cs="Arial"/>
          <w:b/>
          <w:color w:val="000000"/>
          <w:sz w:val="24"/>
          <w:szCs w:val="24"/>
          <w:lang w:eastAsia="ar-SA"/>
        </w:rPr>
        <w:t>ПЛОЩАДКА №11</w:t>
      </w:r>
      <w:r w:rsidRPr="00A70092">
        <w:rPr>
          <w:rFonts w:ascii="Arial" w:eastAsia="Times New Roman" w:hAnsi="Arial" w:cs="Arial"/>
          <w:color w:val="000000"/>
          <w:sz w:val="24"/>
          <w:szCs w:val="24"/>
          <w:lang w:eastAsia="ar-SA"/>
        </w:rPr>
        <w:t xml:space="preserve"> расположена  в северо-восточной части села.</w:t>
      </w: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Площадь проектируемой территории – 6,9429 га;</w:t>
      </w: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Площадь территории под жилую застройку – 9,342 га. </w:t>
      </w: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Планируется размещение 62 индивидуальных жилых домов; </w:t>
      </w: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Ориентировочно общая площадь жилого фонда усадебной застройки; составит - 9300 м</w:t>
      </w:r>
      <w:r w:rsidRPr="00A70092">
        <w:rPr>
          <w:rFonts w:ascii="Arial" w:eastAsia="Times New Roman" w:hAnsi="Arial" w:cs="Arial"/>
          <w:color w:val="000000"/>
          <w:sz w:val="24"/>
          <w:szCs w:val="24"/>
          <w:vertAlign w:val="superscript"/>
          <w:lang w:eastAsia="ar-SA"/>
        </w:rPr>
        <w:t>2</w:t>
      </w:r>
      <w:r w:rsidRPr="00A70092">
        <w:rPr>
          <w:rFonts w:ascii="Arial" w:eastAsia="Times New Roman" w:hAnsi="Arial" w:cs="Arial"/>
          <w:color w:val="000000"/>
          <w:sz w:val="24"/>
          <w:szCs w:val="24"/>
          <w:lang w:eastAsia="ar-SA"/>
        </w:rPr>
        <w:t>;</w:t>
      </w: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Расчётная численность населения ориентировочно составит - 186 чел.</w:t>
      </w: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lastRenderedPageBreak/>
        <w:t xml:space="preserve">Всего на свободных территориях в границах с. Чекалино планируется размещение –161 усадебных участков. </w:t>
      </w: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Площадь проектируемой территории – 30,4262 га.</w:t>
      </w: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Ориентировочно общая площадь жилого фонда усадебной застройки, составит – 24 150  м</w:t>
      </w:r>
      <w:r w:rsidRPr="00A70092">
        <w:rPr>
          <w:rFonts w:ascii="Arial" w:eastAsia="Times New Roman" w:hAnsi="Arial" w:cs="Arial"/>
          <w:color w:val="000000"/>
          <w:sz w:val="24"/>
          <w:szCs w:val="24"/>
          <w:vertAlign w:val="superscript"/>
          <w:lang w:eastAsia="ar-SA"/>
        </w:rPr>
        <w:t>2</w:t>
      </w:r>
      <w:r w:rsidRPr="00A70092">
        <w:rPr>
          <w:rFonts w:ascii="Arial" w:eastAsia="Times New Roman" w:hAnsi="Arial" w:cs="Arial"/>
          <w:color w:val="000000"/>
          <w:sz w:val="24"/>
          <w:szCs w:val="24"/>
          <w:lang w:eastAsia="ar-SA"/>
        </w:rPr>
        <w:t>.</w:t>
      </w: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Расчётная численность населения ориентировочно составит – 483 чел.</w:t>
      </w:r>
    </w:p>
    <w:p w:rsidR="00A70092" w:rsidRPr="00A70092" w:rsidRDefault="00A70092" w:rsidP="00A70092">
      <w:pPr>
        <w:suppressAutoHyphens/>
        <w:spacing w:after="0" w:line="240" w:lineRule="auto"/>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left="567" w:firstLine="709"/>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t xml:space="preserve">Итого в с. Чекалино: </w:t>
      </w:r>
    </w:p>
    <w:p w:rsidR="00A70092" w:rsidRPr="00A70092" w:rsidRDefault="00A70092" w:rsidP="00A70092">
      <w:pPr>
        <w:suppressAutoHyphens/>
        <w:spacing w:after="0" w:line="240" w:lineRule="auto"/>
        <w:ind w:left="567" w:firstLine="709"/>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t xml:space="preserve">Площадь проектируемой территории – 32,4499 га; </w:t>
      </w:r>
    </w:p>
    <w:p w:rsidR="00A70092" w:rsidRPr="00A70092" w:rsidRDefault="00A70092" w:rsidP="00A70092">
      <w:pPr>
        <w:suppressAutoHyphens/>
        <w:spacing w:after="0" w:line="240" w:lineRule="auto"/>
        <w:ind w:left="567" w:firstLine="709"/>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t>Планируется размещение ориентировочно 173 индивидуальных жилых домов;</w:t>
      </w:r>
    </w:p>
    <w:p w:rsidR="00A70092" w:rsidRPr="00A70092" w:rsidRDefault="00A70092" w:rsidP="00A70092">
      <w:pPr>
        <w:suppressAutoHyphens/>
        <w:spacing w:after="0" w:line="240" w:lineRule="auto"/>
        <w:ind w:left="567" w:firstLine="709"/>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t xml:space="preserve">Ориентировочно общая площадь жилого фонда  – 25 950 кв. м; </w:t>
      </w:r>
    </w:p>
    <w:p w:rsidR="00A70092" w:rsidRPr="00A70092" w:rsidRDefault="00A70092" w:rsidP="00A70092">
      <w:pPr>
        <w:suppressAutoHyphens/>
        <w:spacing w:after="0" w:line="240" w:lineRule="auto"/>
        <w:ind w:left="567" w:firstLine="709"/>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t>Расчётная численность населения ориентировочно составит – 519 человек.</w:t>
      </w: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24"/>
          <w:lang w:eastAsia="ar-SA"/>
        </w:rPr>
      </w:pPr>
      <w:r w:rsidRPr="00A70092">
        <w:rPr>
          <w:rFonts w:ascii="Arial" w:eastAsia="Times New Roman" w:hAnsi="Arial" w:cs="Arial"/>
          <w:b/>
          <w:color w:val="000000"/>
          <w:sz w:val="24"/>
          <w:szCs w:val="24"/>
          <w:lang w:eastAsia="ar-SA"/>
        </w:rPr>
        <w:t xml:space="preserve">село </w:t>
      </w:r>
      <w:r w:rsidRPr="00A70092">
        <w:rPr>
          <w:rFonts w:ascii="Arial" w:eastAsia="Times New Roman" w:hAnsi="Arial" w:cs="Arial"/>
          <w:b/>
          <w:i/>
          <w:color w:val="000000"/>
          <w:sz w:val="24"/>
          <w:szCs w:val="24"/>
          <w:lang w:eastAsia="ar-SA"/>
        </w:rPr>
        <w:t>Мордовская Селитьба</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i/>
          <w:color w:val="000000"/>
          <w:sz w:val="24"/>
          <w:szCs w:val="24"/>
          <w:u w:val="single"/>
          <w:lang w:eastAsia="ar-SA"/>
        </w:rPr>
      </w:pPr>
      <w:r w:rsidRPr="00A70092">
        <w:rPr>
          <w:rFonts w:ascii="Arial" w:eastAsia="Times New Roman" w:hAnsi="Arial" w:cs="Arial"/>
          <w:i/>
          <w:color w:val="000000"/>
          <w:sz w:val="24"/>
          <w:szCs w:val="24"/>
          <w:u w:val="single"/>
          <w:lang w:eastAsia="ar-SA"/>
        </w:rPr>
        <w:t>За счет уплотнения существующей застройки на 1 очередь строительства:</w:t>
      </w:r>
    </w:p>
    <w:p w:rsidR="00A70092" w:rsidRPr="00A70092" w:rsidRDefault="00A70092" w:rsidP="00A70092">
      <w:pPr>
        <w:suppressAutoHyphens/>
        <w:spacing w:after="0" w:line="240" w:lineRule="auto"/>
        <w:ind w:firstLine="709"/>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t>В юго-восточной части села:</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по ул. Кооперативная на территории – 1,997 га планируется размещение - 13 усадебных участков;</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Ориентировочно общая площадь жилого фонда - 1950 кв. м;</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Расчётная численность населения ориентировочно составит - 39 человек. </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t>В южной части села:</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по ул. Солнечная на территории - 1,63 га планируется размещение - 11 усадебных участков;</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Ориентировочно общая площадь жилого фонда - 1650 кв. м;</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Расчётная численность населения ориентировочно составит - 33 человек. </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Итого за счет уплотнения существующей застройки планируется размещение - 24 индивидуальных жилых домов.</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Площадь проектируемой территории – 3,627 га; </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Ориентировочно общая площадь жилого фонда  – 3600 кв. м; </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Расчётная численность населения ориентировочно составит - 72 чел.</w:t>
      </w:r>
    </w:p>
    <w:p w:rsidR="00A70092" w:rsidRPr="00A70092" w:rsidRDefault="00A70092" w:rsidP="00A70092">
      <w:pPr>
        <w:suppressAutoHyphens/>
        <w:spacing w:after="0" w:line="240" w:lineRule="auto"/>
        <w:ind w:firstLine="709"/>
        <w:jc w:val="both"/>
        <w:rPr>
          <w:rFonts w:ascii="Arial" w:eastAsia="Times New Roman" w:hAnsi="Arial" w:cs="Arial"/>
          <w:color w:val="FF0000"/>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i/>
          <w:color w:val="000000"/>
          <w:sz w:val="24"/>
          <w:szCs w:val="24"/>
          <w:u w:val="single"/>
          <w:lang w:eastAsia="ar-SA"/>
        </w:rPr>
      </w:pPr>
      <w:r w:rsidRPr="00A70092">
        <w:rPr>
          <w:rFonts w:ascii="Arial" w:eastAsia="Times New Roman" w:hAnsi="Arial" w:cs="Arial"/>
          <w:i/>
          <w:color w:val="000000"/>
          <w:sz w:val="24"/>
          <w:szCs w:val="24"/>
          <w:u w:val="single"/>
          <w:lang w:eastAsia="ar-SA"/>
        </w:rPr>
        <w:t>На свободных территориях в границах населенного пункта планируется:</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24"/>
          <w:lang w:eastAsia="ar-SA"/>
        </w:rPr>
      </w:pPr>
      <w:r w:rsidRPr="00A70092">
        <w:rPr>
          <w:rFonts w:ascii="Arial" w:eastAsia="Times New Roman" w:hAnsi="Arial" w:cs="Arial"/>
          <w:b/>
          <w:color w:val="000000"/>
          <w:sz w:val="24"/>
          <w:szCs w:val="24"/>
          <w:lang w:eastAsia="ar-SA"/>
        </w:rPr>
        <w:t>ПЛОЩАДКА №12</w:t>
      </w:r>
      <w:r w:rsidRPr="00A70092">
        <w:rPr>
          <w:rFonts w:ascii="Arial" w:eastAsia="Times New Roman" w:hAnsi="Arial" w:cs="Arial"/>
          <w:color w:val="000000"/>
          <w:sz w:val="24"/>
          <w:szCs w:val="24"/>
          <w:lang w:eastAsia="ar-SA"/>
        </w:rPr>
        <w:t xml:space="preserve"> расположена в западной и юго-западной части с. Мордовская Селитьба (на 1 очередь строительства).</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Площадь проектируемой территории – 9,7706 га;</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Площадь территории под жилую застройку – 7,4894 га.</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Планируется размещение 48 индивидуального жилого дома;</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Ориентировочно общая площадь жилого фонда составит – 7200 м</w:t>
      </w:r>
      <w:r w:rsidRPr="00A70092">
        <w:rPr>
          <w:rFonts w:ascii="Arial" w:eastAsia="Times New Roman" w:hAnsi="Arial" w:cs="Arial"/>
          <w:color w:val="000000"/>
          <w:sz w:val="24"/>
          <w:szCs w:val="24"/>
          <w:vertAlign w:val="superscript"/>
          <w:lang w:eastAsia="ar-SA"/>
        </w:rPr>
        <w:t>2</w:t>
      </w:r>
      <w:r w:rsidRPr="00A70092">
        <w:rPr>
          <w:rFonts w:ascii="Arial" w:eastAsia="Times New Roman" w:hAnsi="Arial" w:cs="Arial"/>
          <w:color w:val="000000"/>
          <w:sz w:val="24"/>
          <w:szCs w:val="24"/>
          <w:lang w:eastAsia="ar-SA"/>
        </w:rPr>
        <w:t>;</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Расчётная численность населения ориентировочно составит – 144 чел.</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24"/>
          <w:lang w:eastAsia="ar-SA"/>
        </w:rPr>
      </w:pPr>
      <w:r w:rsidRPr="00A70092">
        <w:rPr>
          <w:rFonts w:ascii="Arial" w:eastAsia="Times New Roman" w:hAnsi="Arial" w:cs="Arial"/>
          <w:b/>
          <w:color w:val="000000"/>
          <w:sz w:val="24"/>
          <w:szCs w:val="24"/>
          <w:lang w:eastAsia="ar-SA"/>
        </w:rPr>
        <w:lastRenderedPageBreak/>
        <w:t>ПЛОЩАДКА №13</w:t>
      </w:r>
      <w:r w:rsidRPr="00A70092">
        <w:rPr>
          <w:rFonts w:ascii="Arial" w:eastAsia="Times New Roman" w:hAnsi="Arial" w:cs="Arial"/>
          <w:color w:val="000000"/>
          <w:sz w:val="24"/>
          <w:szCs w:val="24"/>
          <w:lang w:eastAsia="ar-SA"/>
        </w:rPr>
        <w:t xml:space="preserve"> расположена в западной части с. Мордовская Селитьба (на расчетный срок строительства).</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Площадь проектируемой территории – 25,9671 га;</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Площадь территории под жилую застройку – 19,985 га. </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Планируется размещение 133 индивидуальных жилых домов; </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Ориентировочно общая площадь жилого фонда усадебной застройки; составит - 19950 м</w:t>
      </w:r>
      <w:r w:rsidRPr="00A70092">
        <w:rPr>
          <w:rFonts w:ascii="Arial" w:eastAsia="Times New Roman" w:hAnsi="Arial" w:cs="Arial"/>
          <w:color w:val="000000"/>
          <w:sz w:val="24"/>
          <w:szCs w:val="24"/>
          <w:vertAlign w:val="superscript"/>
          <w:lang w:eastAsia="ar-SA"/>
        </w:rPr>
        <w:t>2</w:t>
      </w:r>
      <w:r w:rsidRPr="00A70092">
        <w:rPr>
          <w:rFonts w:ascii="Arial" w:eastAsia="Times New Roman" w:hAnsi="Arial" w:cs="Arial"/>
          <w:color w:val="000000"/>
          <w:sz w:val="24"/>
          <w:szCs w:val="24"/>
          <w:lang w:eastAsia="ar-SA"/>
        </w:rPr>
        <w:t>;</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Расчётная численность населения ориентировочно составит – 399 чел.</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Всего на свободных территориях в границах с. Мордовская Селитьба планируется размещение – 181 усадебных участков. </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Площадь проектируемой территории – 35,7377 га.</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Ориентировочно общая площадь жилого фонда усадебной застройки, составит – 27 150  м</w:t>
      </w:r>
      <w:r w:rsidRPr="00A70092">
        <w:rPr>
          <w:rFonts w:ascii="Arial" w:eastAsia="Times New Roman" w:hAnsi="Arial" w:cs="Arial"/>
          <w:color w:val="000000"/>
          <w:sz w:val="24"/>
          <w:szCs w:val="24"/>
          <w:vertAlign w:val="superscript"/>
          <w:lang w:eastAsia="ar-SA"/>
        </w:rPr>
        <w:t>2</w:t>
      </w:r>
      <w:r w:rsidRPr="00A70092">
        <w:rPr>
          <w:rFonts w:ascii="Arial" w:eastAsia="Times New Roman" w:hAnsi="Arial" w:cs="Arial"/>
          <w:color w:val="000000"/>
          <w:sz w:val="24"/>
          <w:szCs w:val="24"/>
          <w:lang w:eastAsia="ar-SA"/>
        </w:rPr>
        <w:t>.</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Расчётная численность населения ориентировочно составит – 543 чел.</w:t>
      </w:r>
    </w:p>
    <w:p w:rsidR="00A70092" w:rsidRPr="00A70092" w:rsidRDefault="00A70092" w:rsidP="00A70092">
      <w:pPr>
        <w:suppressAutoHyphens/>
        <w:spacing w:after="0" w:line="240" w:lineRule="auto"/>
        <w:ind w:left="708" w:firstLine="709"/>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t xml:space="preserve">Итого в с. Мордовская Селитьба: </w:t>
      </w:r>
    </w:p>
    <w:p w:rsidR="00A70092" w:rsidRPr="00A70092" w:rsidRDefault="00A70092" w:rsidP="00A70092">
      <w:pPr>
        <w:suppressAutoHyphens/>
        <w:spacing w:after="0" w:line="240" w:lineRule="auto"/>
        <w:ind w:left="708" w:firstLine="709"/>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t xml:space="preserve">Площадь проектируемой территории – 39,3647 га; </w:t>
      </w:r>
    </w:p>
    <w:p w:rsidR="00A70092" w:rsidRPr="00A70092" w:rsidRDefault="00A70092" w:rsidP="00A70092">
      <w:pPr>
        <w:suppressAutoHyphens/>
        <w:spacing w:after="0" w:line="240" w:lineRule="auto"/>
        <w:ind w:left="708" w:firstLine="709"/>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t>Планируется размещение ориентировочно 205 индивидуальных жилых домов;</w:t>
      </w:r>
    </w:p>
    <w:p w:rsidR="00A70092" w:rsidRPr="00A70092" w:rsidRDefault="00A70092" w:rsidP="00A70092">
      <w:pPr>
        <w:suppressAutoHyphens/>
        <w:spacing w:after="0" w:line="240" w:lineRule="auto"/>
        <w:ind w:left="708" w:firstLine="709"/>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t xml:space="preserve">Ориентировочно общая площадь жилого фонда  – 30 750 кв. м; </w:t>
      </w:r>
    </w:p>
    <w:p w:rsidR="00A70092" w:rsidRPr="00A70092" w:rsidRDefault="00A70092" w:rsidP="00A70092">
      <w:pPr>
        <w:suppressAutoHyphens/>
        <w:spacing w:after="0" w:line="240" w:lineRule="auto"/>
        <w:ind w:left="708" w:firstLine="709"/>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t>Расчётная численность населения ориентировочно составит – 615 человек.</w:t>
      </w:r>
    </w:p>
    <w:p w:rsidR="00A70092" w:rsidRPr="00A70092" w:rsidRDefault="00A70092" w:rsidP="00A70092">
      <w:pPr>
        <w:suppressAutoHyphens/>
        <w:spacing w:after="0" w:line="240" w:lineRule="auto"/>
        <w:ind w:firstLine="709"/>
        <w:jc w:val="both"/>
        <w:rPr>
          <w:rFonts w:ascii="Arial" w:eastAsia="Times New Roman" w:hAnsi="Arial" w:cs="Arial"/>
          <w:color w:val="FF0000"/>
          <w:sz w:val="24"/>
          <w:szCs w:val="24"/>
          <w:lang w:eastAsia="ar-SA"/>
        </w:rPr>
      </w:pPr>
    </w:p>
    <w:p w:rsidR="00A70092" w:rsidRPr="00A70092" w:rsidRDefault="00A70092" w:rsidP="00A70092">
      <w:pPr>
        <w:suppressAutoHyphens/>
        <w:spacing w:after="0" w:line="240" w:lineRule="auto"/>
        <w:ind w:left="567" w:firstLine="709"/>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left="567" w:right="-6" w:firstLine="709"/>
        <w:jc w:val="both"/>
        <w:rPr>
          <w:rFonts w:ascii="Arial" w:eastAsia="Times New Roman" w:hAnsi="Arial" w:cs="Arial"/>
          <w:i/>
          <w:color w:val="000000"/>
          <w:sz w:val="24"/>
          <w:szCs w:val="24"/>
          <w:lang w:eastAsia="ar-SA"/>
        </w:rPr>
      </w:pPr>
      <w:r w:rsidRPr="00A70092">
        <w:rPr>
          <w:rFonts w:ascii="Arial" w:eastAsia="Times New Roman" w:hAnsi="Arial" w:cs="Arial"/>
          <w:b/>
          <w:i/>
          <w:color w:val="000000"/>
          <w:sz w:val="24"/>
          <w:szCs w:val="24"/>
          <w:lang w:eastAsia="ar-SA"/>
        </w:rPr>
        <w:t xml:space="preserve">деревня Большие Печерки </w:t>
      </w:r>
      <w:r w:rsidRPr="00A70092">
        <w:rPr>
          <w:rFonts w:ascii="Arial" w:eastAsia="Times New Roman" w:hAnsi="Arial" w:cs="Arial"/>
          <w:i/>
          <w:color w:val="000000"/>
          <w:sz w:val="24"/>
          <w:szCs w:val="24"/>
          <w:lang w:eastAsia="ar-SA"/>
        </w:rPr>
        <w:t>(дачный поселок)</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right="-6" w:firstLine="709"/>
        <w:jc w:val="both"/>
        <w:rPr>
          <w:rFonts w:ascii="Arial" w:eastAsia="Times New Roman" w:hAnsi="Arial" w:cs="Arial"/>
          <w:i/>
          <w:color w:val="000000"/>
          <w:sz w:val="24"/>
          <w:szCs w:val="24"/>
          <w:u w:val="single"/>
          <w:lang w:eastAsia="ar-SA"/>
        </w:rPr>
      </w:pPr>
      <w:r w:rsidRPr="00A70092">
        <w:rPr>
          <w:rFonts w:ascii="Arial" w:eastAsia="Times New Roman" w:hAnsi="Arial" w:cs="Arial"/>
          <w:i/>
          <w:color w:val="000000"/>
          <w:sz w:val="24"/>
          <w:szCs w:val="24"/>
          <w:u w:val="single"/>
          <w:lang w:eastAsia="ar-SA"/>
        </w:rPr>
        <w:t>За счет уплотнения существующей застройки на 1 очередь строительства:</w:t>
      </w:r>
    </w:p>
    <w:p w:rsidR="00A70092" w:rsidRPr="00A70092" w:rsidRDefault="00A70092" w:rsidP="00A70092">
      <w:pPr>
        <w:suppressAutoHyphens/>
        <w:spacing w:after="0" w:line="240" w:lineRule="auto"/>
        <w:ind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В южной части села по ул. Дачная на территории – 2,9761 га планируется размещение - 20 усадебных участков;</w:t>
      </w:r>
    </w:p>
    <w:p w:rsidR="00A70092" w:rsidRPr="00A70092" w:rsidRDefault="00A70092" w:rsidP="00A70092">
      <w:pPr>
        <w:suppressAutoHyphens/>
        <w:spacing w:after="0" w:line="240" w:lineRule="auto"/>
        <w:ind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В юго-западной части села по ул. Речная на территории – 0,5832 га планируется размещение - 3 усадебных участков;</w:t>
      </w:r>
    </w:p>
    <w:p w:rsidR="00A70092" w:rsidRPr="00A70092" w:rsidRDefault="00A70092" w:rsidP="00A70092">
      <w:pPr>
        <w:suppressAutoHyphens/>
        <w:spacing w:after="0" w:line="240" w:lineRule="auto"/>
        <w:ind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Всего площадь проектируемой территории – 3,5593 га;</w:t>
      </w:r>
    </w:p>
    <w:p w:rsidR="00A70092" w:rsidRPr="00A70092" w:rsidRDefault="00A70092" w:rsidP="00A70092">
      <w:pPr>
        <w:suppressAutoHyphens/>
        <w:spacing w:after="0" w:line="240" w:lineRule="auto"/>
        <w:ind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Планируется размещение 23 индивидуальных жилых домов; </w:t>
      </w:r>
    </w:p>
    <w:p w:rsidR="00A70092" w:rsidRPr="00A70092" w:rsidRDefault="00A70092" w:rsidP="00A70092">
      <w:pPr>
        <w:suppressAutoHyphens/>
        <w:spacing w:after="0" w:line="240" w:lineRule="auto"/>
        <w:ind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Ориентировочно общая площадь жилого фонда - 3450 кв. м;</w:t>
      </w:r>
    </w:p>
    <w:p w:rsidR="00A70092" w:rsidRPr="00A70092" w:rsidRDefault="00A70092" w:rsidP="00A70092">
      <w:pPr>
        <w:suppressAutoHyphens/>
        <w:spacing w:after="0" w:line="240" w:lineRule="auto"/>
        <w:ind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Расчётная численность населения ориентировочно составит - 69 человек. </w:t>
      </w:r>
    </w:p>
    <w:p w:rsidR="00A70092" w:rsidRPr="00A70092" w:rsidRDefault="00A70092" w:rsidP="00A70092">
      <w:pPr>
        <w:suppressAutoHyphens/>
        <w:spacing w:after="0" w:line="240" w:lineRule="auto"/>
        <w:ind w:right="-6"/>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left="567" w:right="-6" w:firstLine="709"/>
        <w:jc w:val="both"/>
        <w:rPr>
          <w:rFonts w:ascii="Arial" w:eastAsia="Times New Roman" w:hAnsi="Arial" w:cs="Arial"/>
          <w:i/>
          <w:color w:val="000000"/>
          <w:sz w:val="24"/>
          <w:szCs w:val="24"/>
          <w:u w:val="single"/>
          <w:lang w:eastAsia="ar-SA"/>
        </w:rPr>
      </w:pPr>
      <w:r w:rsidRPr="00A70092">
        <w:rPr>
          <w:rFonts w:ascii="Arial" w:eastAsia="Times New Roman" w:hAnsi="Arial" w:cs="Arial"/>
          <w:i/>
          <w:iCs/>
          <w:color w:val="000000"/>
          <w:sz w:val="24"/>
          <w:szCs w:val="24"/>
          <w:u w:val="single"/>
          <w:lang w:eastAsia="ar-SA"/>
        </w:rPr>
        <w:t>На свободных территориях</w:t>
      </w:r>
      <w:r w:rsidRPr="00A70092">
        <w:rPr>
          <w:rFonts w:ascii="Arial" w:eastAsia="Times New Roman" w:hAnsi="Arial" w:cs="Arial"/>
          <w:i/>
          <w:color w:val="000000"/>
          <w:sz w:val="24"/>
          <w:szCs w:val="24"/>
          <w:u w:val="single"/>
          <w:lang w:eastAsia="ar-SA"/>
        </w:rPr>
        <w:t xml:space="preserve"> в границах населенного пункта </w:t>
      </w:r>
      <w:r w:rsidRPr="00A70092">
        <w:rPr>
          <w:rFonts w:ascii="Arial" w:eastAsia="Times New Roman" w:hAnsi="Arial" w:cs="Arial"/>
          <w:bCs/>
          <w:i/>
          <w:color w:val="000000"/>
          <w:sz w:val="24"/>
          <w:szCs w:val="24"/>
          <w:u w:val="single"/>
          <w:lang w:eastAsia="ar-SA"/>
        </w:rPr>
        <w:t>планируется</w:t>
      </w:r>
      <w:r w:rsidRPr="00A70092">
        <w:rPr>
          <w:rFonts w:ascii="Arial" w:eastAsia="Times New Roman" w:hAnsi="Arial" w:cs="Arial"/>
          <w:i/>
          <w:color w:val="000000"/>
          <w:sz w:val="24"/>
          <w:szCs w:val="24"/>
          <w:u w:val="single"/>
          <w:lang w:eastAsia="ar-SA"/>
        </w:rPr>
        <w:t xml:space="preserve"> </w:t>
      </w:r>
      <w:r w:rsidRPr="00A70092">
        <w:rPr>
          <w:rFonts w:ascii="Arial" w:eastAsia="Times New Roman" w:hAnsi="Arial" w:cs="Arial"/>
          <w:bCs/>
          <w:i/>
          <w:color w:val="000000"/>
          <w:sz w:val="24"/>
          <w:szCs w:val="24"/>
          <w:u w:val="single"/>
          <w:lang w:eastAsia="ar-SA"/>
        </w:rPr>
        <w:t>строительство</w:t>
      </w:r>
      <w:r w:rsidRPr="00A70092">
        <w:rPr>
          <w:rFonts w:ascii="Arial" w:eastAsia="Times New Roman" w:hAnsi="Arial" w:cs="Arial"/>
          <w:i/>
          <w:color w:val="000000"/>
          <w:sz w:val="24"/>
          <w:szCs w:val="24"/>
          <w:u w:val="single"/>
          <w:lang w:eastAsia="ar-SA"/>
        </w:rPr>
        <w:t>:</w:t>
      </w:r>
    </w:p>
    <w:p w:rsidR="00A70092" w:rsidRPr="00A70092" w:rsidRDefault="00A70092" w:rsidP="00A70092">
      <w:pPr>
        <w:suppressAutoHyphens/>
        <w:spacing w:after="0" w:line="240" w:lineRule="auto"/>
        <w:ind w:left="567" w:right="-6" w:firstLine="709"/>
        <w:jc w:val="both"/>
        <w:rPr>
          <w:rFonts w:ascii="Arial" w:eastAsia="Times New Roman" w:hAnsi="Arial" w:cs="Arial"/>
          <w:color w:val="FF0000"/>
          <w:sz w:val="24"/>
          <w:szCs w:val="24"/>
          <w:lang w:eastAsia="ar-SA"/>
        </w:rPr>
      </w:pP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b/>
          <w:color w:val="000000"/>
          <w:sz w:val="24"/>
          <w:szCs w:val="24"/>
          <w:lang w:eastAsia="ar-SA"/>
        </w:rPr>
        <w:t>Площадка №14</w:t>
      </w:r>
      <w:r w:rsidRPr="00A70092">
        <w:rPr>
          <w:rFonts w:ascii="Arial" w:eastAsia="Times New Roman" w:hAnsi="Arial" w:cs="Arial"/>
          <w:color w:val="000000"/>
          <w:sz w:val="24"/>
          <w:szCs w:val="24"/>
          <w:lang w:eastAsia="ar-SA"/>
        </w:rPr>
        <w:t xml:space="preserve"> расположена в юго-западной части села, на 1 очередь строительства.</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Площадь проектируемой территории – 8,9338 га; </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Площадь территории под жилую застройку – 6,835 га; </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Планируется размещение ориентировочно 46 индивидуальных жилых домов; Ориентировочно общая площадь жилого фонда – 6900 кв. м; </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lastRenderedPageBreak/>
        <w:t>Расчётная численность населения ориентировочно составит - 138 человек.</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b/>
          <w:color w:val="000000"/>
          <w:sz w:val="24"/>
          <w:szCs w:val="24"/>
          <w:lang w:eastAsia="ar-SA"/>
        </w:rPr>
        <w:t>Площадка №15</w:t>
      </w:r>
      <w:r w:rsidRPr="00A70092">
        <w:rPr>
          <w:rFonts w:ascii="Arial" w:eastAsia="Times New Roman" w:hAnsi="Arial" w:cs="Arial"/>
          <w:color w:val="000000"/>
          <w:sz w:val="24"/>
          <w:szCs w:val="24"/>
          <w:lang w:eastAsia="ar-SA"/>
        </w:rPr>
        <w:t xml:space="preserve"> расположена в северной части села, на 1 очередь строительства.</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Площадь проектируемой территории – 4,3301 га; </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Площадь территории под жилую застройку – 3,788 га; </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Планируется размещение ориентировочно 25 индивидуальных жилых домов; Ориентировочно общая площадь жилого фонда – 3750 кв. м; </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Расчётная численность населения ориентировочно составит - 75 человек.</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b/>
          <w:color w:val="000000"/>
          <w:sz w:val="24"/>
          <w:szCs w:val="24"/>
          <w:lang w:eastAsia="ar-SA"/>
        </w:rPr>
        <w:t>Площадка №16</w:t>
      </w:r>
      <w:r w:rsidRPr="00A70092">
        <w:rPr>
          <w:rFonts w:ascii="Arial" w:eastAsia="Times New Roman" w:hAnsi="Arial" w:cs="Arial"/>
          <w:color w:val="000000"/>
          <w:sz w:val="24"/>
          <w:szCs w:val="24"/>
          <w:lang w:eastAsia="ar-SA"/>
        </w:rPr>
        <w:t xml:space="preserve"> расположена в северо-западной части села, на 1 очередь строительства.</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Площадь проектируемой территории – 3,6625 га; </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Площадь территории под жилую застройку – 3,117 га; </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Планируется размещение ориентировочно 20 индивидуальных жилых домов; Ориентировочно общая площадь жилого фонда – 3000 кв. м; </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Расчётная численность населения ориентировочно составит - 60 человек.</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Всего на свободных территориях в границах д. Большие Печерки планируется размещение – 91 усадебных участков. </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Площадь проектируемой территории – 16,9264 га.</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Ориентировочно общая площадь жилого фонда усадебной застройки, составит – 13 650  м</w:t>
      </w:r>
      <w:r w:rsidRPr="00A70092">
        <w:rPr>
          <w:rFonts w:ascii="Arial" w:eastAsia="Times New Roman" w:hAnsi="Arial" w:cs="Arial"/>
          <w:color w:val="000000"/>
          <w:sz w:val="24"/>
          <w:szCs w:val="24"/>
          <w:vertAlign w:val="superscript"/>
          <w:lang w:eastAsia="ar-SA"/>
        </w:rPr>
        <w:t>2</w:t>
      </w:r>
      <w:r w:rsidRPr="00A70092">
        <w:rPr>
          <w:rFonts w:ascii="Arial" w:eastAsia="Times New Roman" w:hAnsi="Arial" w:cs="Arial"/>
          <w:color w:val="000000"/>
          <w:sz w:val="24"/>
          <w:szCs w:val="24"/>
          <w:lang w:eastAsia="ar-SA"/>
        </w:rPr>
        <w:t>.</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Расчётная численность населения ориентировочно составит – 273  чел.</w:t>
      </w:r>
    </w:p>
    <w:p w:rsidR="00A70092" w:rsidRPr="00A70092" w:rsidRDefault="00A70092" w:rsidP="00A70092">
      <w:pPr>
        <w:suppressAutoHyphens/>
        <w:spacing w:after="0" w:line="240" w:lineRule="auto"/>
        <w:ind w:left="567" w:right="-6" w:firstLine="709"/>
        <w:jc w:val="both"/>
        <w:rPr>
          <w:rFonts w:ascii="Arial" w:eastAsia="Times New Roman" w:hAnsi="Arial" w:cs="Arial"/>
          <w:b/>
          <w:color w:val="000000"/>
          <w:sz w:val="24"/>
          <w:szCs w:val="24"/>
          <w:lang w:eastAsia="ar-SA"/>
        </w:rPr>
      </w:pPr>
    </w:p>
    <w:p w:rsidR="00A70092" w:rsidRPr="00A70092" w:rsidRDefault="00A70092" w:rsidP="00A70092">
      <w:pPr>
        <w:suppressAutoHyphens/>
        <w:spacing w:after="0" w:line="240" w:lineRule="auto"/>
        <w:ind w:left="567" w:right="-6" w:firstLine="709"/>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t xml:space="preserve">Итого в д. </w:t>
      </w:r>
      <w:r w:rsidRPr="00A70092">
        <w:rPr>
          <w:rFonts w:ascii="Arial" w:eastAsia="Times New Roman" w:hAnsi="Arial" w:cs="Arial"/>
          <w:b/>
          <w:i/>
          <w:color w:val="000000"/>
          <w:sz w:val="24"/>
          <w:szCs w:val="24"/>
          <w:lang w:eastAsia="ar-SA"/>
        </w:rPr>
        <w:t>Большие Печерки</w:t>
      </w:r>
      <w:r w:rsidRPr="00A70092">
        <w:rPr>
          <w:rFonts w:ascii="Arial" w:eastAsia="Times New Roman" w:hAnsi="Arial" w:cs="Arial"/>
          <w:i/>
          <w:color w:val="000000"/>
          <w:sz w:val="24"/>
          <w:szCs w:val="24"/>
          <w:lang w:eastAsia="ar-SA"/>
        </w:rPr>
        <w:t xml:space="preserve">: </w:t>
      </w:r>
    </w:p>
    <w:p w:rsidR="00A70092" w:rsidRPr="00A70092" w:rsidRDefault="00A70092" w:rsidP="00A70092">
      <w:pPr>
        <w:suppressAutoHyphens/>
        <w:spacing w:after="0" w:line="240" w:lineRule="auto"/>
        <w:ind w:left="567" w:right="-6" w:firstLine="709"/>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t xml:space="preserve">Площадь проектируемой территории – 20,4857 га; </w:t>
      </w:r>
    </w:p>
    <w:p w:rsidR="00A70092" w:rsidRPr="00A70092" w:rsidRDefault="00A70092" w:rsidP="00A70092">
      <w:pPr>
        <w:suppressAutoHyphens/>
        <w:spacing w:after="0" w:line="240" w:lineRule="auto"/>
        <w:ind w:left="567" w:right="-6" w:firstLine="709"/>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t>Планируется размещение  - 114 индивидуальных жилых домов;</w:t>
      </w:r>
    </w:p>
    <w:p w:rsidR="00A70092" w:rsidRPr="00A70092" w:rsidRDefault="00A70092" w:rsidP="00A70092">
      <w:pPr>
        <w:suppressAutoHyphens/>
        <w:spacing w:after="0" w:line="240" w:lineRule="auto"/>
        <w:ind w:left="567" w:right="-6" w:firstLine="709"/>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t xml:space="preserve">Ориентировочно общая площадь жилого фонда  – 17 100 кв. м, </w:t>
      </w:r>
    </w:p>
    <w:p w:rsidR="00A70092" w:rsidRPr="00A70092" w:rsidRDefault="00A70092" w:rsidP="00A70092">
      <w:pPr>
        <w:suppressAutoHyphens/>
        <w:spacing w:after="0" w:line="240" w:lineRule="auto"/>
        <w:ind w:left="567" w:right="-6" w:firstLine="709"/>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t>Расчётная численность населения ориентировочно составит - 342  человек.</w:t>
      </w:r>
    </w:p>
    <w:p w:rsidR="00A70092" w:rsidRPr="00A70092" w:rsidRDefault="00A70092" w:rsidP="00A70092">
      <w:pPr>
        <w:suppressAutoHyphens/>
        <w:spacing w:after="0" w:line="240" w:lineRule="auto"/>
        <w:ind w:left="567" w:right="-6" w:firstLine="709"/>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jc w:val="both"/>
        <w:rPr>
          <w:rFonts w:ascii="Arial" w:eastAsia="Times New Roman" w:hAnsi="Arial" w:cs="Arial"/>
          <w:b/>
          <w:color w:val="000000"/>
          <w:sz w:val="24"/>
          <w:szCs w:val="24"/>
          <w:lang w:eastAsia="ar-SA"/>
        </w:rPr>
      </w:pP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i/>
          <w:color w:val="FF0000"/>
          <w:sz w:val="24"/>
          <w:szCs w:val="16"/>
          <w:lang w:eastAsia="ar-SA"/>
        </w:rPr>
      </w:pPr>
      <w:r w:rsidRPr="00A70092">
        <w:rPr>
          <w:rFonts w:ascii="Arial" w:eastAsia="Times New Roman" w:hAnsi="Arial" w:cs="Arial"/>
          <w:b/>
          <w:i/>
          <w:color w:val="000000"/>
          <w:sz w:val="24"/>
          <w:szCs w:val="24"/>
          <w:lang w:eastAsia="ar-SA"/>
        </w:rPr>
        <w:t>поселок Чемеричный</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 </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i/>
          <w:color w:val="000000"/>
          <w:sz w:val="24"/>
          <w:szCs w:val="16"/>
          <w:u w:val="single"/>
          <w:lang w:eastAsia="ar-SA"/>
        </w:rPr>
      </w:pPr>
      <w:r w:rsidRPr="00A70092">
        <w:rPr>
          <w:rFonts w:ascii="Arial" w:eastAsia="Times New Roman" w:hAnsi="Arial" w:cs="Arial"/>
          <w:i/>
          <w:color w:val="000000"/>
          <w:sz w:val="24"/>
          <w:szCs w:val="16"/>
          <w:u w:val="single"/>
          <w:lang w:eastAsia="ar-SA"/>
        </w:rPr>
        <w:t>За счет уплотнения существующей застройки на 1 очередь строительства планируется:</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В южной части села -  4 усадебных участков;</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Площадь проектируемой территории – 0,6536 га;</w:t>
      </w:r>
      <w:r w:rsidRPr="00A70092">
        <w:rPr>
          <w:rFonts w:ascii="Arial" w:eastAsia="Times New Roman" w:hAnsi="Arial" w:cs="Arial"/>
          <w:color w:val="000000"/>
          <w:sz w:val="24"/>
          <w:szCs w:val="16"/>
          <w:lang w:eastAsia="ar-SA"/>
        </w:rPr>
        <w:tab/>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Планируется размещение 4 индивидуальных жилых домов;</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Ориентировочно общая площадь жилого фонда составит - 600  м</w:t>
      </w:r>
      <w:r w:rsidRPr="00A70092">
        <w:rPr>
          <w:rFonts w:ascii="Arial" w:eastAsia="Times New Roman" w:hAnsi="Arial" w:cs="Arial"/>
          <w:color w:val="000000"/>
          <w:sz w:val="24"/>
          <w:szCs w:val="16"/>
          <w:vertAlign w:val="superscript"/>
          <w:lang w:eastAsia="ar-SA"/>
        </w:rPr>
        <w:t>2</w:t>
      </w:r>
      <w:r w:rsidRPr="00A70092">
        <w:rPr>
          <w:rFonts w:ascii="Arial" w:eastAsia="Times New Roman" w:hAnsi="Arial" w:cs="Arial"/>
          <w:color w:val="000000"/>
          <w:sz w:val="24"/>
          <w:szCs w:val="16"/>
          <w:lang w:eastAsia="ar-SA"/>
        </w:rPr>
        <w:t>;</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Расчётная численность населения ориентировочно составит – 12 человек.</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i/>
          <w:color w:val="000000"/>
          <w:sz w:val="24"/>
          <w:szCs w:val="16"/>
          <w:u w:val="single"/>
          <w:lang w:eastAsia="ar-SA"/>
        </w:rPr>
      </w:pPr>
      <w:r w:rsidRPr="00A70092">
        <w:rPr>
          <w:rFonts w:ascii="Arial" w:eastAsia="Times New Roman" w:hAnsi="Arial" w:cs="Arial"/>
          <w:i/>
          <w:color w:val="000000"/>
          <w:sz w:val="24"/>
          <w:szCs w:val="16"/>
          <w:u w:val="single"/>
          <w:lang w:eastAsia="ar-SA"/>
        </w:rPr>
        <w:t>На свободных территориях в границах населенного пункта на 1 очередь строительства планируется:</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FF0000"/>
          <w:sz w:val="24"/>
          <w:szCs w:val="16"/>
          <w:lang w:eastAsia="ar-SA"/>
        </w:rPr>
      </w:pPr>
      <w:r w:rsidRPr="00A70092">
        <w:rPr>
          <w:rFonts w:ascii="Arial" w:eastAsia="Times New Roman" w:hAnsi="Arial" w:cs="Arial"/>
          <w:b/>
          <w:color w:val="000000"/>
          <w:sz w:val="24"/>
          <w:szCs w:val="16"/>
          <w:lang w:eastAsia="ar-SA"/>
        </w:rPr>
        <w:t>ПЛОЩАДКА №17</w:t>
      </w:r>
      <w:r w:rsidRPr="00A70092">
        <w:rPr>
          <w:rFonts w:ascii="Arial" w:eastAsia="Times New Roman" w:hAnsi="Arial" w:cs="Arial"/>
          <w:color w:val="000000"/>
          <w:sz w:val="24"/>
          <w:szCs w:val="16"/>
          <w:lang w:eastAsia="ar-SA"/>
        </w:rPr>
        <w:t xml:space="preserve"> расположена в центральной части с. </w:t>
      </w:r>
      <w:r w:rsidRPr="00A70092">
        <w:rPr>
          <w:rFonts w:ascii="Arial" w:eastAsia="Times New Roman" w:hAnsi="Arial" w:cs="Arial"/>
          <w:color w:val="000000"/>
          <w:sz w:val="24"/>
          <w:szCs w:val="24"/>
          <w:lang w:eastAsia="ar-SA"/>
        </w:rPr>
        <w:t>Чемеричный</w:t>
      </w:r>
      <w:r w:rsidRPr="00A70092">
        <w:rPr>
          <w:rFonts w:ascii="Arial" w:eastAsia="Times New Roman" w:hAnsi="Arial" w:cs="Arial"/>
          <w:color w:val="000000"/>
          <w:sz w:val="24"/>
          <w:szCs w:val="16"/>
          <w:lang w:eastAsia="ar-SA"/>
        </w:rPr>
        <w:t>.</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Площадь проектируемой территории – 2,1022 га;</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Площадь территории под жилую застройку – 1,5367 га.</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Планируется размещение 10 индивидуальных жилых домов;</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Ориентировочно общая площадь жилого фонда составит – 1500 м</w:t>
      </w:r>
      <w:r w:rsidRPr="00A70092">
        <w:rPr>
          <w:rFonts w:ascii="Arial" w:eastAsia="Times New Roman" w:hAnsi="Arial" w:cs="Arial"/>
          <w:color w:val="000000"/>
          <w:sz w:val="24"/>
          <w:szCs w:val="16"/>
          <w:vertAlign w:val="superscript"/>
          <w:lang w:eastAsia="ar-SA"/>
        </w:rPr>
        <w:t>2</w:t>
      </w:r>
      <w:r w:rsidRPr="00A70092">
        <w:rPr>
          <w:rFonts w:ascii="Arial" w:eastAsia="Times New Roman" w:hAnsi="Arial" w:cs="Arial"/>
          <w:color w:val="000000"/>
          <w:sz w:val="24"/>
          <w:szCs w:val="16"/>
          <w:lang w:eastAsia="ar-SA"/>
        </w:rPr>
        <w:t>;</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Расчётная численность населения ориентировочно составит – 30 чел.</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b/>
          <w:color w:val="000000"/>
          <w:sz w:val="24"/>
          <w:szCs w:val="16"/>
          <w:lang w:eastAsia="ar-SA"/>
        </w:rPr>
        <w:t>ПЛОЩАДКА №18</w:t>
      </w:r>
      <w:r w:rsidRPr="00A70092">
        <w:rPr>
          <w:rFonts w:ascii="Arial" w:eastAsia="Times New Roman" w:hAnsi="Arial" w:cs="Arial"/>
          <w:color w:val="000000"/>
          <w:sz w:val="24"/>
          <w:szCs w:val="16"/>
          <w:lang w:eastAsia="ar-SA"/>
        </w:rPr>
        <w:t xml:space="preserve"> расположена  в северо-восточной части села.</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Площадь проектируемой территории – 2,7193 га;</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Площадь территории под жилую застройку – 2,2579 га. </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Планируется размещение 15 индивидуальных жилых домов; </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Ориентировочно общая площадь жилого фонда усадебной застройки; составит - 2250 м</w:t>
      </w:r>
      <w:r w:rsidRPr="00A70092">
        <w:rPr>
          <w:rFonts w:ascii="Arial" w:eastAsia="Times New Roman" w:hAnsi="Arial" w:cs="Arial"/>
          <w:color w:val="000000"/>
          <w:sz w:val="24"/>
          <w:szCs w:val="16"/>
          <w:vertAlign w:val="superscript"/>
          <w:lang w:eastAsia="ar-SA"/>
        </w:rPr>
        <w:t>2</w:t>
      </w:r>
      <w:r w:rsidRPr="00A70092">
        <w:rPr>
          <w:rFonts w:ascii="Arial" w:eastAsia="Times New Roman" w:hAnsi="Arial" w:cs="Arial"/>
          <w:color w:val="000000"/>
          <w:sz w:val="24"/>
          <w:szCs w:val="16"/>
          <w:lang w:eastAsia="ar-SA"/>
        </w:rPr>
        <w:t>;</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Расчётная численность населения ориентировочно составит - 45 чел.</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b/>
          <w:color w:val="000000"/>
          <w:sz w:val="24"/>
          <w:szCs w:val="16"/>
          <w:lang w:eastAsia="ar-SA"/>
        </w:rPr>
        <w:t>ПЛОЩАДКА №19</w:t>
      </w:r>
      <w:r w:rsidRPr="00A70092">
        <w:rPr>
          <w:rFonts w:ascii="Arial" w:eastAsia="Times New Roman" w:hAnsi="Arial" w:cs="Arial"/>
          <w:color w:val="000000"/>
          <w:sz w:val="24"/>
          <w:szCs w:val="16"/>
          <w:lang w:eastAsia="ar-SA"/>
        </w:rPr>
        <w:t xml:space="preserve"> расположена  в южной части села.</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Площадь проектируемой территории – 3,2977 га;</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Площадь территории под жилую застройку – 2,9184 га. </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Планируется размещение 19 индивидуальных жилых домов; </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Ориентировочно общая площадь жилого фонда усадебной застройки; составит - 2850 м</w:t>
      </w:r>
      <w:r w:rsidRPr="00A70092">
        <w:rPr>
          <w:rFonts w:ascii="Arial" w:eastAsia="Times New Roman" w:hAnsi="Arial" w:cs="Arial"/>
          <w:color w:val="000000"/>
          <w:sz w:val="24"/>
          <w:szCs w:val="16"/>
          <w:vertAlign w:val="superscript"/>
          <w:lang w:eastAsia="ar-SA"/>
        </w:rPr>
        <w:t>2</w:t>
      </w:r>
      <w:r w:rsidRPr="00A70092">
        <w:rPr>
          <w:rFonts w:ascii="Arial" w:eastAsia="Times New Roman" w:hAnsi="Arial" w:cs="Arial"/>
          <w:color w:val="000000"/>
          <w:sz w:val="24"/>
          <w:szCs w:val="16"/>
          <w:lang w:eastAsia="ar-SA"/>
        </w:rPr>
        <w:t>;</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Расчётная численность населения ориентировочно составит - 57 чел.</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Всего на свободных территориях в границах с. </w:t>
      </w:r>
      <w:r w:rsidRPr="00A70092">
        <w:rPr>
          <w:rFonts w:ascii="Arial" w:eastAsia="Times New Roman" w:hAnsi="Arial" w:cs="Arial"/>
          <w:color w:val="000000"/>
          <w:sz w:val="24"/>
          <w:szCs w:val="24"/>
          <w:lang w:eastAsia="ar-SA"/>
        </w:rPr>
        <w:t>Чемеричный</w:t>
      </w:r>
      <w:r w:rsidRPr="00A70092">
        <w:rPr>
          <w:rFonts w:ascii="Arial" w:eastAsia="Times New Roman" w:hAnsi="Arial" w:cs="Arial"/>
          <w:color w:val="000000"/>
          <w:sz w:val="24"/>
          <w:szCs w:val="16"/>
          <w:lang w:eastAsia="ar-SA"/>
        </w:rPr>
        <w:t xml:space="preserve"> планируется размещение – 44 усадебных участков. </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Площадь проектируемой территории – 8,713 га.</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Ориентировочно общая площадь жилого фонда усадебной застройки, составит – 6600  м</w:t>
      </w:r>
      <w:r w:rsidRPr="00A70092">
        <w:rPr>
          <w:rFonts w:ascii="Arial" w:eastAsia="Times New Roman" w:hAnsi="Arial" w:cs="Arial"/>
          <w:color w:val="000000"/>
          <w:sz w:val="24"/>
          <w:szCs w:val="16"/>
          <w:vertAlign w:val="superscript"/>
          <w:lang w:eastAsia="ar-SA"/>
        </w:rPr>
        <w:t>2</w:t>
      </w:r>
      <w:r w:rsidRPr="00A70092">
        <w:rPr>
          <w:rFonts w:ascii="Arial" w:eastAsia="Times New Roman" w:hAnsi="Arial" w:cs="Arial"/>
          <w:color w:val="000000"/>
          <w:sz w:val="24"/>
          <w:szCs w:val="16"/>
          <w:lang w:eastAsia="ar-SA"/>
        </w:rPr>
        <w:t>.</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Расчётная численность населения ориентировочно составит – 132 человек.</w:t>
      </w:r>
    </w:p>
    <w:p w:rsidR="00A70092" w:rsidRPr="00A70092" w:rsidRDefault="00A70092" w:rsidP="00A70092">
      <w:pPr>
        <w:tabs>
          <w:tab w:val="center" w:pos="4677"/>
          <w:tab w:val="right" w:pos="9354"/>
        </w:tabs>
        <w:suppressAutoHyphens/>
        <w:spacing w:after="0" w:line="240" w:lineRule="auto"/>
        <w:jc w:val="both"/>
        <w:rPr>
          <w:rFonts w:ascii="Arial" w:eastAsia="Times New Roman" w:hAnsi="Arial" w:cs="Arial"/>
          <w:color w:val="000000"/>
          <w:sz w:val="24"/>
          <w:szCs w:val="16"/>
          <w:lang w:eastAsia="ar-SA"/>
        </w:rPr>
      </w:pP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b/>
          <w:i/>
          <w:color w:val="000000"/>
          <w:sz w:val="24"/>
          <w:szCs w:val="16"/>
          <w:lang w:eastAsia="ar-SA"/>
        </w:rPr>
      </w:pPr>
      <w:r w:rsidRPr="00A70092">
        <w:rPr>
          <w:rFonts w:ascii="Arial" w:eastAsia="Times New Roman" w:hAnsi="Arial" w:cs="Arial"/>
          <w:b/>
          <w:i/>
          <w:color w:val="000000"/>
          <w:sz w:val="24"/>
          <w:szCs w:val="16"/>
          <w:lang w:eastAsia="ar-SA"/>
        </w:rPr>
        <w:t xml:space="preserve">Итого в с. </w:t>
      </w:r>
      <w:r w:rsidRPr="00A70092">
        <w:rPr>
          <w:rFonts w:ascii="Arial" w:eastAsia="Times New Roman" w:hAnsi="Arial" w:cs="Arial"/>
          <w:b/>
          <w:i/>
          <w:color w:val="000000"/>
          <w:sz w:val="24"/>
          <w:szCs w:val="24"/>
          <w:lang w:eastAsia="ar-SA"/>
        </w:rPr>
        <w:t>Чемеричный</w:t>
      </w:r>
      <w:r w:rsidRPr="00A70092">
        <w:rPr>
          <w:rFonts w:ascii="Arial" w:eastAsia="Times New Roman" w:hAnsi="Arial" w:cs="Arial"/>
          <w:b/>
          <w:i/>
          <w:color w:val="000000"/>
          <w:sz w:val="24"/>
          <w:szCs w:val="16"/>
          <w:lang w:eastAsia="ar-SA"/>
        </w:rPr>
        <w:t xml:space="preserve">: </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i/>
          <w:color w:val="000000"/>
          <w:sz w:val="24"/>
          <w:szCs w:val="16"/>
          <w:lang w:eastAsia="ar-SA"/>
        </w:rPr>
      </w:pPr>
      <w:r w:rsidRPr="00A70092">
        <w:rPr>
          <w:rFonts w:ascii="Arial" w:eastAsia="Times New Roman" w:hAnsi="Arial" w:cs="Arial"/>
          <w:i/>
          <w:color w:val="000000"/>
          <w:sz w:val="24"/>
          <w:szCs w:val="16"/>
          <w:lang w:eastAsia="ar-SA"/>
        </w:rPr>
        <w:t xml:space="preserve">Площадь проектируемой территории – 8,7728 га; </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i/>
          <w:color w:val="000000"/>
          <w:sz w:val="24"/>
          <w:szCs w:val="16"/>
          <w:lang w:eastAsia="ar-SA"/>
        </w:rPr>
      </w:pPr>
      <w:r w:rsidRPr="00A70092">
        <w:rPr>
          <w:rFonts w:ascii="Arial" w:eastAsia="Times New Roman" w:hAnsi="Arial" w:cs="Arial"/>
          <w:i/>
          <w:color w:val="000000"/>
          <w:sz w:val="24"/>
          <w:szCs w:val="16"/>
          <w:lang w:eastAsia="ar-SA"/>
        </w:rPr>
        <w:t>Планируется размещение ориентировочно 48 индивидуальных жилых домов;</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i/>
          <w:color w:val="000000"/>
          <w:sz w:val="24"/>
          <w:szCs w:val="16"/>
          <w:lang w:eastAsia="ar-SA"/>
        </w:rPr>
      </w:pPr>
      <w:r w:rsidRPr="00A70092">
        <w:rPr>
          <w:rFonts w:ascii="Arial" w:eastAsia="Times New Roman" w:hAnsi="Arial" w:cs="Arial"/>
          <w:i/>
          <w:color w:val="000000"/>
          <w:sz w:val="24"/>
          <w:szCs w:val="16"/>
          <w:lang w:eastAsia="ar-SA"/>
        </w:rPr>
        <w:t xml:space="preserve">Ориентировочно общая площадь жилого фонда  – 7200 кв. м; </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i/>
          <w:color w:val="000000"/>
          <w:sz w:val="24"/>
          <w:szCs w:val="16"/>
          <w:lang w:eastAsia="ar-SA"/>
        </w:rPr>
      </w:pPr>
      <w:r w:rsidRPr="00A70092">
        <w:rPr>
          <w:rFonts w:ascii="Arial" w:eastAsia="Times New Roman" w:hAnsi="Arial" w:cs="Arial"/>
          <w:i/>
          <w:color w:val="000000"/>
          <w:sz w:val="24"/>
          <w:szCs w:val="16"/>
          <w:lang w:eastAsia="ar-SA"/>
        </w:rPr>
        <w:t>Расчётная численность населения ориентировочно составит – 144 человек.</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b/>
          <w:color w:val="000000"/>
          <w:sz w:val="24"/>
          <w:szCs w:val="16"/>
          <w:lang w:eastAsia="ar-SA"/>
        </w:rPr>
      </w:pP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b/>
          <w:color w:val="000000"/>
          <w:sz w:val="24"/>
          <w:szCs w:val="16"/>
          <w:lang w:eastAsia="ar-SA"/>
        </w:rPr>
      </w:pPr>
      <w:r w:rsidRPr="00A70092">
        <w:rPr>
          <w:rFonts w:ascii="Arial" w:eastAsia="Times New Roman" w:hAnsi="Arial" w:cs="Arial"/>
          <w:b/>
          <w:color w:val="000000"/>
          <w:sz w:val="24"/>
          <w:szCs w:val="16"/>
          <w:lang w:eastAsia="ar-SA"/>
        </w:rPr>
        <w:t>поселок</w:t>
      </w:r>
      <w:r w:rsidRPr="00A70092">
        <w:rPr>
          <w:rFonts w:ascii="Arial" w:eastAsia="Times New Roman" w:hAnsi="Arial" w:cs="Arial"/>
          <w:b/>
          <w:i/>
          <w:color w:val="000000"/>
          <w:sz w:val="24"/>
          <w:szCs w:val="16"/>
          <w:lang w:eastAsia="ar-SA"/>
        </w:rPr>
        <w:t xml:space="preserve"> </w:t>
      </w:r>
      <w:r w:rsidRPr="00A70092">
        <w:rPr>
          <w:rFonts w:ascii="Arial" w:eastAsia="Times New Roman" w:hAnsi="Arial" w:cs="Arial"/>
          <w:b/>
          <w:color w:val="000000"/>
          <w:sz w:val="24"/>
          <w:szCs w:val="16"/>
          <w:lang w:eastAsia="ar-SA"/>
        </w:rPr>
        <w:t>Отрада</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i/>
          <w:color w:val="000000"/>
          <w:sz w:val="24"/>
          <w:szCs w:val="16"/>
          <w:u w:val="single"/>
          <w:lang w:eastAsia="ar-SA"/>
        </w:rPr>
      </w:pP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i/>
          <w:color w:val="000000"/>
          <w:sz w:val="24"/>
          <w:szCs w:val="16"/>
          <w:u w:val="single"/>
          <w:lang w:eastAsia="ar-SA"/>
        </w:rPr>
      </w:pPr>
      <w:r w:rsidRPr="00A70092">
        <w:rPr>
          <w:rFonts w:ascii="Arial" w:eastAsia="Times New Roman" w:hAnsi="Arial" w:cs="Arial"/>
          <w:i/>
          <w:color w:val="000000"/>
          <w:sz w:val="24"/>
          <w:szCs w:val="16"/>
          <w:u w:val="single"/>
          <w:lang w:eastAsia="ar-SA"/>
        </w:rPr>
        <w:t>За счет уплотнения существующей застройки на 1 очередь строительства планируется:</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В южной части села -  10 усадебных участков;</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Площадь проектируемой территории – 1,4926 га;</w:t>
      </w:r>
      <w:r w:rsidRPr="00A70092">
        <w:rPr>
          <w:rFonts w:ascii="Arial" w:eastAsia="Times New Roman" w:hAnsi="Arial" w:cs="Arial"/>
          <w:color w:val="000000"/>
          <w:sz w:val="24"/>
          <w:szCs w:val="16"/>
          <w:lang w:eastAsia="ar-SA"/>
        </w:rPr>
        <w:tab/>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Ориентировочно общая площадь жилого фонда составит - 1500  м</w:t>
      </w:r>
      <w:r w:rsidRPr="00A70092">
        <w:rPr>
          <w:rFonts w:ascii="Arial" w:eastAsia="Times New Roman" w:hAnsi="Arial" w:cs="Arial"/>
          <w:color w:val="000000"/>
          <w:sz w:val="24"/>
          <w:szCs w:val="16"/>
          <w:vertAlign w:val="superscript"/>
          <w:lang w:eastAsia="ar-SA"/>
        </w:rPr>
        <w:t>2</w:t>
      </w:r>
      <w:r w:rsidRPr="00A70092">
        <w:rPr>
          <w:rFonts w:ascii="Arial" w:eastAsia="Times New Roman" w:hAnsi="Arial" w:cs="Arial"/>
          <w:color w:val="000000"/>
          <w:sz w:val="24"/>
          <w:szCs w:val="16"/>
          <w:lang w:eastAsia="ar-SA"/>
        </w:rPr>
        <w:t>;</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lastRenderedPageBreak/>
        <w:t>Расчётная численность населения ориентировочно составит – 30 человек.</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i/>
          <w:color w:val="000000"/>
          <w:sz w:val="24"/>
          <w:szCs w:val="16"/>
          <w:u w:val="single"/>
          <w:lang w:eastAsia="ar-SA"/>
        </w:rPr>
      </w:pPr>
      <w:r w:rsidRPr="00A70092">
        <w:rPr>
          <w:rFonts w:ascii="Arial" w:eastAsia="Times New Roman" w:hAnsi="Arial" w:cs="Arial"/>
          <w:i/>
          <w:color w:val="000000"/>
          <w:sz w:val="24"/>
          <w:szCs w:val="16"/>
          <w:u w:val="single"/>
          <w:lang w:eastAsia="ar-SA"/>
        </w:rPr>
        <w:t>На свободных территориях в границах населенного пункта на 1 очередь строительства планируется:</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FF0000"/>
          <w:sz w:val="24"/>
          <w:szCs w:val="16"/>
          <w:lang w:eastAsia="ar-SA"/>
        </w:rPr>
      </w:pPr>
      <w:r w:rsidRPr="00A70092">
        <w:rPr>
          <w:rFonts w:ascii="Arial" w:eastAsia="Times New Roman" w:hAnsi="Arial" w:cs="Arial"/>
          <w:b/>
          <w:color w:val="000000"/>
          <w:sz w:val="24"/>
          <w:szCs w:val="16"/>
          <w:lang w:eastAsia="ar-SA"/>
        </w:rPr>
        <w:t>ПЛОЩАДКА №20</w:t>
      </w:r>
      <w:r w:rsidRPr="00A70092">
        <w:rPr>
          <w:rFonts w:ascii="Arial" w:eastAsia="Times New Roman" w:hAnsi="Arial" w:cs="Arial"/>
          <w:color w:val="000000"/>
          <w:sz w:val="24"/>
          <w:szCs w:val="16"/>
          <w:lang w:eastAsia="ar-SA"/>
        </w:rPr>
        <w:t xml:space="preserve"> расположена в центральной части п. </w:t>
      </w:r>
      <w:r w:rsidRPr="00A70092">
        <w:rPr>
          <w:rFonts w:ascii="Arial" w:eastAsia="Times New Roman" w:hAnsi="Arial" w:cs="Arial"/>
          <w:color w:val="000000"/>
          <w:sz w:val="24"/>
          <w:szCs w:val="24"/>
          <w:lang w:eastAsia="ar-SA"/>
        </w:rPr>
        <w:t>Отрада</w:t>
      </w:r>
      <w:r w:rsidRPr="00A70092">
        <w:rPr>
          <w:rFonts w:ascii="Arial" w:eastAsia="Times New Roman" w:hAnsi="Arial" w:cs="Arial"/>
          <w:color w:val="000000"/>
          <w:sz w:val="24"/>
          <w:szCs w:val="16"/>
          <w:lang w:eastAsia="ar-SA"/>
        </w:rPr>
        <w:t>.</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Площадь проектируемой территории – 4,6671 га;</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Площадь территории под жилую застройку – 3,8778 га.</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Планируется размещение 25 индивидуальных жилых домов;</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Ориентировочно общая площадь жилого фонда составит – 3750 м</w:t>
      </w:r>
      <w:r w:rsidRPr="00A70092">
        <w:rPr>
          <w:rFonts w:ascii="Arial" w:eastAsia="Times New Roman" w:hAnsi="Arial" w:cs="Arial"/>
          <w:color w:val="000000"/>
          <w:sz w:val="24"/>
          <w:szCs w:val="16"/>
          <w:vertAlign w:val="superscript"/>
          <w:lang w:eastAsia="ar-SA"/>
        </w:rPr>
        <w:t>2</w:t>
      </w:r>
      <w:r w:rsidRPr="00A70092">
        <w:rPr>
          <w:rFonts w:ascii="Arial" w:eastAsia="Times New Roman" w:hAnsi="Arial" w:cs="Arial"/>
          <w:color w:val="000000"/>
          <w:sz w:val="24"/>
          <w:szCs w:val="16"/>
          <w:lang w:eastAsia="ar-SA"/>
        </w:rPr>
        <w:t>;</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Расчётная численность населения ориентировочно составит – 75 чел.</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b/>
          <w:color w:val="000000"/>
          <w:sz w:val="24"/>
          <w:szCs w:val="16"/>
          <w:lang w:eastAsia="ar-SA"/>
        </w:rPr>
        <w:t>ПЛОЩАДКА №21</w:t>
      </w:r>
      <w:r w:rsidRPr="00A70092">
        <w:rPr>
          <w:rFonts w:ascii="Arial" w:eastAsia="Times New Roman" w:hAnsi="Arial" w:cs="Arial"/>
          <w:color w:val="000000"/>
          <w:sz w:val="24"/>
          <w:szCs w:val="16"/>
          <w:lang w:eastAsia="ar-SA"/>
        </w:rPr>
        <w:t xml:space="preserve"> расположена  в северо-восточной части села.</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Площадь проектируемой территории – 4,6192 га;</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Площадь территории под жилую застройку – 4,2367  га. </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Планируется размещение 28 индивидуальных жилых домов; </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Ориентировочно общая площадь жилого фонда усадебной застройки; составит - 4200 м</w:t>
      </w:r>
      <w:r w:rsidRPr="00A70092">
        <w:rPr>
          <w:rFonts w:ascii="Arial" w:eastAsia="Times New Roman" w:hAnsi="Arial" w:cs="Arial"/>
          <w:color w:val="000000"/>
          <w:sz w:val="24"/>
          <w:szCs w:val="16"/>
          <w:vertAlign w:val="superscript"/>
          <w:lang w:eastAsia="ar-SA"/>
        </w:rPr>
        <w:t>2</w:t>
      </w:r>
      <w:r w:rsidRPr="00A70092">
        <w:rPr>
          <w:rFonts w:ascii="Arial" w:eastAsia="Times New Roman" w:hAnsi="Arial" w:cs="Arial"/>
          <w:color w:val="000000"/>
          <w:sz w:val="24"/>
          <w:szCs w:val="16"/>
          <w:lang w:eastAsia="ar-SA"/>
        </w:rPr>
        <w:t>;</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Расчётная численность населения ориентировочно составит - 84 чел.</w:t>
      </w:r>
    </w:p>
    <w:p w:rsidR="00A70092" w:rsidRPr="00A70092" w:rsidRDefault="00A70092" w:rsidP="00A70092">
      <w:pPr>
        <w:tabs>
          <w:tab w:val="center" w:pos="4677"/>
          <w:tab w:val="right" w:pos="9354"/>
        </w:tabs>
        <w:suppressAutoHyphens/>
        <w:spacing w:after="0" w:line="240" w:lineRule="auto"/>
        <w:jc w:val="both"/>
        <w:rPr>
          <w:rFonts w:ascii="Arial" w:eastAsia="Times New Roman" w:hAnsi="Arial" w:cs="Arial"/>
          <w:color w:val="000000"/>
          <w:sz w:val="24"/>
          <w:szCs w:val="16"/>
          <w:lang w:eastAsia="ar-SA"/>
        </w:rPr>
      </w:pP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Всего на свободных территориях в границах п. </w:t>
      </w:r>
      <w:r w:rsidRPr="00A70092">
        <w:rPr>
          <w:rFonts w:ascii="Arial" w:eastAsia="Times New Roman" w:hAnsi="Arial" w:cs="Arial"/>
          <w:color w:val="000000"/>
          <w:sz w:val="24"/>
          <w:szCs w:val="24"/>
          <w:lang w:eastAsia="ar-SA"/>
        </w:rPr>
        <w:t>Отрада</w:t>
      </w:r>
      <w:r w:rsidRPr="00A70092">
        <w:rPr>
          <w:rFonts w:ascii="Arial" w:eastAsia="Times New Roman" w:hAnsi="Arial" w:cs="Arial"/>
          <w:color w:val="000000"/>
          <w:sz w:val="24"/>
          <w:szCs w:val="16"/>
          <w:lang w:eastAsia="ar-SA"/>
        </w:rPr>
        <w:t xml:space="preserve"> планируется размещение – 53 усадебных участков. </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Площадь проектируемой территории – 9,2863 га.</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Ориентировочно общая площадь жилого фонда усадебной застройки, составит – 7950  м</w:t>
      </w:r>
      <w:r w:rsidRPr="00A70092">
        <w:rPr>
          <w:rFonts w:ascii="Arial" w:eastAsia="Times New Roman" w:hAnsi="Arial" w:cs="Arial"/>
          <w:color w:val="000000"/>
          <w:sz w:val="24"/>
          <w:szCs w:val="16"/>
          <w:vertAlign w:val="superscript"/>
          <w:lang w:eastAsia="ar-SA"/>
        </w:rPr>
        <w:t>2</w:t>
      </w:r>
      <w:r w:rsidRPr="00A70092">
        <w:rPr>
          <w:rFonts w:ascii="Arial" w:eastAsia="Times New Roman" w:hAnsi="Arial" w:cs="Arial"/>
          <w:color w:val="000000"/>
          <w:sz w:val="24"/>
          <w:szCs w:val="16"/>
          <w:lang w:eastAsia="ar-SA"/>
        </w:rPr>
        <w:t>.</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Расчётная численность населения ориентировочно составит – 159  человек.</w:t>
      </w:r>
    </w:p>
    <w:p w:rsidR="00A70092" w:rsidRPr="00A70092" w:rsidRDefault="00A70092" w:rsidP="00A70092">
      <w:pPr>
        <w:tabs>
          <w:tab w:val="center" w:pos="4677"/>
          <w:tab w:val="right" w:pos="9354"/>
        </w:tabs>
        <w:suppressAutoHyphens/>
        <w:spacing w:after="0" w:line="240" w:lineRule="auto"/>
        <w:jc w:val="both"/>
        <w:rPr>
          <w:rFonts w:ascii="Arial" w:eastAsia="Times New Roman" w:hAnsi="Arial" w:cs="Arial"/>
          <w:color w:val="000000"/>
          <w:sz w:val="24"/>
          <w:szCs w:val="16"/>
          <w:lang w:eastAsia="ar-SA"/>
        </w:rPr>
      </w:pP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b/>
          <w:i/>
          <w:color w:val="000000"/>
          <w:sz w:val="24"/>
          <w:szCs w:val="16"/>
          <w:lang w:eastAsia="ar-SA"/>
        </w:rPr>
      </w:pPr>
      <w:r w:rsidRPr="00A70092">
        <w:rPr>
          <w:rFonts w:ascii="Arial" w:eastAsia="Times New Roman" w:hAnsi="Arial" w:cs="Arial"/>
          <w:b/>
          <w:i/>
          <w:color w:val="000000"/>
          <w:sz w:val="24"/>
          <w:szCs w:val="16"/>
          <w:lang w:eastAsia="ar-SA"/>
        </w:rPr>
        <w:t xml:space="preserve">Итого в п. </w:t>
      </w:r>
      <w:r w:rsidRPr="00A70092">
        <w:rPr>
          <w:rFonts w:ascii="Arial" w:eastAsia="Times New Roman" w:hAnsi="Arial" w:cs="Arial"/>
          <w:b/>
          <w:i/>
          <w:color w:val="000000"/>
          <w:sz w:val="24"/>
          <w:szCs w:val="24"/>
          <w:lang w:eastAsia="ar-SA"/>
        </w:rPr>
        <w:t>Отрада</w:t>
      </w:r>
      <w:r w:rsidRPr="00A70092">
        <w:rPr>
          <w:rFonts w:ascii="Arial" w:eastAsia="Times New Roman" w:hAnsi="Arial" w:cs="Arial"/>
          <w:b/>
          <w:i/>
          <w:color w:val="000000"/>
          <w:sz w:val="24"/>
          <w:szCs w:val="16"/>
          <w:lang w:eastAsia="ar-SA"/>
        </w:rPr>
        <w:t xml:space="preserve">: </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i/>
          <w:color w:val="000000"/>
          <w:sz w:val="24"/>
          <w:szCs w:val="16"/>
          <w:lang w:eastAsia="ar-SA"/>
        </w:rPr>
      </w:pPr>
      <w:r w:rsidRPr="00A70092">
        <w:rPr>
          <w:rFonts w:ascii="Arial" w:eastAsia="Times New Roman" w:hAnsi="Arial" w:cs="Arial"/>
          <w:i/>
          <w:color w:val="000000"/>
          <w:sz w:val="24"/>
          <w:szCs w:val="16"/>
          <w:lang w:eastAsia="ar-SA"/>
        </w:rPr>
        <w:t xml:space="preserve">Площадь проектируемой территории – 10,7789 га; </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i/>
          <w:color w:val="000000"/>
          <w:sz w:val="24"/>
          <w:szCs w:val="16"/>
          <w:lang w:eastAsia="ar-SA"/>
        </w:rPr>
      </w:pPr>
      <w:r w:rsidRPr="00A70092">
        <w:rPr>
          <w:rFonts w:ascii="Arial" w:eastAsia="Times New Roman" w:hAnsi="Arial" w:cs="Arial"/>
          <w:i/>
          <w:color w:val="000000"/>
          <w:sz w:val="24"/>
          <w:szCs w:val="16"/>
          <w:lang w:eastAsia="ar-SA"/>
        </w:rPr>
        <w:t>Планируется размещение ориентировочно 63 индивидуальных жилых домов;</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i/>
          <w:color w:val="000000"/>
          <w:sz w:val="24"/>
          <w:szCs w:val="16"/>
          <w:lang w:eastAsia="ar-SA"/>
        </w:rPr>
      </w:pPr>
      <w:r w:rsidRPr="00A70092">
        <w:rPr>
          <w:rFonts w:ascii="Arial" w:eastAsia="Times New Roman" w:hAnsi="Arial" w:cs="Arial"/>
          <w:i/>
          <w:color w:val="000000"/>
          <w:sz w:val="24"/>
          <w:szCs w:val="16"/>
          <w:lang w:eastAsia="ar-SA"/>
        </w:rPr>
        <w:t xml:space="preserve">Ориентировочно общая площадь жилого фонда  – 9450 кв. м; </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i/>
          <w:color w:val="000000"/>
          <w:sz w:val="24"/>
          <w:szCs w:val="16"/>
          <w:lang w:eastAsia="ar-SA"/>
        </w:rPr>
      </w:pPr>
      <w:r w:rsidRPr="00A70092">
        <w:rPr>
          <w:rFonts w:ascii="Arial" w:eastAsia="Times New Roman" w:hAnsi="Arial" w:cs="Arial"/>
          <w:i/>
          <w:color w:val="000000"/>
          <w:sz w:val="24"/>
          <w:szCs w:val="16"/>
          <w:lang w:eastAsia="ar-SA"/>
        </w:rPr>
        <w:t>Расчётная численность населения ориентировочно составит – 189 человек.</w:t>
      </w:r>
    </w:p>
    <w:p w:rsidR="00A70092" w:rsidRPr="00A70092" w:rsidRDefault="00A70092" w:rsidP="00A70092">
      <w:pPr>
        <w:tabs>
          <w:tab w:val="center" w:pos="4677"/>
          <w:tab w:val="right" w:pos="9354"/>
        </w:tabs>
        <w:suppressAutoHyphens/>
        <w:spacing w:after="0" w:line="240" w:lineRule="auto"/>
        <w:jc w:val="both"/>
        <w:rPr>
          <w:rFonts w:ascii="Arial" w:eastAsia="Times New Roman" w:hAnsi="Arial" w:cs="Arial"/>
          <w:i/>
          <w:color w:val="FF0000"/>
          <w:sz w:val="24"/>
          <w:szCs w:val="16"/>
          <w:u w:val="single"/>
          <w:lang w:eastAsia="ar-SA"/>
        </w:rPr>
      </w:pP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i/>
          <w:color w:val="000000"/>
          <w:sz w:val="24"/>
          <w:szCs w:val="16"/>
          <w:u w:val="single"/>
          <w:lang w:eastAsia="ar-SA"/>
        </w:rPr>
      </w:pPr>
      <w:r w:rsidRPr="00A70092">
        <w:rPr>
          <w:rFonts w:ascii="Arial" w:eastAsia="Times New Roman" w:hAnsi="Arial" w:cs="Arial"/>
          <w:i/>
          <w:color w:val="000000"/>
          <w:sz w:val="24"/>
          <w:szCs w:val="16"/>
          <w:u w:val="single"/>
          <w:lang w:eastAsia="ar-SA"/>
        </w:rPr>
        <w:t>За счет замены ветхого жилого фонда на территории с.п. Елшанка</w:t>
      </w:r>
    </w:p>
    <w:p w:rsidR="00A70092" w:rsidRPr="00A70092" w:rsidRDefault="00A70092" w:rsidP="00A70092">
      <w:pPr>
        <w:tabs>
          <w:tab w:val="left" w:pos="-900"/>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Предусматривается плановая замена ветхого и аварийного жилищного фонда по техническому состоянию (износ более 60%), По данным БТИ общей</w:t>
      </w:r>
      <w:r w:rsidRPr="00A70092">
        <w:rPr>
          <w:rFonts w:ascii="Arial" w:eastAsia="Times New Roman" w:hAnsi="Arial" w:cs="Arial"/>
          <w:color w:val="FF0000"/>
          <w:sz w:val="24"/>
          <w:szCs w:val="16"/>
          <w:lang w:eastAsia="ar-SA"/>
        </w:rPr>
        <w:t xml:space="preserve"> </w:t>
      </w:r>
      <w:r w:rsidRPr="00A70092">
        <w:rPr>
          <w:rFonts w:ascii="Arial" w:eastAsia="Times New Roman" w:hAnsi="Arial" w:cs="Arial"/>
          <w:color w:val="000000"/>
          <w:sz w:val="24"/>
          <w:szCs w:val="16"/>
          <w:lang w:eastAsia="ar-SA"/>
        </w:rPr>
        <w:t xml:space="preserve">площадью </w:t>
      </w:r>
      <w:r w:rsidRPr="00A70092">
        <w:rPr>
          <w:rFonts w:ascii="Arial" w:eastAsia="Times New Roman" w:hAnsi="Arial" w:cs="Arial"/>
          <w:b/>
          <w:color w:val="000000"/>
          <w:sz w:val="24"/>
          <w:szCs w:val="24"/>
          <w:lang w:eastAsia="ar-SA"/>
        </w:rPr>
        <w:t xml:space="preserve">1196 </w:t>
      </w:r>
      <w:r w:rsidRPr="00A70092">
        <w:rPr>
          <w:rFonts w:ascii="Arial" w:eastAsia="Times New Roman" w:hAnsi="Arial" w:cs="Arial"/>
          <w:b/>
          <w:color w:val="000000"/>
          <w:sz w:val="24"/>
          <w:szCs w:val="16"/>
          <w:lang w:eastAsia="ar-SA"/>
        </w:rPr>
        <w:t>м</w:t>
      </w:r>
      <w:r w:rsidRPr="00A70092">
        <w:rPr>
          <w:rFonts w:ascii="Arial" w:eastAsia="Times New Roman" w:hAnsi="Arial" w:cs="Arial"/>
          <w:b/>
          <w:color w:val="000000"/>
          <w:sz w:val="24"/>
          <w:szCs w:val="16"/>
          <w:vertAlign w:val="superscript"/>
          <w:lang w:eastAsia="ar-SA"/>
        </w:rPr>
        <w:t>2</w:t>
      </w:r>
      <w:r w:rsidRPr="00A70092">
        <w:rPr>
          <w:rFonts w:ascii="Arial" w:eastAsia="Times New Roman" w:hAnsi="Arial" w:cs="Arial"/>
          <w:color w:val="000000"/>
          <w:sz w:val="24"/>
          <w:szCs w:val="16"/>
          <w:lang w:eastAsia="ar-SA"/>
        </w:rPr>
        <w:t xml:space="preserve">. Замена аварийного жилого фонда произойдет постепенно на своих территориях, с соблюдением целевого назначения использования земельных участков. </w:t>
      </w:r>
    </w:p>
    <w:p w:rsidR="00A70092" w:rsidRPr="00A70092" w:rsidRDefault="00A70092" w:rsidP="00A70092">
      <w:pPr>
        <w:suppressAutoHyphens/>
        <w:spacing w:after="0" w:line="240" w:lineRule="auto"/>
        <w:ind w:firstLine="709"/>
        <w:jc w:val="both"/>
        <w:rPr>
          <w:rFonts w:ascii="Arial" w:eastAsia="Times New Roman" w:hAnsi="Arial" w:cs="Arial"/>
          <w:color w:val="FF0000"/>
          <w:sz w:val="24"/>
          <w:szCs w:val="24"/>
          <w:lang w:eastAsia="ar-SA"/>
        </w:rPr>
      </w:pPr>
    </w:p>
    <w:p w:rsidR="00A70092" w:rsidRPr="00A70092" w:rsidRDefault="00A70092" w:rsidP="00A70092">
      <w:pPr>
        <w:tabs>
          <w:tab w:val="left" w:pos="8070"/>
        </w:tabs>
        <w:suppressAutoHyphens/>
        <w:spacing w:after="0" w:line="240" w:lineRule="auto"/>
        <w:ind w:right="-6" w:firstLine="704"/>
        <w:jc w:val="both"/>
        <w:rPr>
          <w:rFonts w:ascii="Arial" w:eastAsia="Times New Roman" w:hAnsi="Arial" w:cs="Arial"/>
          <w:b/>
          <w:i/>
          <w:color w:val="000000"/>
          <w:sz w:val="24"/>
          <w:szCs w:val="24"/>
          <w:lang w:eastAsia="ar-SA"/>
        </w:rPr>
      </w:pPr>
      <w:r w:rsidRPr="00A70092">
        <w:rPr>
          <w:rFonts w:ascii="Arial" w:eastAsia="Times New Roman" w:hAnsi="Arial" w:cs="Arial"/>
          <w:b/>
          <w:i/>
          <w:color w:val="000000"/>
          <w:sz w:val="24"/>
          <w:szCs w:val="24"/>
          <w:lang w:eastAsia="ar-SA"/>
        </w:rPr>
        <w:t>Всего по генеральному плану в с.п. Елшанка планируется увеличение:</w:t>
      </w:r>
      <w:r w:rsidRPr="00A70092">
        <w:rPr>
          <w:rFonts w:ascii="Arial" w:eastAsia="Times New Roman" w:hAnsi="Arial" w:cs="Arial"/>
          <w:b/>
          <w:i/>
          <w:color w:val="000000"/>
          <w:sz w:val="24"/>
          <w:szCs w:val="24"/>
          <w:lang w:eastAsia="ar-SA"/>
        </w:rPr>
        <w:tab/>
      </w:r>
    </w:p>
    <w:p w:rsidR="00A70092" w:rsidRPr="00A70092" w:rsidRDefault="00A70092" w:rsidP="00A70092">
      <w:pPr>
        <w:suppressAutoHyphens/>
        <w:spacing w:after="0" w:line="240" w:lineRule="auto"/>
        <w:ind w:left="960" w:right="-6"/>
        <w:jc w:val="both"/>
        <w:rPr>
          <w:rFonts w:ascii="Arial" w:eastAsia="Times New Roman" w:hAnsi="Arial" w:cs="Arial"/>
          <w:i/>
          <w:color w:val="FF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t>ВСЕГО площадь проектируемой территории – 193,3731 га.</w:t>
      </w:r>
    </w:p>
    <w:p w:rsidR="00A70092" w:rsidRPr="00A70092" w:rsidRDefault="00A70092" w:rsidP="00A70092">
      <w:pPr>
        <w:tabs>
          <w:tab w:val="center" w:pos="4677"/>
          <w:tab w:val="right" w:pos="9354"/>
        </w:tabs>
        <w:suppressAutoHyphens/>
        <w:spacing w:after="0" w:line="240" w:lineRule="auto"/>
        <w:ind w:firstLine="709"/>
        <w:jc w:val="both"/>
        <w:rPr>
          <w:rFonts w:ascii="Arial" w:eastAsia="Times New Roman" w:hAnsi="Arial" w:cs="Arial"/>
          <w:i/>
          <w:color w:val="000000"/>
          <w:sz w:val="24"/>
          <w:szCs w:val="16"/>
          <w:lang w:eastAsia="ar-SA"/>
        </w:rPr>
      </w:pPr>
      <w:r w:rsidRPr="00A70092">
        <w:rPr>
          <w:rFonts w:ascii="Arial" w:eastAsia="Times New Roman" w:hAnsi="Arial" w:cs="Arial"/>
          <w:i/>
          <w:color w:val="000000"/>
          <w:sz w:val="24"/>
          <w:szCs w:val="16"/>
          <w:lang w:eastAsia="ar-SA"/>
        </w:rPr>
        <w:t>Планируется размещение ориентировочно 988 индивидуальных жилых домов;</w:t>
      </w:r>
    </w:p>
    <w:p w:rsidR="00A70092" w:rsidRPr="00A70092" w:rsidRDefault="00A70092" w:rsidP="00A70092">
      <w:pPr>
        <w:suppressAutoHyphens/>
        <w:spacing w:after="0" w:line="240" w:lineRule="auto"/>
        <w:ind w:firstLine="709"/>
        <w:jc w:val="both"/>
        <w:rPr>
          <w:rFonts w:ascii="Arial" w:eastAsia="Times New Roman" w:hAnsi="Arial" w:cs="Arial"/>
          <w:i/>
          <w:color w:val="000000"/>
          <w:sz w:val="24"/>
          <w:szCs w:val="24"/>
          <w:lang w:eastAsia="ar-SA"/>
        </w:rPr>
      </w:pPr>
      <w:r w:rsidRPr="00A70092">
        <w:rPr>
          <w:rFonts w:ascii="Arial" w:eastAsia="Times New Roman" w:hAnsi="Arial" w:cs="Arial"/>
          <w:bCs/>
          <w:i/>
          <w:color w:val="000000"/>
          <w:sz w:val="24"/>
          <w:szCs w:val="16"/>
          <w:lang w:eastAsia="ar-SA"/>
        </w:rPr>
        <w:lastRenderedPageBreak/>
        <w:t>Общая площадь жилого фонда</w:t>
      </w:r>
      <w:r w:rsidRPr="00A70092">
        <w:rPr>
          <w:rFonts w:ascii="Arial" w:eastAsia="Times New Roman" w:hAnsi="Arial" w:cs="Arial"/>
          <w:i/>
          <w:color w:val="000000"/>
          <w:sz w:val="24"/>
          <w:szCs w:val="16"/>
          <w:lang w:eastAsia="ar-SA"/>
        </w:rPr>
        <w:t xml:space="preserve"> планируемой</w:t>
      </w:r>
      <w:r w:rsidRPr="00A70092">
        <w:rPr>
          <w:rFonts w:ascii="Arial" w:eastAsia="Times New Roman" w:hAnsi="Arial" w:cs="Arial"/>
          <w:bCs/>
          <w:i/>
          <w:color w:val="000000"/>
          <w:sz w:val="24"/>
          <w:szCs w:val="16"/>
          <w:lang w:eastAsia="ar-SA"/>
        </w:rPr>
        <w:t xml:space="preserve"> малоэтажной и индивидуальной жилой застройки </w:t>
      </w:r>
      <w:r w:rsidRPr="00A70092">
        <w:rPr>
          <w:rFonts w:ascii="Arial" w:eastAsia="Times New Roman" w:hAnsi="Arial" w:cs="Arial"/>
          <w:i/>
          <w:color w:val="000000"/>
          <w:sz w:val="24"/>
          <w:szCs w:val="24"/>
          <w:lang w:eastAsia="ar-SA"/>
        </w:rPr>
        <w:t>с учётом существующего (</w:t>
      </w:r>
      <w:r w:rsidRPr="00A70092">
        <w:rPr>
          <w:rFonts w:ascii="Arial" w:eastAsia="Times New Roman" w:hAnsi="Arial" w:cs="Arial"/>
          <w:i/>
          <w:color w:val="000000"/>
          <w:sz w:val="24"/>
          <w:szCs w:val="16"/>
          <w:lang w:eastAsia="ar-SA"/>
        </w:rPr>
        <w:t xml:space="preserve">39,690 </w:t>
      </w:r>
      <w:r w:rsidRPr="00A70092">
        <w:rPr>
          <w:rFonts w:ascii="Arial" w:eastAsia="Times New Roman" w:hAnsi="Arial" w:cs="Arial"/>
          <w:i/>
          <w:color w:val="000000"/>
          <w:sz w:val="24"/>
          <w:szCs w:val="24"/>
          <w:lang w:eastAsia="ar-SA"/>
        </w:rPr>
        <w:t xml:space="preserve">тыс.кв.м) и проектируемого (148,200 тыс.кв.м) составит – 187,890 тыс.кв.м; </w:t>
      </w:r>
    </w:p>
    <w:p w:rsidR="00A70092" w:rsidRPr="00A70092" w:rsidRDefault="00A70092" w:rsidP="00A70092">
      <w:pPr>
        <w:suppressAutoHyphens/>
        <w:spacing w:after="0" w:line="240" w:lineRule="auto"/>
        <w:ind w:firstLine="709"/>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t>Численность населения с учётом существующего (1597 чел.) и проектируемого (2964 чел.) составит 4561 человек.</w:t>
      </w:r>
    </w:p>
    <w:p w:rsidR="00A70092" w:rsidRPr="00A70092" w:rsidRDefault="00A70092" w:rsidP="00A70092">
      <w:pPr>
        <w:suppressAutoHyphens/>
        <w:spacing w:after="0" w:line="240" w:lineRule="auto"/>
        <w:ind w:firstLine="709"/>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t>Средняя обеспеченность жилищным фондом составит 41,2  кв.м /чел.</w:t>
      </w:r>
    </w:p>
    <w:p w:rsidR="00A70092" w:rsidRPr="00A70092" w:rsidRDefault="00A70092" w:rsidP="00A70092">
      <w:pPr>
        <w:suppressAutoHyphens/>
        <w:spacing w:after="0" w:line="240" w:lineRule="auto"/>
        <w:ind w:left="1069" w:firstLine="567"/>
        <w:contextualSpacing/>
        <w:jc w:val="both"/>
        <w:rPr>
          <w:rFonts w:ascii="Arial" w:eastAsia="Times New Roman" w:hAnsi="Arial" w:cs="Arial"/>
          <w:color w:val="000000"/>
          <w:sz w:val="24"/>
          <w:szCs w:val="24"/>
          <w:shd w:val="clear" w:color="auto" w:fill="FFFF00"/>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Проектируемая застройка подключается к существующим инженерным сетям и транспортной инфраструктуре.</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В новой застройке зарезервированы площадки под строительство учреждений культурно-бытового назначения.</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Разнообразие жилой застройки достигается путем применения индивидуальных проектов жилых домов и созданием определенного ритма при их размещении, соблюдения линий застройки.</w:t>
      </w:r>
    </w:p>
    <w:p w:rsidR="00A70092" w:rsidRPr="00A70092" w:rsidRDefault="00A70092" w:rsidP="00A70092">
      <w:pPr>
        <w:suppressAutoHyphens/>
        <w:spacing w:after="0" w:line="240" w:lineRule="auto"/>
        <w:ind w:firstLine="704"/>
        <w:jc w:val="both"/>
        <w:rPr>
          <w:rFonts w:ascii="Arial" w:eastAsia="Times New Roman" w:hAnsi="Arial" w:cs="Arial"/>
          <w:color w:val="FF0000"/>
          <w:sz w:val="24"/>
          <w:szCs w:val="16"/>
          <w:lang w:eastAsia="ar-SA"/>
        </w:rPr>
      </w:pPr>
    </w:p>
    <w:p w:rsidR="00A70092" w:rsidRPr="00A70092" w:rsidRDefault="00A70092" w:rsidP="00A70092">
      <w:pPr>
        <w:keepNext/>
        <w:suppressAutoHyphens/>
        <w:spacing w:before="240" w:after="60" w:line="240" w:lineRule="auto"/>
        <w:jc w:val="center"/>
        <w:outlineLvl w:val="3"/>
        <w:rPr>
          <w:rFonts w:ascii="Arial" w:eastAsia="Times New Roman" w:hAnsi="Arial" w:cs="Arial"/>
          <w:b/>
          <w:bCs/>
          <w:i/>
          <w:sz w:val="24"/>
          <w:szCs w:val="28"/>
          <w:lang w:eastAsia="ar-SA"/>
        </w:rPr>
      </w:pPr>
      <w:bookmarkStart w:id="164" w:name="_Toc232386472"/>
      <w:bookmarkStart w:id="165" w:name="_Toc236722523"/>
      <w:bookmarkStart w:id="166" w:name="_Toc279576196"/>
      <w:bookmarkStart w:id="167" w:name="_Toc309729847"/>
      <w:bookmarkStart w:id="168" w:name="_Toc312493535"/>
      <w:bookmarkStart w:id="169" w:name="_Toc312505691"/>
      <w:bookmarkStart w:id="170" w:name="_Toc314842331"/>
      <w:bookmarkStart w:id="171" w:name="_Toc316548195"/>
      <w:bookmarkStart w:id="172" w:name="_Toc372103277"/>
      <w:bookmarkEnd w:id="164"/>
      <w:bookmarkEnd w:id="165"/>
      <w:bookmarkEnd w:id="166"/>
      <w:bookmarkEnd w:id="167"/>
      <w:r w:rsidRPr="00A70092">
        <w:rPr>
          <w:rFonts w:ascii="Arial" w:eastAsia="Times New Roman" w:hAnsi="Arial" w:cs="Arial"/>
          <w:b/>
          <w:bCs/>
          <w:i/>
          <w:sz w:val="24"/>
          <w:szCs w:val="28"/>
          <w:lang w:eastAsia="ar-SA"/>
        </w:rPr>
        <w:t>3.3.2.2. Развитие общественно-деловой зоны</w:t>
      </w:r>
      <w:bookmarkEnd w:id="168"/>
      <w:bookmarkEnd w:id="169"/>
      <w:bookmarkEnd w:id="170"/>
      <w:bookmarkEnd w:id="171"/>
      <w:bookmarkEnd w:id="172"/>
    </w:p>
    <w:p w:rsidR="00A70092" w:rsidRPr="00A70092" w:rsidRDefault="00A70092" w:rsidP="00A70092">
      <w:pPr>
        <w:suppressAutoHyphens/>
        <w:spacing w:after="0" w:line="240" w:lineRule="auto"/>
        <w:ind w:firstLine="709"/>
        <w:jc w:val="both"/>
        <w:rPr>
          <w:rFonts w:ascii="Arial" w:eastAsia="Times New Roman" w:hAnsi="Arial" w:cs="Arial"/>
          <w:color w:val="FF0000"/>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Зоны общественных центров, предусматриваемые генеральным планом поселения, формируются из объектов социальной инфраструктуры, размещение которых необходимо для осуществления полномочий органов местного самоуправления. </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Данные объекты по своему назначению должны соответствовать требованиям статьи 14 ФЗ «Об общих принципах организации местного самоуправления в РФ», к ним относятся объекты связи, общественного питания, торговли, бытового обслуживания, библиотечного обслуживания, объекты для организации культуры и досуга, физической культуры и массового спорта, объекты для обеспечения пожарной безопасности и другие. </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Кроме того перечень объектов социальной инфраструктуры определён в соответствии со структурой и типологией общественных центров и объектов общественно деловой зоны для центров сельских поселений, а также с учётом увеличения населения.</w:t>
      </w:r>
    </w:p>
    <w:p w:rsidR="00A70092" w:rsidRPr="00A70092" w:rsidRDefault="00A70092" w:rsidP="00A70092">
      <w:pPr>
        <w:suppressAutoHyphens/>
        <w:spacing w:after="0" w:line="240" w:lineRule="auto"/>
        <w:ind w:firstLine="567"/>
        <w:jc w:val="both"/>
        <w:rPr>
          <w:rFonts w:ascii="Arial" w:eastAsia="Times New Roman" w:hAnsi="Arial" w:cs="Arial"/>
          <w:color w:val="FF0000"/>
          <w:sz w:val="24"/>
          <w:szCs w:val="24"/>
          <w:shd w:val="clear" w:color="auto" w:fill="FFFF00"/>
          <w:lang w:eastAsia="ar-SA"/>
        </w:rPr>
      </w:pPr>
    </w:p>
    <w:p w:rsidR="00A70092" w:rsidRPr="00A70092" w:rsidRDefault="00A70092" w:rsidP="00A70092">
      <w:pPr>
        <w:suppressAutoHyphens/>
        <w:spacing w:after="0" w:line="240" w:lineRule="auto"/>
        <w:ind w:firstLine="720"/>
        <w:jc w:val="both"/>
        <w:rPr>
          <w:rFonts w:ascii="Arial" w:eastAsia="Times New Roman" w:hAnsi="Arial" w:cs="Arial"/>
          <w:b/>
          <w:sz w:val="24"/>
          <w:szCs w:val="24"/>
          <w:lang w:eastAsia="ar-SA"/>
        </w:rPr>
      </w:pPr>
      <w:r w:rsidRPr="00A70092">
        <w:rPr>
          <w:rFonts w:ascii="Arial" w:eastAsia="Times New Roman" w:hAnsi="Arial" w:cs="Arial"/>
          <w:sz w:val="24"/>
          <w:szCs w:val="24"/>
          <w:lang w:eastAsia="ar-SA"/>
        </w:rPr>
        <w:t xml:space="preserve">Перспективная численность населения с учетом развития территории составит </w:t>
      </w:r>
      <w:r w:rsidRPr="00A70092">
        <w:rPr>
          <w:rFonts w:ascii="Arial" w:eastAsia="Times New Roman" w:hAnsi="Arial" w:cs="Arial"/>
          <w:b/>
          <w:sz w:val="24"/>
          <w:szCs w:val="24"/>
          <w:lang w:eastAsia="ar-SA"/>
        </w:rPr>
        <w:t xml:space="preserve">- </w:t>
      </w:r>
      <w:r w:rsidRPr="00A70092">
        <w:rPr>
          <w:rFonts w:ascii="Arial" w:eastAsia="Times New Roman" w:hAnsi="Arial" w:cs="Arial"/>
          <w:b/>
          <w:i/>
          <w:color w:val="000000"/>
          <w:sz w:val="24"/>
          <w:szCs w:val="24"/>
          <w:lang w:eastAsia="ar-SA"/>
        </w:rPr>
        <w:t>4561</w:t>
      </w:r>
      <w:r w:rsidRPr="00A70092">
        <w:rPr>
          <w:rFonts w:ascii="Arial" w:eastAsia="Times New Roman" w:hAnsi="Arial" w:cs="Arial"/>
          <w:b/>
          <w:i/>
          <w:sz w:val="24"/>
          <w:szCs w:val="24"/>
          <w:lang w:eastAsia="ar-SA"/>
        </w:rPr>
        <w:t xml:space="preserve"> чел.</w:t>
      </w:r>
      <w:r w:rsidRPr="00A70092">
        <w:rPr>
          <w:rFonts w:ascii="Arial" w:eastAsia="Times New Roman" w:hAnsi="Arial" w:cs="Arial"/>
          <w:b/>
          <w:sz w:val="24"/>
          <w:szCs w:val="24"/>
          <w:lang w:eastAsia="ar-SA"/>
        </w:rPr>
        <w:t xml:space="preserve"> </w:t>
      </w:r>
    </w:p>
    <w:p w:rsidR="00A70092" w:rsidRPr="00A70092" w:rsidRDefault="00A70092" w:rsidP="00A70092">
      <w:pPr>
        <w:suppressAutoHyphens/>
        <w:spacing w:after="0" w:line="240" w:lineRule="auto"/>
        <w:ind w:firstLine="720"/>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Развитие общественного центра будет происходить на существующей территории и на новых площадках, в соответствии с расчетом, с учетом перспективной численности населения и в соответствии с нормативными радиусами обслуживания объектов соцкультбыта и Региональных нормативов градостроительного проектирования Самарской области с организацией подцентров в кварталах новой застройки. </w:t>
      </w:r>
    </w:p>
    <w:p w:rsidR="00A70092" w:rsidRPr="00A70092" w:rsidRDefault="00A70092" w:rsidP="00A70092">
      <w:pPr>
        <w:suppressAutoHyphens/>
        <w:spacing w:after="0" w:line="240" w:lineRule="auto"/>
        <w:jc w:val="both"/>
        <w:rPr>
          <w:rFonts w:ascii="Arial" w:eastAsia="Times New Roman" w:hAnsi="Arial" w:cs="Arial"/>
          <w:sz w:val="24"/>
          <w:szCs w:val="24"/>
          <w:highlight w:val="yellow"/>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Сельское поселение Елшанка обладает хорошо развитой инфраструктурой, имеет потенциал для инвесторов, интересующихся свободными площадями для размещения жилья и производства.</w:t>
      </w:r>
    </w:p>
    <w:p w:rsidR="00A70092" w:rsidRPr="00A70092" w:rsidRDefault="00A70092" w:rsidP="00A70092">
      <w:pPr>
        <w:suppressAutoHyphens/>
        <w:spacing w:after="0" w:line="240" w:lineRule="auto"/>
        <w:ind w:firstLine="567"/>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567"/>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lastRenderedPageBreak/>
        <w:t xml:space="preserve">В целом процент обеспеченности жителей объектами обслуживания достаточно высок, даже с учётом увеличения численности населения мощность ряда объектов превышают необходимые нормативные требования. </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Село  Елшанка обладает хорошо  развитой   инфраструктурой,  имеет  потенциал для инвесторов, интересующихся свободными площадями для размещения жилья и производства.</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Для учащихся, проживающих на расстоянии свыше 1 км от учреждения образования, необходимо организовывать транспортное обслуживание (СанПиН 2.4.2. 1178-02).</w:t>
      </w:r>
    </w:p>
    <w:p w:rsidR="00A70092" w:rsidRPr="00A70092" w:rsidRDefault="00A70092" w:rsidP="00A70092">
      <w:pPr>
        <w:suppressAutoHyphens/>
        <w:spacing w:after="0" w:line="240" w:lineRule="auto"/>
        <w:ind w:firstLine="709"/>
        <w:jc w:val="both"/>
        <w:rPr>
          <w:rFonts w:ascii="Arial" w:eastAsia="Times New Roman" w:hAnsi="Arial" w:cs="Arial"/>
          <w:i/>
          <w:color w:val="FF0000"/>
          <w:sz w:val="24"/>
          <w:szCs w:val="16"/>
          <w:shd w:val="clear" w:color="auto" w:fill="FFFF00"/>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i/>
          <w:color w:val="000000"/>
          <w:sz w:val="24"/>
          <w:szCs w:val="24"/>
          <w:lang w:eastAsia="ar-SA"/>
        </w:rPr>
        <w:t>Детские дошкольные учреждения</w:t>
      </w:r>
      <w:r w:rsidRPr="00A70092">
        <w:rPr>
          <w:rFonts w:ascii="Arial" w:eastAsia="Times New Roman" w:hAnsi="Arial" w:cs="Arial"/>
          <w:i/>
          <w:iCs/>
          <w:color w:val="000000"/>
          <w:sz w:val="24"/>
          <w:szCs w:val="16"/>
          <w:lang w:eastAsia="ar-SA"/>
        </w:rPr>
        <w:t xml:space="preserve"> - устанавливается в зависимости от демографической структуры поселения, принимая расчетный уровень обеспеченности детей 0-6 лет дошкольными учреждениями всех типов в пределах 70 %.</w:t>
      </w:r>
    </w:p>
    <w:p w:rsidR="00A70092" w:rsidRPr="00A70092" w:rsidRDefault="00A70092" w:rsidP="00A70092">
      <w:pPr>
        <w:suppressAutoHyphens/>
        <w:spacing w:after="0" w:line="240" w:lineRule="auto"/>
        <w:ind w:firstLine="709"/>
        <w:jc w:val="both"/>
        <w:rPr>
          <w:rFonts w:ascii="Arial" w:eastAsia="Times New Roman" w:hAnsi="Arial" w:cs="Arial"/>
          <w:i/>
          <w:color w:val="000000"/>
          <w:sz w:val="24"/>
          <w:szCs w:val="16"/>
          <w:lang w:eastAsia="ar-SA"/>
        </w:rPr>
      </w:pPr>
      <w:r w:rsidRPr="00A70092">
        <w:rPr>
          <w:rFonts w:ascii="Arial" w:eastAsia="Times New Roman" w:hAnsi="Arial" w:cs="Arial"/>
          <w:i/>
          <w:color w:val="000000"/>
          <w:sz w:val="24"/>
          <w:szCs w:val="16"/>
          <w:u w:val="single"/>
          <w:lang w:eastAsia="ar-SA"/>
        </w:rPr>
        <w:t>Общеобразовательные школы</w:t>
      </w:r>
      <w:r w:rsidRPr="00A70092">
        <w:rPr>
          <w:rFonts w:ascii="Arial" w:eastAsia="Times New Roman" w:hAnsi="Arial" w:cs="Arial"/>
          <w:i/>
          <w:color w:val="000000"/>
          <w:sz w:val="24"/>
          <w:szCs w:val="16"/>
          <w:lang w:eastAsia="ar-SA"/>
        </w:rPr>
        <w:t xml:space="preserve"> - следует принимать с учетом 100 %-ного охвата детей от 7 до 15 лет неполным средним образованием (</w:t>
      </w:r>
      <w:r w:rsidRPr="00A70092">
        <w:rPr>
          <w:rFonts w:ascii="Arial" w:eastAsia="Times New Roman" w:hAnsi="Arial" w:cs="Arial"/>
          <w:i/>
          <w:color w:val="000000"/>
          <w:sz w:val="24"/>
          <w:szCs w:val="16"/>
          <w:lang w:val="en-US" w:eastAsia="ar-SA"/>
        </w:rPr>
        <w:t>I</w:t>
      </w:r>
      <w:r w:rsidRPr="00A70092">
        <w:rPr>
          <w:rFonts w:ascii="Arial" w:eastAsia="Times New Roman" w:hAnsi="Arial" w:cs="Arial"/>
          <w:i/>
          <w:color w:val="000000"/>
          <w:sz w:val="24"/>
          <w:szCs w:val="16"/>
          <w:lang w:eastAsia="ar-SA"/>
        </w:rPr>
        <w:t xml:space="preserve"> и </w:t>
      </w:r>
      <w:r w:rsidRPr="00A70092">
        <w:rPr>
          <w:rFonts w:ascii="Arial" w:eastAsia="Times New Roman" w:hAnsi="Arial" w:cs="Arial"/>
          <w:i/>
          <w:color w:val="000000"/>
          <w:sz w:val="24"/>
          <w:szCs w:val="16"/>
          <w:lang w:val="en-US" w:eastAsia="ar-SA"/>
        </w:rPr>
        <w:t>II</w:t>
      </w:r>
      <w:r w:rsidRPr="00A70092">
        <w:rPr>
          <w:rFonts w:ascii="Arial" w:eastAsia="Times New Roman" w:hAnsi="Arial" w:cs="Arial"/>
          <w:i/>
          <w:color w:val="000000"/>
          <w:sz w:val="24"/>
          <w:szCs w:val="16"/>
          <w:lang w:eastAsia="ar-SA"/>
        </w:rPr>
        <w:t xml:space="preserve"> ступень) и до 75 % детей 16-17лет  – средним образованием – </w:t>
      </w:r>
      <w:r w:rsidRPr="00A70092">
        <w:rPr>
          <w:rFonts w:ascii="Arial" w:eastAsia="Times New Roman" w:hAnsi="Arial" w:cs="Arial"/>
          <w:i/>
          <w:color w:val="000000"/>
          <w:sz w:val="24"/>
          <w:szCs w:val="16"/>
          <w:lang w:val="en-US" w:eastAsia="ar-SA"/>
        </w:rPr>
        <w:t>III</w:t>
      </w:r>
      <w:r w:rsidRPr="00A70092">
        <w:rPr>
          <w:rFonts w:ascii="Arial" w:eastAsia="Times New Roman" w:hAnsi="Arial" w:cs="Arial"/>
          <w:i/>
          <w:color w:val="000000"/>
          <w:sz w:val="24"/>
          <w:szCs w:val="16"/>
          <w:lang w:eastAsia="ar-SA"/>
        </w:rPr>
        <w:t xml:space="preserve"> ступень.</w:t>
      </w:r>
    </w:p>
    <w:p w:rsidR="00A70092" w:rsidRPr="00A70092" w:rsidRDefault="00A70092" w:rsidP="00A70092">
      <w:pPr>
        <w:suppressAutoHyphens/>
        <w:spacing w:after="0" w:line="240" w:lineRule="auto"/>
        <w:ind w:firstLine="709"/>
        <w:jc w:val="both"/>
        <w:rPr>
          <w:rFonts w:ascii="Arial" w:eastAsia="Times New Roman" w:hAnsi="Arial" w:cs="Arial"/>
          <w:b/>
          <w:i/>
          <w:color w:val="000000"/>
          <w:sz w:val="24"/>
          <w:szCs w:val="16"/>
          <w:lang w:eastAsia="ar-SA"/>
        </w:rPr>
      </w:pPr>
      <w:r w:rsidRPr="00A70092">
        <w:rPr>
          <w:rFonts w:ascii="Arial" w:eastAsia="Times New Roman" w:hAnsi="Arial" w:cs="Arial"/>
          <w:i/>
          <w:color w:val="000000"/>
          <w:sz w:val="24"/>
          <w:szCs w:val="16"/>
          <w:lang w:eastAsia="ar-SA"/>
        </w:rPr>
        <w:t>Устанавливается в зависимости от демографической структуры поселения, в среднем 165 мест на 1 тыс. чел.</w:t>
      </w:r>
    </w:p>
    <w:p w:rsidR="00A70092" w:rsidRPr="00A70092" w:rsidRDefault="00A70092" w:rsidP="00A70092">
      <w:pPr>
        <w:suppressAutoHyphens/>
        <w:spacing w:after="0" w:line="240" w:lineRule="auto"/>
        <w:ind w:firstLine="709"/>
        <w:jc w:val="both"/>
        <w:rPr>
          <w:rFonts w:ascii="Arial" w:eastAsia="Times New Roman" w:hAnsi="Arial" w:cs="Arial"/>
          <w:i/>
          <w:iCs/>
          <w:color w:val="000000"/>
          <w:sz w:val="24"/>
          <w:szCs w:val="16"/>
          <w:lang w:eastAsia="ar-SA"/>
        </w:rPr>
      </w:pPr>
      <w:r w:rsidRPr="00A70092">
        <w:rPr>
          <w:rFonts w:ascii="Arial" w:eastAsia="Times New Roman" w:hAnsi="Arial" w:cs="Arial"/>
          <w:i/>
          <w:iCs/>
          <w:color w:val="000000"/>
          <w:sz w:val="24"/>
          <w:szCs w:val="16"/>
          <w:lang w:eastAsia="ar-SA"/>
        </w:rPr>
        <w:t>Спортивная зона школы может быть объединена с физкультурно-оздоровительным комплексом населенного</w:t>
      </w:r>
      <w:r w:rsidRPr="00A70092">
        <w:rPr>
          <w:rFonts w:ascii="Arial" w:eastAsia="Times New Roman" w:hAnsi="Arial" w:cs="Arial"/>
          <w:i/>
          <w:iCs/>
          <w:color w:val="FF0000"/>
          <w:sz w:val="24"/>
          <w:szCs w:val="16"/>
          <w:lang w:eastAsia="ar-SA"/>
        </w:rPr>
        <w:t xml:space="preserve"> </w:t>
      </w:r>
      <w:r w:rsidRPr="00A70092">
        <w:rPr>
          <w:rFonts w:ascii="Arial" w:eastAsia="Times New Roman" w:hAnsi="Arial" w:cs="Arial"/>
          <w:i/>
          <w:iCs/>
          <w:color w:val="000000"/>
          <w:sz w:val="24"/>
          <w:szCs w:val="16"/>
          <w:lang w:eastAsia="ar-SA"/>
        </w:rPr>
        <w:t>пункта.</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sectPr w:rsidR="00A70092" w:rsidRPr="00A70092">
          <w:headerReference w:type="default" r:id="rId34"/>
          <w:footerReference w:type="default" r:id="rId35"/>
          <w:pgSz w:w="11906" w:h="16838"/>
          <w:pgMar w:top="1134" w:right="850" w:bottom="1134" w:left="1701" w:header="709" w:footer="709" w:gutter="0"/>
          <w:cols w:space="708"/>
        </w:sectPr>
      </w:pPr>
    </w:p>
    <w:p w:rsidR="00A70092" w:rsidRPr="00A70092" w:rsidRDefault="00A70092" w:rsidP="00A70092">
      <w:pPr>
        <w:suppressAutoHyphens/>
        <w:spacing w:after="0" w:line="240" w:lineRule="auto"/>
        <w:ind w:firstLine="709"/>
        <w:jc w:val="right"/>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lastRenderedPageBreak/>
        <w:t>Таблица 32</w:t>
      </w:r>
    </w:p>
    <w:p w:rsidR="00A70092" w:rsidRPr="00A70092" w:rsidRDefault="00A70092" w:rsidP="00A70092">
      <w:pPr>
        <w:suppressAutoHyphens/>
        <w:spacing w:after="0" w:line="240" w:lineRule="auto"/>
        <w:jc w:val="center"/>
        <w:rPr>
          <w:rFonts w:ascii="Arial" w:eastAsia="Times New Roman" w:hAnsi="Arial" w:cs="Arial"/>
          <w:b/>
          <w:color w:val="000000"/>
          <w:sz w:val="24"/>
          <w:szCs w:val="16"/>
          <w:lang w:eastAsia="ar-SA"/>
        </w:rPr>
      </w:pPr>
      <w:r w:rsidRPr="00A70092">
        <w:rPr>
          <w:rFonts w:ascii="Arial" w:eastAsia="Times New Roman" w:hAnsi="Arial" w:cs="Arial"/>
          <w:b/>
          <w:color w:val="000000"/>
          <w:sz w:val="24"/>
          <w:szCs w:val="16"/>
          <w:lang w:eastAsia="ar-SA"/>
        </w:rPr>
        <w:t>Расчет нормативной обеспеченности сельского поселения Елшанка</w:t>
      </w:r>
    </w:p>
    <w:p w:rsidR="00A70092" w:rsidRPr="00A70092" w:rsidRDefault="00A70092" w:rsidP="00A70092">
      <w:pPr>
        <w:suppressAutoHyphens/>
        <w:spacing w:after="0" w:line="240" w:lineRule="auto"/>
        <w:jc w:val="center"/>
        <w:rPr>
          <w:rFonts w:ascii="Arial" w:eastAsia="Times New Roman" w:hAnsi="Arial" w:cs="Arial"/>
          <w:b/>
          <w:color w:val="000000"/>
          <w:sz w:val="24"/>
          <w:szCs w:val="16"/>
          <w:lang w:eastAsia="ar-SA"/>
        </w:rPr>
      </w:pPr>
      <w:r w:rsidRPr="00A70092">
        <w:rPr>
          <w:rFonts w:ascii="Arial" w:eastAsia="Times New Roman" w:hAnsi="Arial" w:cs="Arial"/>
          <w:b/>
          <w:color w:val="000000"/>
          <w:sz w:val="24"/>
          <w:szCs w:val="16"/>
          <w:lang w:eastAsia="ar-SA"/>
        </w:rPr>
        <w:t>объектами социального и культурно-бытового обслуживания</w:t>
      </w:r>
    </w:p>
    <w:p w:rsidR="00A70092" w:rsidRPr="00A70092" w:rsidRDefault="00A70092" w:rsidP="00A70092">
      <w:pPr>
        <w:suppressAutoHyphens/>
        <w:spacing w:after="0" w:line="240" w:lineRule="auto"/>
        <w:jc w:val="center"/>
        <w:rPr>
          <w:rFonts w:ascii="Arial" w:eastAsia="Times New Roman" w:hAnsi="Arial" w:cs="Arial"/>
          <w:b/>
          <w:color w:val="000000"/>
          <w:sz w:val="18"/>
          <w:szCs w:val="18"/>
          <w:lang w:eastAsia="ar-SA"/>
        </w:rPr>
      </w:pPr>
    </w:p>
    <w:p w:rsidR="00A70092" w:rsidRPr="00A70092" w:rsidRDefault="00A70092" w:rsidP="00A70092">
      <w:pPr>
        <w:suppressAutoHyphens/>
        <w:spacing w:after="0" w:line="240" w:lineRule="auto"/>
        <w:jc w:val="center"/>
        <w:rPr>
          <w:rFonts w:ascii="Arial" w:eastAsia="Times New Roman" w:hAnsi="Arial" w:cs="Arial"/>
          <w:b/>
          <w:color w:val="000000"/>
          <w:sz w:val="24"/>
          <w:szCs w:val="16"/>
          <w:lang w:eastAsia="ar-SA"/>
        </w:rPr>
      </w:pPr>
      <w:r w:rsidRPr="00A70092">
        <w:rPr>
          <w:rFonts w:ascii="Arial" w:eastAsia="Times New Roman" w:hAnsi="Arial" w:cs="Arial"/>
          <w:color w:val="000000"/>
          <w:sz w:val="24"/>
          <w:szCs w:val="16"/>
          <w:lang w:eastAsia="ar-SA"/>
        </w:rPr>
        <w:t xml:space="preserve">Расчет приведен на перспективную численность населения </w:t>
      </w:r>
      <w:r w:rsidRPr="00A70092">
        <w:rPr>
          <w:rFonts w:ascii="Arial" w:eastAsia="Times New Roman" w:hAnsi="Arial" w:cs="Arial"/>
          <w:b/>
          <w:color w:val="000000"/>
          <w:sz w:val="24"/>
          <w:szCs w:val="16"/>
          <w:lang w:eastAsia="ar-SA"/>
        </w:rPr>
        <w:t>4561</w:t>
      </w:r>
      <w:r w:rsidRPr="00A70092">
        <w:rPr>
          <w:rFonts w:ascii="Arial" w:eastAsia="Times New Roman" w:hAnsi="Arial" w:cs="Arial"/>
          <w:b/>
          <w:i/>
          <w:color w:val="000000"/>
          <w:sz w:val="24"/>
          <w:szCs w:val="16"/>
          <w:lang w:eastAsia="ar-SA"/>
        </w:rPr>
        <w:t xml:space="preserve"> </w:t>
      </w:r>
      <w:r w:rsidRPr="00A70092">
        <w:rPr>
          <w:rFonts w:ascii="Arial" w:eastAsia="Times New Roman" w:hAnsi="Arial" w:cs="Arial"/>
          <w:b/>
          <w:color w:val="000000"/>
          <w:sz w:val="24"/>
          <w:szCs w:val="16"/>
          <w:lang w:eastAsia="ar-SA"/>
        </w:rPr>
        <w:t>чел.</w:t>
      </w:r>
    </w:p>
    <w:p w:rsidR="00A70092" w:rsidRPr="00A70092" w:rsidRDefault="00A70092" w:rsidP="00A70092">
      <w:pPr>
        <w:suppressAutoHyphens/>
        <w:spacing w:after="0" w:line="240" w:lineRule="auto"/>
        <w:jc w:val="center"/>
        <w:rPr>
          <w:rFonts w:ascii="Arial" w:eastAsia="Times New Roman" w:hAnsi="Arial" w:cs="Arial"/>
          <w:color w:val="FF0000"/>
          <w:sz w:val="24"/>
          <w:szCs w:val="16"/>
          <w:lang w:eastAsia="ar-SA"/>
        </w:rPr>
      </w:pPr>
    </w:p>
    <w:tbl>
      <w:tblPr>
        <w:tblW w:w="1485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230"/>
        <w:gridCol w:w="2155"/>
        <w:gridCol w:w="2504"/>
        <w:gridCol w:w="2040"/>
        <w:gridCol w:w="2040"/>
        <w:gridCol w:w="2039"/>
      </w:tblGrid>
      <w:tr w:rsidR="00A70092" w:rsidRPr="00A70092" w:rsidTr="007D1544">
        <w:trPr>
          <w:tblHeader/>
        </w:trPr>
        <w:tc>
          <w:tcPr>
            <w:tcW w:w="850" w:type="dxa"/>
            <w:vAlign w:val="center"/>
          </w:tcPr>
          <w:p w:rsidR="00A70092" w:rsidRPr="00A70092" w:rsidRDefault="00A70092" w:rsidP="00A70092">
            <w:pPr>
              <w:suppressAutoHyphens/>
              <w:spacing w:after="0" w:line="240" w:lineRule="auto"/>
              <w:jc w:val="center"/>
              <w:rPr>
                <w:rFonts w:ascii="Arial" w:eastAsia="Times New Roman" w:hAnsi="Arial" w:cs="Arial"/>
                <w:color w:val="000000"/>
                <w:sz w:val="20"/>
                <w:szCs w:val="20"/>
                <w:lang w:eastAsia="ar-SA"/>
              </w:rPr>
            </w:pPr>
            <w:r w:rsidRPr="00A70092">
              <w:rPr>
                <w:rFonts w:ascii="Arial" w:eastAsia="Times New Roman" w:hAnsi="Arial" w:cs="Arial"/>
                <w:color w:val="000000"/>
                <w:sz w:val="20"/>
                <w:szCs w:val="20"/>
                <w:lang w:eastAsia="ar-SA"/>
              </w:rPr>
              <w:t>№№</w:t>
            </w:r>
          </w:p>
          <w:p w:rsidR="00A70092" w:rsidRPr="00A70092" w:rsidRDefault="00A70092" w:rsidP="00A70092">
            <w:pPr>
              <w:suppressAutoHyphens/>
              <w:spacing w:after="0" w:line="240" w:lineRule="auto"/>
              <w:jc w:val="center"/>
              <w:rPr>
                <w:rFonts w:ascii="Arial" w:eastAsia="Times New Roman" w:hAnsi="Arial" w:cs="Arial"/>
                <w:color w:val="000000"/>
                <w:sz w:val="20"/>
                <w:szCs w:val="20"/>
                <w:lang w:eastAsia="ar-SA"/>
              </w:rPr>
            </w:pPr>
            <w:r w:rsidRPr="00A70092">
              <w:rPr>
                <w:rFonts w:ascii="Arial" w:eastAsia="Times New Roman" w:hAnsi="Arial" w:cs="Arial"/>
                <w:color w:val="000000"/>
                <w:sz w:val="20"/>
                <w:szCs w:val="20"/>
                <w:lang w:eastAsia="ar-SA"/>
              </w:rPr>
              <w:t>п/п</w:t>
            </w:r>
          </w:p>
        </w:tc>
        <w:tc>
          <w:tcPr>
            <w:tcW w:w="3230" w:type="dxa"/>
            <w:vAlign w:val="center"/>
          </w:tcPr>
          <w:p w:rsidR="00A70092" w:rsidRPr="00A70092" w:rsidRDefault="00A70092" w:rsidP="00A70092">
            <w:pPr>
              <w:suppressAutoHyphens/>
              <w:spacing w:after="0" w:line="240" w:lineRule="auto"/>
              <w:jc w:val="center"/>
              <w:rPr>
                <w:rFonts w:ascii="Arial" w:eastAsia="Times New Roman" w:hAnsi="Arial" w:cs="Arial"/>
                <w:color w:val="000000"/>
                <w:sz w:val="20"/>
                <w:szCs w:val="20"/>
                <w:lang w:eastAsia="ar-SA"/>
              </w:rPr>
            </w:pPr>
            <w:r w:rsidRPr="00A70092">
              <w:rPr>
                <w:rFonts w:ascii="Arial" w:eastAsia="Times New Roman" w:hAnsi="Arial" w:cs="Arial"/>
                <w:color w:val="000000"/>
                <w:sz w:val="20"/>
                <w:szCs w:val="20"/>
                <w:lang w:eastAsia="ar-SA"/>
              </w:rPr>
              <w:t>НАИМЕНОВАНИЕ</w:t>
            </w:r>
          </w:p>
        </w:tc>
        <w:tc>
          <w:tcPr>
            <w:tcW w:w="2155" w:type="dxa"/>
            <w:vAlign w:val="center"/>
          </w:tcPr>
          <w:p w:rsidR="00A70092" w:rsidRPr="00A70092" w:rsidRDefault="00A70092" w:rsidP="00A70092">
            <w:pPr>
              <w:suppressAutoHyphens/>
              <w:spacing w:after="0" w:line="240" w:lineRule="auto"/>
              <w:jc w:val="center"/>
              <w:rPr>
                <w:rFonts w:ascii="Arial" w:eastAsia="Times New Roman" w:hAnsi="Arial" w:cs="Arial"/>
                <w:color w:val="000000"/>
                <w:sz w:val="20"/>
                <w:szCs w:val="20"/>
                <w:lang w:eastAsia="ar-SA"/>
              </w:rPr>
            </w:pPr>
            <w:r w:rsidRPr="00A70092">
              <w:rPr>
                <w:rFonts w:ascii="Arial" w:eastAsia="Times New Roman" w:hAnsi="Arial" w:cs="Arial"/>
                <w:color w:val="000000"/>
                <w:sz w:val="20"/>
                <w:szCs w:val="20"/>
                <w:lang w:eastAsia="ar-SA"/>
              </w:rPr>
              <w:t>ЕД.ИЗМ.</w:t>
            </w:r>
          </w:p>
        </w:tc>
        <w:tc>
          <w:tcPr>
            <w:tcW w:w="2504" w:type="dxa"/>
            <w:vAlign w:val="center"/>
          </w:tcPr>
          <w:p w:rsidR="00A70092" w:rsidRPr="00A70092" w:rsidRDefault="00A70092" w:rsidP="00A70092">
            <w:pPr>
              <w:suppressAutoHyphens/>
              <w:spacing w:after="0" w:line="240" w:lineRule="auto"/>
              <w:jc w:val="center"/>
              <w:rPr>
                <w:rFonts w:ascii="Arial" w:eastAsia="Times New Roman" w:hAnsi="Arial" w:cs="Arial"/>
                <w:color w:val="000000"/>
                <w:sz w:val="20"/>
                <w:szCs w:val="20"/>
                <w:lang w:eastAsia="ar-SA"/>
              </w:rPr>
            </w:pPr>
            <w:r w:rsidRPr="00A70092">
              <w:rPr>
                <w:rFonts w:ascii="Arial" w:eastAsia="Times New Roman" w:hAnsi="Arial" w:cs="Arial"/>
                <w:color w:val="000000"/>
                <w:sz w:val="20"/>
                <w:szCs w:val="20"/>
                <w:lang w:eastAsia="ar-SA"/>
              </w:rPr>
              <w:t>НОРМАТИВНАЯ ОБЕСПЕЧЕННОСТЬ</w:t>
            </w:r>
          </w:p>
          <w:p w:rsidR="00A70092" w:rsidRPr="00A70092" w:rsidRDefault="00A70092" w:rsidP="00A70092">
            <w:pPr>
              <w:suppressAutoHyphens/>
              <w:spacing w:after="0" w:line="240" w:lineRule="auto"/>
              <w:jc w:val="center"/>
              <w:rPr>
                <w:rFonts w:ascii="Arial" w:eastAsia="Times New Roman" w:hAnsi="Arial" w:cs="Arial"/>
                <w:color w:val="000000"/>
                <w:sz w:val="20"/>
                <w:szCs w:val="20"/>
                <w:lang w:eastAsia="ar-SA"/>
              </w:rPr>
            </w:pPr>
            <w:r w:rsidRPr="00A70092">
              <w:rPr>
                <w:rFonts w:ascii="Arial" w:eastAsia="Times New Roman" w:hAnsi="Arial" w:cs="Arial"/>
                <w:color w:val="000000"/>
                <w:sz w:val="20"/>
                <w:szCs w:val="20"/>
                <w:lang w:eastAsia="ar-SA"/>
              </w:rPr>
              <w:t>на 1 тыс.чел.</w:t>
            </w:r>
          </w:p>
        </w:tc>
        <w:tc>
          <w:tcPr>
            <w:tcW w:w="2040" w:type="dxa"/>
            <w:vAlign w:val="center"/>
          </w:tcPr>
          <w:p w:rsidR="00A70092" w:rsidRPr="00A70092" w:rsidRDefault="00A70092" w:rsidP="00A70092">
            <w:pPr>
              <w:suppressAutoHyphens/>
              <w:spacing w:after="0" w:line="240" w:lineRule="auto"/>
              <w:jc w:val="center"/>
              <w:rPr>
                <w:rFonts w:ascii="Arial" w:eastAsia="Times New Roman" w:hAnsi="Arial" w:cs="Arial"/>
                <w:color w:val="000000"/>
                <w:sz w:val="20"/>
                <w:szCs w:val="20"/>
                <w:lang w:eastAsia="ar-SA"/>
              </w:rPr>
            </w:pPr>
            <w:r w:rsidRPr="00A70092">
              <w:rPr>
                <w:rFonts w:ascii="Arial" w:eastAsia="Times New Roman" w:hAnsi="Arial" w:cs="Arial"/>
                <w:color w:val="000000"/>
                <w:sz w:val="20"/>
                <w:szCs w:val="20"/>
                <w:lang w:eastAsia="ar-SA"/>
              </w:rPr>
              <w:t>НЕОБХОДИМАЯ МОЩНОСТЬ ОБЪЕКТОВ</w:t>
            </w:r>
          </w:p>
        </w:tc>
        <w:tc>
          <w:tcPr>
            <w:tcW w:w="2040" w:type="dxa"/>
            <w:vAlign w:val="center"/>
          </w:tcPr>
          <w:p w:rsidR="00A70092" w:rsidRPr="00A70092" w:rsidRDefault="00A70092" w:rsidP="00A70092">
            <w:pPr>
              <w:suppressAutoHyphens/>
              <w:spacing w:after="0" w:line="240" w:lineRule="auto"/>
              <w:jc w:val="center"/>
              <w:rPr>
                <w:rFonts w:ascii="Arial" w:eastAsia="Times New Roman" w:hAnsi="Arial" w:cs="Arial"/>
                <w:color w:val="000000"/>
                <w:sz w:val="20"/>
                <w:szCs w:val="20"/>
                <w:lang w:eastAsia="ar-SA"/>
              </w:rPr>
            </w:pPr>
            <w:r w:rsidRPr="00A70092">
              <w:rPr>
                <w:rFonts w:ascii="Arial" w:eastAsia="Times New Roman" w:hAnsi="Arial" w:cs="Arial"/>
                <w:color w:val="000000"/>
                <w:sz w:val="20"/>
                <w:szCs w:val="20"/>
                <w:lang w:eastAsia="ar-SA"/>
              </w:rPr>
              <w:t>СУЩЕСТВУЮЩАЯ МОЩНОСТЬ ОБЪЕКТОВ</w:t>
            </w:r>
          </w:p>
        </w:tc>
        <w:tc>
          <w:tcPr>
            <w:tcW w:w="2039" w:type="dxa"/>
            <w:vAlign w:val="center"/>
          </w:tcPr>
          <w:p w:rsidR="00A70092" w:rsidRPr="00A70092" w:rsidRDefault="00A70092" w:rsidP="00A70092">
            <w:pPr>
              <w:suppressAutoHyphens/>
              <w:spacing w:after="0" w:line="240" w:lineRule="auto"/>
              <w:jc w:val="center"/>
              <w:rPr>
                <w:rFonts w:ascii="Arial" w:eastAsia="Times New Roman" w:hAnsi="Arial" w:cs="Arial"/>
                <w:color w:val="000000"/>
                <w:sz w:val="20"/>
                <w:szCs w:val="20"/>
                <w:lang w:eastAsia="ar-SA"/>
              </w:rPr>
            </w:pPr>
            <w:r w:rsidRPr="00A70092">
              <w:rPr>
                <w:rFonts w:ascii="Arial" w:eastAsia="Times New Roman" w:hAnsi="Arial" w:cs="Arial"/>
                <w:color w:val="000000"/>
                <w:sz w:val="20"/>
                <w:szCs w:val="20"/>
                <w:lang w:eastAsia="ar-SA"/>
              </w:rPr>
              <w:t>МОЩНОСТЬ ПЛАНИРУЕМЫХ ОБЪЕКТОВ</w:t>
            </w:r>
          </w:p>
        </w:tc>
      </w:tr>
      <w:tr w:rsidR="00A70092" w:rsidRPr="00A70092" w:rsidTr="007D1544">
        <w:trPr>
          <w:tblHeader/>
        </w:trPr>
        <w:tc>
          <w:tcPr>
            <w:tcW w:w="85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w:t>
            </w:r>
          </w:p>
        </w:tc>
        <w:tc>
          <w:tcPr>
            <w:tcW w:w="323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w:t>
            </w:r>
          </w:p>
        </w:tc>
        <w:tc>
          <w:tcPr>
            <w:tcW w:w="2155"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3</w:t>
            </w:r>
          </w:p>
        </w:tc>
        <w:tc>
          <w:tcPr>
            <w:tcW w:w="2504"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4</w:t>
            </w:r>
          </w:p>
        </w:tc>
        <w:tc>
          <w:tcPr>
            <w:tcW w:w="204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5</w:t>
            </w:r>
          </w:p>
        </w:tc>
        <w:tc>
          <w:tcPr>
            <w:tcW w:w="204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6</w:t>
            </w:r>
          </w:p>
        </w:tc>
        <w:tc>
          <w:tcPr>
            <w:tcW w:w="2039"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7</w:t>
            </w:r>
          </w:p>
        </w:tc>
      </w:tr>
      <w:tr w:rsidR="00A70092" w:rsidRPr="00A70092" w:rsidTr="007D1544">
        <w:tc>
          <w:tcPr>
            <w:tcW w:w="850" w:type="dxa"/>
          </w:tcPr>
          <w:p w:rsidR="00A70092" w:rsidRPr="00A70092" w:rsidRDefault="00A70092" w:rsidP="00A70092">
            <w:pPr>
              <w:suppressAutoHyphens/>
              <w:spacing w:after="0" w:line="240" w:lineRule="auto"/>
              <w:jc w:val="center"/>
              <w:rPr>
                <w:rFonts w:ascii="Arial" w:eastAsia="Times New Roman" w:hAnsi="Arial" w:cs="Arial"/>
                <w:b/>
                <w:i/>
                <w:color w:val="000000"/>
                <w:lang w:eastAsia="ar-SA"/>
              </w:rPr>
            </w:pPr>
            <w:r w:rsidRPr="00A70092">
              <w:rPr>
                <w:rFonts w:ascii="Arial" w:eastAsia="Times New Roman" w:hAnsi="Arial" w:cs="Arial"/>
                <w:b/>
                <w:i/>
                <w:color w:val="000000"/>
                <w:lang w:eastAsia="ar-SA"/>
              </w:rPr>
              <w:t>1</w:t>
            </w:r>
          </w:p>
        </w:tc>
        <w:tc>
          <w:tcPr>
            <w:tcW w:w="14008" w:type="dxa"/>
            <w:gridSpan w:val="6"/>
          </w:tcPr>
          <w:p w:rsidR="00A70092" w:rsidRPr="00A70092" w:rsidRDefault="00A70092" w:rsidP="00A70092">
            <w:pPr>
              <w:suppressAutoHyphens/>
              <w:spacing w:after="0" w:line="240" w:lineRule="auto"/>
              <w:rPr>
                <w:rFonts w:ascii="Arial" w:eastAsia="Times New Roman" w:hAnsi="Arial" w:cs="Arial"/>
                <w:b/>
                <w:i/>
                <w:color w:val="000000"/>
                <w:lang w:eastAsia="ar-SA"/>
              </w:rPr>
            </w:pPr>
            <w:r w:rsidRPr="00A70092">
              <w:rPr>
                <w:rFonts w:ascii="Arial" w:eastAsia="Times New Roman" w:hAnsi="Arial" w:cs="Arial"/>
                <w:b/>
                <w:i/>
                <w:color w:val="000000"/>
                <w:lang w:eastAsia="ar-SA"/>
              </w:rPr>
              <w:t>Учреждения народного образования:</w:t>
            </w:r>
          </w:p>
        </w:tc>
      </w:tr>
      <w:tr w:rsidR="00A70092" w:rsidRPr="00A70092" w:rsidTr="007D1544">
        <w:tc>
          <w:tcPr>
            <w:tcW w:w="85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1.1</w:t>
            </w:r>
          </w:p>
        </w:tc>
        <w:tc>
          <w:tcPr>
            <w:tcW w:w="3230" w:type="dxa"/>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Дошкольные образовательные учреждения</w:t>
            </w:r>
          </w:p>
        </w:tc>
        <w:tc>
          <w:tcPr>
            <w:tcW w:w="2155"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место</w:t>
            </w:r>
          </w:p>
        </w:tc>
        <w:tc>
          <w:tcPr>
            <w:tcW w:w="2504" w:type="dxa"/>
          </w:tcPr>
          <w:p w:rsidR="00A70092" w:rsidRPr="00A70092" w:rsidRDefault="00A70092" w:rsidP="00A70092">
            <w:pPr>
              <w:suppressAutoHyphens/>
              <w:spacing w:after="0" w:line="240" w:lineRule="auto"/>
              <w:jc w:val="center"/>
              <w:rPr>
                <w:rFonts w:ascii="Arial" w:eastAsia="Times New Roman" w:hAnsi="Arial" w:cs="Arial"/>
                <w:color w:val="000000"/>
                <w:sz w:val="20"/>
                <w:szCs w:val="20"/>
                <w:lang w:eastAsia="ar-SA"/>
              </w:rPr>
            </w:pPr>
            <w:r w:rsidRPr="00A70092">
              <w:rPr>
                <w:rFonts w:ascii="Arial" w:eastAsia="Times New Roman" w:hAnsi="Arial" w:cs="Arial"/>
                <w:color w:val="000000"/>
                <w:sz w:val="20"/>
                <w:szCs w:val="20"/>
                <w:lang w:eastAsia="ar-SA"/>
              </w:rPr>
              <w:t>70% детей дошкольного возраста (205 чел.)</w:t>
            </w:r>
          </w:p>
        </w:tc>
        <w:tc>
          <w:tcPr>
            <w:tcW w:w="204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144</w:t>
            </w:r>
          </w:p>
        </w:tc>
        <w:tc>
          <w:tcPr>
            <w:tcW w:w="204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75</w:t>
            </w:r>
          </w:p>
        </w:tc>
        <w:tc>
          <w:tcPr>
            <w:tcW w:w="2039"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69</w:t>
            </w:r>
          </w:p>
        </w:tc>
      </w:tr>
      <w:tr w:rsidR="00A70092" w:rsidRPr="00A70092" w:rsidTr="007D1544">
        <w:tc>
          <w:tcPr>
            <w:tcW w:w="85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1.2</w:t>
            </w:r>
          </w:p>
        </w:tc>
        <w:tc>
          <w:tcPr>
            <w:tcW w:w="3230" w:type="dxa"/>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Общеобразовательные учреждения</w:t>
            </w:r>
          </w:p>
        </w:tc>
        <w:tc>
          <w:tcPr>
            <w:tcW w:w="2155"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учащиеся</w:t>
            </w:r>
          </w:p>
        </w:tc>
        <w:tc>
          <w:tcPr>
            <w:tcW w:w="2504" w:type="dxa"/>
            <w:vAlign w:val="center"/>
          </w:tcPr>
          <w:p w:rsidR="00A70092" w:rsidRPr="00A70092" w:rsidRDefault="00A70092" w:rsidP="00A70092">
            <w:pPr>
              <w:suppressAutoHyphens/>
              <w:spacing w:after="0" w:line="240" w:lineRule="auto"/>
              <w:jc w:val="center"/>
              <w:rPr>
                <w:rFonts w:ascii="Arial" w:eastAsia="Times New Roman" w:hAnsi="Arial" w:cs="Arial"/>
                <w:color w:val="000000"/>
                <w:sz w:val="20"/>
                <w:szCs w:val="20"/>
                <w:lang w:eastAsia="ar-SA"/>
              </w:rPr>
            </w:pPr>
            <w:r w:rsidRPr="00A70092">
              <w:rPr>
                <w:rFonts w:ascii="Arial" w:eastAsia="Times New Roman" w:hAnsi="Arial" w:cs="Arial"/>
                <w:color w:val="000000"/>
                <w:sz w:val="20"/>
                <w:szCs w:val="20"/>
                <w:lang w:eastAsia="ar-SA"/>
              </w:rPr>
              <w:t>100% детей от 7 до 15 лет (425 чел.)</w:t>
            </w:r>
          </w:p>
          <w:p w:rsidR="00A70092" w:rsidRPr="00A70092" w:rsidRDefault="00A70092" w:rsidP="00A70092">
            <w:pPr>
              <w:suppressAutoHyphens/>
              <w:spacing w:after="0" w:line="240" w:lineRule="auto"/>
              <w:jc w:val="center"/>
              <w:rPr>
                <w:rFonts w:ascii="Arial" w:eastAsia="Times New Roman" w:hAnsi="Arial" w:cs="Arial"/>
                <w:color w:val="000000"/>
                <w:sz w:val="20"/>
                <w:szCs w:val="20"/>
                <w:lang w:eastAsia="ar-SA"/>
              </w:rPr>
            </w:pPr>
            <w:r w:rsidRPr="00A70092">
              <w:rPr>
                <w:rFonts w:ascii="Arial" w:eastAsia="Times New Roman" w:hAnsi="Arial" w:cs="Arial"/>
                <w:color w:val="000000"/>
                <w:sz w:val="20"/>
                <w:szCs w:val="20"/>
                <w:lang w:eastAsia="ar-SA"/>
              </w:rPr>
              <w:t>75% детей от 16 до 17 лет (50 чел.)</w:t>
            </w:r>
          </w:p>
        </w:tc>
        <w:tc>
          <w:tcPr>
            <w:tcW w:w="2040" w:type="dxa"/>
          </w:tcPr>
          <w:p w:rsidR="00A70092" w:rsidRPr="00A70092" w:rsidRDefault="00A70092" w:rsidP="00A70092">
            <w:pPr>
              <w:suppressAutoHyphens/>
              <w:spacing w:after="0" w:line="240" w:lineRule="auto"/>
              <w:jc w:val="center"/>
              <w:rPr>
                <w:rFonts w:ascii="Arial" w:eastAsia="Times New Roman" w:hAnsi="Arial" w:cs="Arial"/>
                <w:color w:val="000000"/>
                <w:lang w:val="en-US" w:eastAsia="ar-SA"/>
              </w:rPr>
            </w:pPr>
            <w:r w:rsidRPr="00A70092">
              <w:rPr>
                <w:rFonts w:ascii="Arial" w:eastAsia="Times New Roman" w:hAnsi="Arial" w:cs="Arial"/>
                <w:color w:val="000000"/>
                <w:lang w:eastAsia="ar-SA"/>
              </w:rPr>
              <w:t>46</w:t>
            </w:r>
            <w:r w:rsidRPr="00A70092">
              <w:rPr>
                <w:rFonts w:ascii="Arial" w:eastAsia="Times New Roman" w:hAnsi="Arial" w:cs="Arial"/>
                <w:color w:val="000000"/>
                <w:lang w:val="en-US" w:eastAsia="ar-SA"/>
              </w:rPr>
              <w:t>3</w:t>
            </w:r>
          </w:p>
        </w:tc>
        <w:tc>
          <w:tcPr>
            <w:tcW w:w="204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853</w:t>
            </w:r>
          </w:p>
        </w:tc>
        <w:tc>
          <w:tcPr>
            <w:tcW w:w="2039"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w:t>
            </w:r>
          </w:p>
        </w:tc>
      </w:tr>
      <w:tr w:rsidR="00A70092" w:rsidRPr="00A70092" w:rsidTr="007D1544">
        <w:tc>
          <w:tcPr>
            <w:tcW w:w="85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1.3</w:t>
            </w:r>
          </w:p>
        </w:tc>
        <w:tc>
          <w:tcPr>
            <w:tcW w:w="3230" w:type="dxa"/>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 xml:space="preserve">Внешкольные учреждения </w:t>
            </w:r>
          </w:p>
        </w:tc>
        <w:tc>
          <w:tcPr>
            <w:tcW w:w="2155"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место</w:t>
            </w:r>
          </w:p>
        </w:tc>
        <w:tc>
          <w:tcPr>
            <w:tcW w:w="2504" w:type="dxa"/>
            <w:vAlign w:val="center"/>
          </w:tcPr>
          <w:p w:rsidR="00A70092" w:rsidRPr="00A70092" w:rsidRDefault="00A70092" w:rsidP="00A70092">
            <w:pPr>
              <w:suppressAutoHyphens/>
              <w:spacing w:after="0" w:line="240" w:lineRule="auto"/>
              <w:jc w:val="center"/>
              <w:rPr>
                <w:rFonts w:ascii="Arial" w:eastAsia="Times New Roman" w:hAnsi="Arial" w:cs="Arial"/>
                <w:color w:val="000000"/>
                <w:sz w:val="20"/>
                <w:szCs w:val="20"/>
                <w:lang w:eastAsia="ar-SA"/>
              </w:rPr>
            </w:pPr>
            <w:r w:rsidRPr="00A70092">
              <w:rPr>
                <w:rFonts w:ascii="Arial" w:eastAsia="Times New Roman" w:hAnsi="Arial" w:cs="Arial"/>
                <w:color w:val="000000"/>
                <w:sz w:val="20"/>
                <w:szCs w:val="20"/>
                <w:lang w:eastAsia="ar-SA"/>
              </w:rPr>
              <w:t>10% детей от общего числа школьников</w:t>
            </w:r>
          </w:p>
        </w:tc>
        <w:tc>
          <w:tcPr>
            <w:tcW w:w="204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46</w:t>
            </w:r>
          </w:p>
        </w:tc>
        <w:tc>
          <w:tcPr>
            <w:tcW w:w="204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w:t>
            </w:r>
          </w:p>
        </w:tc>
        <w:tc>
          <w:tcPr>
            <w:tcW w:w="2039"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w:t>
            </w:r>
          </w:p>
        </w:tc>
      </w:tr>
      <w:tr w:rsidR="00A70092" w:rsidRPr="00A70092" w:rsidTr="007D1544">
        <w:tc>
          <w:tcPr>
            <w:tcW w:w="85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w:t>
            </w:r>
          </w:p>
        </w:tc>
        <w:tc>
          <w:tcPr>
            <w:tcW w:w="14008" w:type="dxa"/>
            <w:gridSpan w:val="6"/>
          </w:tcPr>
          <w:p w:rsidR="00A70092" w:rsidRPr="00A70092" w:rsidRDefault="00A70092" w:rsidP="00A70092">
            <w:pPr>
              <w:suppressAutoHyphens/>
              <w:spacing w:after="0" w:line="240" w:lineRule="auto"/>
              <w:rPr>
                <w:rFonts w:ascii="Arial" w:eastAsia="Times New Roman" w:hAnsi="Arial" w:cs="Arial"/>
                <w:b/>
                <w:i/>
                <w:color w:val="000000"/>
                <w:lang w:eastAsia="ar-SA"/>
              </w:rPr>
            </w:pPr>
            <w:r w:rsidRPr="00A70092">
              <w:rPr>
                <w:rFonts w:ascii="Arial" w:eastAsia="Times New Roman" w:hAnsi="Arial" w:cs="Arial"/>
                <w:b/>
                <w:i/>
                <w:color w:val="000000"/>
                <w:lang w:eastAsia="ar-SA"/>
              </w:rPr>
              <w:t>Учреждения здравоохранения:</w:t>
            </w:r>
          </w:p>
        </w:tc>
      </w:tr>
      <w:tr w:rsidR="00A70092" w:rsidRPr="00A70092" w:rsidTr="007D1544">
        <w:tc>
          <w:tcPr>
            <w:tcW w:w="85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2.1</w:t>
            </w:r>
          </w:p>
        </w:tc>
        <w:tc>
          <w:tcPr>
            <w:tcW w:w="3230" w:type="dxa"/>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 xml:space="preserve">Поликлиники </w:t>
            </w:r>
          </w:p>
        </w:tc>
        <w:tc>
          <w:tcPr>
            <w:tcW w:w="2155"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посещ. в смену</w:t>
            </w:r>
          </w:p>
        </w:tc>
        <w:tc>
          <w:tcPr>
            <w:tcW w:w="2504" w:type="dxa"/>
            <w:vAlign w:val="center"/>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по заданию на проектирование</w:t>
            </w:r>
          </w:p>
        </w:tc>
        <w:tc>
          <w:tcPr>
            <w:tcW w:w="2040" w:type="dxa"/>
            <w:vAlign w:val="center"/>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не указано в задании</w:t>
            </w:r>
          </w:p>
        </w:tc>
        <w:tc>
          <w:tcPr>
            <w:tcW w:w="204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75</w:t>
            </w:r>
          </w:p>
        </w:tc>
        <w:tc>
          <w:tcPr>
            <w:tcW w:w="2039"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w:t>
            </w:r>
          </w:p>
        </w:tc>
      </w:tr>
      <w:tr w:rsidR="00A70092" w:rsidRPr="00A70092" w:rsidTr="007D1544">
        <w:tc>
          <w:tcPr>
            <w:tcW w:w="85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2.2</w:t>
            </w:r>
          </w:p>
        </w:tc>
        <w:tc>
          <w:tcPr>
            <w:tcW w:w="3230" w:type="dxa"/>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Больницы</w:t>
            </w:r>
          </w:p>
        </w:tc>
        <w:tc>
          <w:tcPr>
            <w:tcW w:w="2155"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койка</w:t>
            </w:r>
          </w:p>
        </w:tc>
        <w:tc>
          <w:tcPr>
            <w:tcW w:w="2504" w:type="dxa"/>
            <w:vAlign w:val="center"/>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по заданию на проектирование</w:t>
            </w:r>
          </w:p>
        </w:tc>
        <w:tc>
          <w:tcPr>
            <w:tcW w:w="2040" w:type="dxa"/>
          </w:tcPr>
          <w:p w:rsidR="00A70092" w:rsidRPr="00A70092" w:rsidRDefault="00A70092" w:rsidP="00A70092">
            <w:pPr>
              <w:suppressAutoHyphens/>
              <w:spacing w:after="0" w:line="240" w:lineRule="auto"/>
              <w:jc w:val="center"/>
              <w:rPr>
                <w:rFonts w:ascii="Arial" w:eastAsia="Times New Roman" w:hAnsi="Arial" w:cs="Arial"/>
                <w:color w:val="000000"/>
                <w:sz w:val="24"/>
                <w:szCs w:val="16"/>
                <w:lang w:eastAsia="ar-SA"/>
              </w:rPr>
            </w:pPr>
            <w:r w:rsidRPr="00A70092">
              <w:rPr>
                <w:rFonts w:ascii="Arial" w:eastAsia="Times New Roman" w:hAnsi="Arial" w:cs="Arial"/>
                <w:color w:val="000000"/>
                <w:lang w:eastAsia="ar-SA"/>
              </w:rPr>
              <w:t>не указано в задании</w:t>
            </w:r>
          </w:p>
        </w:tc>
        <w:tc>
          <w:tcPr>
            <w:tcW w:w="204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19</w:t>
            </w:r>
          </w:p>
        </w:tc>
        <w:tc>
          <w:tcPr>
            <w:tcW w:w="2039"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w:t>
            </w:r>
          </w:p>
        </w:tc>
      </w:tr>
      <w:tr w:rsidR="00A70092" w:rsidRPr="00A70092" w:rsidTr="007D1544">
        <w:tc>
          <w:tcPr>
            <w:tcW w:w="85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2.3</w:t>
            </w:r>
          </w:p>
        </w:tc>
        <w:tc>
          <w:tcPr>
            <w:tcW w:w="3230" w:type="dxa"/>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ФАП (3 объекта)</w:t>
            </w:r>
          </w:p>
        </w:tc>
        <w:tc>
          <w:tcPr>
            <w:tcW w:w="2155"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посещ. в смену</w:t>
            </w:r>
          </w:p>
        </w:tc>
        <w:tc>
          <w:tcPr>
            <w:tcW w:w="2504" w:type="dxa"/>
            <w:vAlign w:val="center"/>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по заданию на проектирование</w:t>
            </w:r>
          </w:p>
        </w:tc>
        <w:tc>
          <w:tcPr>
            <w:tcW w:w="204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не указано в задании</w:t>
            </w:r>
          </w:p>
        </w:tc>
        <w:tc>
          <w:tcPr>
            <w:tcW w:w="204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75</w:t>
            </w:r>
          </w:p>
        </w:tc>
        <w:tc>
          <w:tcPr>
            <w:tcW w:w="2039"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w:t>
            </w:r>
          </w:p>
        </w:tc>
      </w:tr>
      <w:tr w:rsidR="00A70092" w:rsidRPr="00A70092" w:rsidTr="007D1544">
        <w:tc>
          <w:tcPr>
            <w:tcW w:w="85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2.4</w:t>
            </w:r>
          </w:p>
        </w:tc>
        <w:tc>
          <w:tcPr>
            <w:tcW w:w="3230" w:type="dxa"/>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Аптеки</w:t>
            </w:r>
          </w:p>
        </w:tc>
        <w:tc>
          <w:tcPr>
            <w:tcW w:w="2155"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объект</w:t>
            </w:r>
          </w:p>
          <w:p w:rsidR="00A70092" w:rsidRPr="00A70092" w:rsidRDefault="00A70092" w:rsidP="00A70092">
            <w:pPr>
              <w:suppressAutoHyphens/>
              <w:spacing w:after="0" w:line="240" w:lineRule="auto"/>
              <w:jc w:val="center"/>
              <w:rPr>
                <w:rFonts w:ascii="Arial" w:eastAsia="Times New Roman" w:hAnsi="Arial" w:cs="Arial"/>
                <w:color w:val="000000"/>
                <w:lang w:eastAsia="ar-SA"/>
              </w:rPr>
            </w:pPr>
          </w:p>
        </w:tc>
        <w:tc>
          <w:tcPr>
            <w:tcW w:w="2504" w:type="dxa"/>
            <w:vAlign w:val="center"/>
          </w:tcPr>
          <w:p w:rsidR="00A70092" w:rsidRPr="00A70092" w:rsidRDefault="00A70092" w:rsidP="00A70092">
            <w:pPr>
              <w:suppressAutoHyphens/>
              <w:spacing w:after="0" w:line="240" w:lineRule="auto"/>
              <w:jc w:val="center"/>
              <w:rPr>
                <w:rFonts w:ascii="Arial" w:eastAsia="Times New Roman" w:hAnsi="Arial" w:cs="Arial"/>
                <w:color w:val="000000"/>
                <w:vertAlign w:val="superscript"/>
                <w:lang w:eastAsia="ar-SA"/>
              </w:rPr>
            </w:pPr>
            <w:r w:rsidRPr="00A70092">
              <w:rPr>
                <w:rFonts w:ascii="Arial" w:eastAsia="Times New Roman" w:hAnsi="Arial" w:cs="Arial"/>
                <w:color w:val="000000"/>
                <w:lang w:eastAsia="ar-SA"/>
              </w:rPr>
              <w:t>по заданию на проектирование</w:t>
            </w:r>
          </w:p>
        </w:tc>
        <w:tc>
          <w:tcPr>
            <w:tcW w:w="2040" w:type="dxa"/>
          </w:tcPr>
          <w:p w:rsidR="00A70092" w:rsidRPr="00A70092" w:rsidRDefault="00A70092" w:rsidP="00A70092">
            <w:pPr>
              <w:suppressAutoHyphens/>
              <w:spacing w:after="0" w:line="240" w:lineRule="auto"/>
              <w:jc w:val="center"/>
              <w:rPr>
                <w:rFonts w:ascii="Arial" w:eastAsia="Times New Roman" w:hAnsi="Arial" w:cs="Arial"/>
                <w:color w:val="000000"/>
                <w:sz w:val="24"/>
                <w:szCs w:val="16"/>
                <w:lang w:eastAsia="ar-SA"/>
              </w:rPr>
            </w:pPr>
            <w:r w:rsidRPr="00A70092">
              <w:rPr>
                <w:rFonts w:ascii="Arial" w:eastAsia="Times New Roman" w:hAnsi="Arial" w:cs="Arial"/>
                <w:color w:val="000000"/>
                <w:lang w:eastAsia="ar-SA"/>
              </w:rPr>
              <w:t>не указано в задании</w:t>
            </w:r>
          </w:p>
        </w:tc>
        <w:tc>
          <w:tcPr>
            <w:tcW w:w="204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w:t>
            </w:r>
          </w:p>
        </w:tc>
        <w:tc>
          <w:tcPr>
            <w:tcW w:w="2039"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w:t>
            </w:r>
          </w:p>
        </w:tc>
      </w:tr>
      <w:tr w:rsidR="00A70092" w:rsidRPr="00A70092" w:rsidTr="007D1544">
        <w:tc>
          <w:tcPr>
            <w:tcW w:w="850" w:type="dxa"/>
          </w:tcPr>
          <w:p w:rsidR="00A70092" w:rsidRPr="00A70092" w:rsidRDefault="00A70092" w:rsidP="00A70092">
            <w:pPr>
              <w:suppressAutoHyphens/>
              <w:spacing w:after="0" w:line="240" w:lineRule="auto"/>
              <w:jc w:val="center"/>
              <w:rPr>
                <w:rFonts w:ascii="Arial" w:eastAsia="Times New Roman" w:hAnsi="Arial" w:cs="Arial"/>
                <w:b/>
                <w:i/>
                <w:color w:val="000000"/>
                <w:lang w:eastAsia="ar-SA"/>
              </w:rPr>
            </w:pPr>
            <w:r w:rsidRPr="00A70092">
              <w:rPr>
                <w:rFonts w:ascii="Arial" w:eastAsia="Times New Roman" w:hAnsi="Arial" w:cs="Arial"/>
                <w:b/>
                <w:i/>
                <w:color w:val="000000"/>
                <w:lang w:eastAsia="ar-SA"/>
              </w:rPr>
              <w:t>3</w:t>
            </w:r>
          </w:p>
        </w:tc>
        <w:tc>
          <w:tcPr>
            <w:tcW w:w="14008" w:type="dxa"/>
            <w:gridSpan w:val="6"/>
          </w:tcPr>
          <w:p w:rsidR="00A70092" w:rsidRPr="00A70092" w:rsidRDefault="00A70092" w:rsidP="00A70092">
            <w:pPr>
              <w:suppressAutoHyphens/>
              <w:spacing w:after="0" w:line="240" w:lineRule="auto"/>
              <w:rPr>
                <w:rFonts w:ascii="Arial" w:eastAsia="Times New Roman" w:hAnsi="Arial" w:cs="Arial"/>
                <w:b/>
                <w:i/>
                <w:color w:val="000000"/>
                <w:lang w:eastAsia="ar-SA"/>
              </w:rPr>
            </w:pPr>
            <w:r w:rsidRPr="00A70092">
              <w:rPr>
                <w:rFonts w:ascii="Arial" w:eastAsia="Times New Roman" w:hAnsi="Arial" w:cs="Arial"/>
                <w:b/>
                <w:i/>
                <w:color w:val="000000"/>
                <w:lang w:eastAsia="ar-SA"/>
              </w:rPr>
              <w:t>Спортивные и физкультурно-оздоровительные сооружения</w:t>
            </w:r>
          </w:p>
        </w:tc>
      </w:tr>
      <w:tr w:rsidR="00A70092" w:rsidRPr="00A70092" w:rsidTr="007D1544">
        <w:tc>
          <w:tcPr>
            <w:tcW w:w="85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3.1</w:t>
            </w:r>
          </w:p>
        </w:tc>
        <w:tc>
          <w:tcPr>
            <w:tcW w:w="3230" w:type="dxa"/>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Плоскостные физкультурно-спортивные сооружения</w:t>
            </w:r>
          </w:p>
        </w:tc>
        <w:tc>
          <w:tcPr>
            <w:tcW w:w="2155"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га</w:t>
            </w:r>
          </w:p>
        </w:tc>
        <w:tc>
          <w:tcPr>
            <w:tcW w:w="2504" w:type="dxa"/>
            <w:vAlign w:val="center"/>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на 1 тыс. жителей (0,7-0,9)</w:t>
            </w:r>
          </w:p>
        </w:tc>
        <w:tc>
          <w:tcPr>
            <w:tcW w:w="204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3,1927</w:t>
            </w:r>
          </w:p>
        </w:tc>
        <w:tc>
          <w:tcPr>
            <w:tcW w:w="204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2,4</w:t>
            </w:r>
          </w:p>
        </w:tc>
        <w:tc>
          <w:tcPr>
            <w:tcW w:w="2039"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0,7927</w:t>
            </w:r>
          </w:p>
        </w:tc>
      </w:tr>
      <w:tr w:rsidR="00A70092" w:rsidRPr="00A70092" w:rsidTr="007D1544">
        <w:tc>
          <w:tcPr>
            <w:tcW w:w="85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3.2</w:t>
            </w:r>
          </w:p>
        </w:tc>
        <w:tc>
          <w:tcPr>
            <w:tcW w:w="3230" w:type="dxa"/>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Спортивные залы</w:t>
            </w:r>
          </w:p>
        </w:tc>
        <w:tc>
          <w:tcPr>
            <w:tcW w:w="2155"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м</w:t>
            </w:r>
            <w:r w:rsidRPr="00A70092">
              <w:rPr>
                <w:rFonts w:ascii="Arial" w:eastAsia="Times New Roman" w:hAnsi="Arial" w:cs="Arial"/>
                <w:color w:val="000000"/>
                <w:vertAlign w:val="superscript"/>
                <w:lang w:eastAsia="ar-SA"/>
              </w:rPr>
              <w:t>2</w:t>
            </w:r>
            <w:r w:rsidRPr="00A70092">
              <w:rPr>
                <w:rFonts w:ascii="Arial" w:eastAsia="Times New Roman" w:hAnsi="Arial" w:cs="Arial"/>
                <w:color w:val="000000"/>
                <w:lang w:eastAsia="ar-SA"/>
              </w:rPr>
              <w:t xml:space="preserve"> площади пола</w:t>
            </w:r>
          </w:p>
        </w:tc>
        <w:tc>
          <w:tcPr>
            <w:tcW w:w="2504" w:type="dxa"/>
            <w:vAlign w:val="center"/>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200</w:t>
            </w:r>
          </w:p>
        </w:tc>
        <w:tc>
          <w:tcPr>
            <w:tcW w:w="204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912</w:t>
            </w:r>
          </w:p>
        </w:tc>
        <w:tc>
          <w:tcPr>
            <w:tcW w:w="2040" w:type="dxa"/>
          </w:tcPr>
          <w:p w:rsidR="00A70092" w:rsidRPr="00A70092" w:rsidRDefault="00A70092" w:rsidP="00A70092">
            <w:pPr>
              <w:suppressAutoHyphens/>
              <w:spacing w:after="0" w:line="240" w:lineRule="auto"/>
              <w:ind w:hanging="108"/>
              <w:jc w:val="center"/>
              <w:rPr>
                <w:rFonts w:ascii="Arial" w:eastAsia="Times New Roman" w:hAnsi="Arial" w:cs="Arial"/>
                <w:color w:val="000000"/>
                <w:lang w:eastAsia="ar-SA"/>
              </w:rPr>
            </w:pPr>
            <w:r w:rsidRPr="00A70092">
              <w:rPr>
                <w:rFonts w:ascii="Arial" w:eastAsia="Times New Roman" w:hAnsi="Arial" w:cs="Arial"/>
                <w:color w:val="000000"/>
                <w:lang w:eastAsia="ar-SA"/>
              </w:rPr>
              <w:t>450</w:t>
            </w:r>
          </w:p>
        </w:tc>
        <w:tc>
          <w:tcPr>
            <w:tcW w:w="2039"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462</w:t>
            </w:r>
          </w:p>
        </w:tc>
      </w:tr>
      <w:tr w:rsidR="00A70092" w:rsidRPr="00A70092" w:rsidTr="007D1544">
        <w:tc>
          <w:tcPr>
            <w:tcW w:w="85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lastRenderedPageBreak/>
              <w:t>3.3</w:t>
            </w:r>
          </w:p>
        </w:tc>
        <w:tc>
          <w:tcPr>
            <w:tcW w:w="3230" w:type="dxa"/>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Бассейны</w:t>
            </w:r>
          </w:p>
        </w:tc>
        <w:tc>
          <w:tcPr>
            <w:tcW w:w="2155"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м</w:t>
            </w:r>
            <w:r w:rsidRPr="00A70092">
              <w:rPr>
                <w:rFonts w:ascii="Arial" w:eastAsia="Times New Roman" w:hAnsi="Arial" w:cs="Arial"/>
                <w:color w:val="000000"/>
                <w:vertAlign w:val="superscript"/>
                <w:lang w:eastAsia="ar-SA"/>
              </w:rPr>
              <w:t>2</w:t>
            </w:r>
            <w:r w:rsidRPr="00A70092">
              <w:rPr>
                <w:rFonts w:ascii="Arial" w:eastAsia="Times New Roman" w:hAnsi="Arial" w:cs="Arial"/>
                <w:color w:val="000000"/>
                <w:lang w:eastAsia="ar-SA"/>
              </w:rPr>
              <w:t xml:space="preserve"> зеркала воды</w:t>
            </w:r>
          </w:p>
        </w:tc>
        <w:tc>
          <w:tcPr>
            <w:tcW w:w="2504" w:type="dxa"/>
            <w:vAlign w:val="center"/>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100</w:t>
            </w:r>
          </w:p>
        </w:tc>
        <w:tc>
          <w:tcPr>
            <w:tcW w:w="204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456</w:t>
            </w:r>
          </w:p>
        </w:tc>
        <w:tc>
          <w:tcPr>
            <w:tcW w:w="204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w:t>
            </w:r>
          </w:p>
        </w:tc>
        <w:tc>
          <w:tcPr>
            <w:tcW w:w="2039"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456</w:t>
            </w:r>
          </w:p>
        </w:tc>
      </w:tr>
      <w:tr w:rsidR="00A70092" w:rsidRPr="00A70092" w:rsidTr="007D1544">
        <w:tc>
          <w:tcPr>
            <w:tcW w:w="85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4</w:t>
            </w:r>
          </w:p>
        </w:tc>
        <w:tc>
          <w:tcPr>
            <w:tcW w:w="14008" w:type="dxa"/>
            <w:gridSpan w:val="6"/>
          </w:tcPr>
          <w:p w:rsidR="00A70092" w:rsidRPr="00A70092" w:rsidRDefault="00A70092" w:rsidP="00A70092">
            <w:pPr>
              <w:suppressAutoHyphens/>
              <w:spacing w:after="0" w:line="240" w:lineRule="auto"/>
              <w:rPr>
                <w:rFonts w:ascii="Arial" w:eastAsia="Times New Roman" w:hAnsi="Arial" w:cs="Arial"/>
                <w:b/>
                <w:i/>
                <w:color w:val="000000"/>
                <w:lang w:eastAsia="ar-SA"/>
              </w:rPr>
            </w:pPr>
            <w:r w:rsidRPr="00A70092">
              <w:rPr>
                <w:rFonts w:ascii="Arial" w:eastAsia="Times New Roman" w:hAnsi="Arial" w:cs="Arial"/>
                <w:b/>
                <w:i/>
                <w:color w:val="000000"/>
                <w:lang w:eastAsia="ar-SA"/>
              </w:rPr>
              <w:t>Учреждения культуры и искусства</w:t>
            </w:r>
          </w:p>
        </w:tc>
      </w:tr>
      <w:tr w:rsidR="00A70092" w:rsidRPr="00A70092" w:rsidTr="007D1544">
        <w:tc>
          <w:tcPr>
            <w:tcW w:w="850" w:type="dxa"/>
            <w:tcBorders>
              <w:bottom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4.1</w:t>
            </w:r>
          </w:p>
        </w:tc>
        <w:tc>
          <w:tcPr>
            <w:tcW w:w="3230" w:type="dxa"/>
            <w:tcBorders>
              <w:bottom w:val="single" w:sz="4" w:space="0" w:color="000000"/>
            </w:tcBorders>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Клубы сельских поселений</w:t>
            </w:r>
          </w:p>
        </w:tc>
        <w:tc>
          <w:tcPr>
            <w:tcW w:w="2155" w:type="dxa"/>
            <w:tcBorders>
              <w:bottom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посетительское место</w:t>
            </w:r>
          </w:p>
        </w:tc>
        <w:tc>
          <w:tcPr>
            <w:tcW w:w="2504" w:type="dxa"/>
            <w:tcBorders>
              <w:bottom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190</w:t>
            </w:r>
          </w:p>
        </w:tc>
        <w:tc>
          <w:tcPr>
            <w:tcW w:w="2040" w:type="dxa"/>
            <w:tcBorders>
              <w:bottom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867</w:t>
            </w:r>
          </w:p>
        </w:tc>
        <w:tc>
          <w:tcPr>
            <w:tcW w:w="2040" w:type="dxa"/>
            <w:tcBorders>
              <w:bottom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770</w:t>
            </w:r>
          </w:p>
        </w:tc>
        <w:tc>
          <w:tcPr>
            <w:tcW w:w="2039" w:type="dxa"/>
            <w:tcBorders>
              <w:bottom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97</w:t>
            </w:r>
          </w:p>
        </w:tc>
      </w:tr>
      <w:tr w:rsidR="00A70092" w:rsidRPr="00A70092" w:rsidTr="007D1544">
        <w:trPr>
          <w:trHeight w:val="516"/>
        </w:trPr>
        <w:tc>
          <w:tcPr>
            <w:tcW w:w="85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4.2</w:t>
            </w:r>
          </w:p>
        </w:tc>
        <w:tc>
          <w:tcPr>
            <w:tcW w:w="3230" w:type="dxa"/>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Библиотеки сельских поселений</w:t>
            </w:r>
          </w:p>
        </w:tc>
        <w:tc>
          <w:tcPr>
            <w:tcW w:w="2155" w:type="dxa"/>
          </w:tcPr>
          <w:p w:rsidR="00A70092" w:rsidRPr="00A70092" w:rsidRDefault="00A70092" w:rsidP="00A70092">
            <w:pPr>
              <w:suppressAutoHyphens/>
              <w:spacing w:after="0" w:line="240" w:lineRule="auto"/>
              <w:jc w:val="center"/>
              <w:rPr>
                <w:rFonts w:ascii="Arial" w:eastAsia="Times New Roman" w:hAnsi="Arial" w:cs="Arial"/>
                <w:color w:val="000000"/>
                <w:u w:val="single"/>
                <w:lang w:eastAsia="ar-SA"/>
              </w:rPr>
            </w:pPr>
            <w:r w:rsidRPr="00A70092">
              <w:rPr>
                <w:rFonts w:ascii="Arial" w:eastAsia="Times New Roman" w:hAnsi="Arial" w:cs="Arial"/>
                <w:color w:val="000000"/>
                <w:u w:val="single"/>
                <w:lang w:eastAsia="ar-SA"/>
              </w:rPr>
              <w:t>тыс. ед.хранения</w:t>
            </w:r>
          </w:p>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чит. место</w:t>
            </w:r>
          </w:p>
          <w:p w:rsidR="00A70092" w:rsidRPr="00A70092" w:rsidRDefault="00A70092" w:rsidP="00A70092">
            <w:pPr>
              <w:suppressAutoHyphens/>
              <w:spacing w:after="0" w:line="240" w:lineRule="auto"/>
              <w:jc w:val="center"/>
              <w:rPr>
                <w:rFonts w:ascii="Arial" w:eastAsia="Times New Roman" w:hAnsi="Arial" w:cs="Arial"/>
                <w:color w:val="000000"/>
                <w:lang w:eastAsia="ar-SA"/>
              </w:rPr>
            </w:pPr>
          </w:p>
        </w:tc>
        <w:tc>
          <w:tcPr>
            <w:tcW w:w="2504" w:type="dxa"/>
          </w:tcPr>
          <w:p w:rsidR="00A70092" w:rsidRPr="00A70092" w:rsidRDefault="00A70092" w:rsidP="00A70092">
            <w:pPr>
              <w:suppressAutoHyphens/>
              <w:spacing w:after="0" w:line="240" w:lineRule="auto"/>
              <w:jc w:val="center"/>
              <w:rPr>
                <w:rFonts w:ascii="Arial" w:eastAsia="Times New Roman" w:hAnsi="Arial" w:cs="Arial"/>
                <w:color w:val="000000"/>
                <w:u w:val="single"/>
                <w:lang w:eastAsia="ar-SA"/>
              </w:rPr>
            </w:pPr>
            <w:r w:rsidRPr="00A70092">
              <w:rPr>
                <w:rFonts w:ascii="Arial" w:eastAsia="Times New Roman" w:hAnsi="Arial" w:cs="Arial"/>
                <w:color w:val="000000"/>
                <w:u w:val="single"/>
                <w:lang w:eastAsia="ar-SA"/>
              </w:rPr>
              <w:t>5</w:t>
            </w:r>
          </w:p>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4</w:t>
            </w:r>
          </w:p>
        </w:tc>
        <w:tc>
          <w:tcPr>
            <w:tcW w:w="2040" w:type="dxa"/>
          </w:tcPr>
          <w:p w:rsidR="00A70092" w:rsidRPr="00A70092" w:rsidRDefault="00A70092" w:rsidP="00A70092">
            <w:pPr>
              <w:suppressAutoHyphens/>
              <w:spacing w:after="0" w:line="240" w:lineRule="auto"/>
              <w:jc w:val="center"/>
              <w:rPr>
                <w:rFonts w:ascii="Arial" w:eastAsia="Times New Roman" w:hAnsi="Arial" w:cs="Arial"/>
                <w:color w:val="000000"/>
                <w:u w:val="single"/>
                <w:lang w:eastAsia="ar-SA"/>
              </w:rPr>
            </w:pPr>
            <w:r w:rsidRPr="00A70092">
              <w:rPr>
                <w:rFonts w:ascii="Arial" w:eastAsia="Times New Roman" w:hAnsi="Arial" w:cs="Arial"/>
                <w:color w:val="000000"/>
                <w:u w:val="single"/>
                <w:lang w:eastAsia="ar-SA"/>
              </w:rPr>
              <w:t>22,8</w:t>
            </w:r>
          </w:p>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18</w:t>
            </w:r>
          </w:p>
        </w:tc>
        <w:tc>
          <w:tcPr>
            <w:tcW w:w="2040" w:type="dxa"/>
          </w:tcPr>
          <w:p w:rsidR="00A70092" w:rsidRPr="00A70092" w:rsidRDefault="00A70092" w:rsidP="00A70092">
            <w:pPr>
              <w:suppressAutoHyphens/>
              <w:spacing w:after="0" w:line="240" w:lineRule="auto"/>
              <w:jc w:val="center"/>
              <w:rPr>
                <w:rFonts w:ascii="Arial" w:eastAsia="Times New Roman" w:hAnsi="Arial" w:cs="Arial"/>
                <w:color w:val="000000"/>
                <w:u w:val="single"/>
                <w:lang w:eastAsia="ar-SA"/>
              </w:rPr>
            </w:pPr>
            <w:r w:rsidRPr="00A70092">
              <w:rPr>
                <w:rFonts w:ascii="Arial" w:eastAsia="Times New Roman" w:hAnsi="Arial" w:cs="Arial"/>
                <w:color w:val="000000"/>
                <w:u w:val="single"/>
                <w:lang w:eastAsia="ar-SA"/>
              </w:rPr>
              <w:t>26</w:t>
            </w:r>
          </w:p>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0</w:t>
            </w:r>
          </w:p>
        </w:tc>
        <w:tc>
          <w:tcPr>
            <w:tcW w:w="2039"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0</w:t>
            </w:r>
          </w:p>
        </w:tc>
      </w:tr>
      <w:tr w:rsidR="00A70092" w:rsidRPr="00A70092" w:rsidTr="007D1544">
        <w:tc>
          <w:tcPr>
            <w:tcW w:w="850" w:type="dxa"/>
          </w:tcPr>
          <w:p w:rsidR="00A70092" w:rsidRPr="00A70092" w:rsidRDefault="00A70092" w:rsidP="00A70092">
            <w:pPr>
              <w:suppressAutoHyphens/>
              <w:spacing w:after="0" w:line="240" w:lineRule="auto"/>
              <w:jc w:val="center"/>
              <w:rPr>
                <w:rFonts w:ascii="Arial" w:eastAsia="Times New Roman" w:hAnsi="Arial" w:cs="Arial"/>
                <w:b/>
                <w:i/>
                <w:color w:val="000000"/>
                <w:lang w:eastAsia="ar-SA"/>
              </w:rPr>
            </w:pPr>
            <w:r w:rsidRPr="00A70092">
              <w:rPr>
                <w:rFonts w:ascii="Arial" w:eastAsia="Times New Roman" w:hAnsi="Arial" w:cs="Arial"/>
                <w:b/>
                <w:i/>
                <w:color w:val="000000"/>
                <w:lang w:eastAsia="ar-SA"/>
              </w:rPr>
              <w:t>5</w:t>
            </w:r>
          </w:p>
        </w:tc>
        <w:tc>
          <w:tcPr>
            <w:tcW w:w="14008" w:type="dxa"/>
            <w:gridSpan w:val="6"/>
          </w:tcPr>
          <w:p w:rsidR="00A70092" w:rsidRPr="00A70092" w:rsidRDefault="00A70092" w:rsidP="00A70092">
            <w:pPr>
              <w:suppressAutoHyphens/>
              <w:spacing w:after="0" w:line="240" w:lineRule="auto"/>
              <w:rPr>
                <w:rFonts w:ascii="Arial" w:eastAsia="Times New Roman" w:hAnsi="Arial" w:cs="Arial"/>
                <w:b/>
                <w:i/>
                <w:color w:val="000000"/>
                <w:lang w:eastAsia="ar-SA"/>
              </w:rPr>
            </w:pPr>
            <w:r w:rsidRPr="00A70092">
              <w:rPr>
                <w:rFonts w:ascii="Arial" w:eastAsia="Times New Roman" w:hAnsi="Arial" w:cs="Arial"/>
                <w:b/>
                <w:i/>
                <w:color w:val="000000"/>
                <w:lang w:eastAsia="ar-SA"/>
              </w:rPr>
              <w:t>Предприятия торговли, общественного питания и бытового обслуживания</w:t>
            </w:r>
          </w:p>
        </w:tc>
      </w:tr>
      <w:tr w:rsidR="00A70092" w:rsidRPr="00A70092" w:rsidTr="007D1544">
        <w:tc>
          <w:tcPr>
            <w:tcW w:w="85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5.1</w:t>
            </w:r>
          </w:p>
        </w:tc>
        <w:tc>
          <w:tcPr>
            <w:tcW w:w="3230" w:type="dxa"/>
          </w:tcPr>
          <w:p w:rsidR="00A70092" w:rsidRPr="00A70092" w:rsidRDefault="00A70092" w:rsidP="00A70092">
            <w:pPr>
              <w:suppressAutoHyphens/>
              <w:spacing w:after="0" w:line="240" w:lineRule="auto"/>
              <w:rPr>
                <w:rFonts w:ascii="Arial" w:eastAsia="Times New Roman" w:hAnsi="Arial" w:cs="Arial"/>
                <w:color w:val="000000"/>
                <w:vertAlign w:val="superscript"/>
                <w:lang w:eastAsia="ar-SA"/>
              </w:rPr>
            </w:pPr>
            <w:r w:rsidRPr="00A70092">
              <w:rPr>
                <w:rFonts w:ascii="Arial" w:eastAsia="Times New Roman" w:hAnsi="Arial" w:cs="Arial"/>
                <w:color w:val="000000"/>
                <w:lang w:eastAsia="ar-SA"/>
              </w:rPr>
              <w:t>Магазины</w:t>
            </w:r>
            <w:r w:rsidRPr="00A70092">
              <w:rPr>
                <w:rFonts w:ascii="Arial" w:eastAsia="Times New Roman" w:hAnsi="Arial" w:cs="Arial"/>
                <w:color w:val="000000"/>
                <w:sz w:val="24"/>
                <w:szCs w:val="24"/>
                <w:lang w:eastAsia="ar-SA"/>
              </w:rPr>
              <w:t>*</w:t>
            </w:r>
          </w:p>
        </w:tc>
        <w:tc>
          <w:tcPr>
            <w:tcW w:w="2155"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м</w:t>
            </w:r>
            <w:r w:rsidRPr="00A70092">
              <w:rPr>
                <w:rFonts w:ascii="Arial" w:eastAsia="Times New Roman" w:hAnsi="Arial" w:cs="Arial"/>
                <w:color w:val="000000"/>
                <w:vertAlign w:val="superscript"/>
                <w:lang w:eastAsia="ar-SA"/>
              </w:rPr>
              <w:t>2</w:t>
            </w:r>
            <w:r w:rsidRPr="00A70092">
              <w:rPr>
                <w:rFonts w:ascii="Arial" w:eastAsia="Times New Roman" w:hAnsi="Arial" w:cs="Arial"/>
                <w:color w:val="000000"/>
                <w:lang w:eastAsia="ar-SA"/>
              </w:rPr>
              <w:t xml:space="preserve"> торг. площади</w:t>
            </w:r>
          </w:p>
        </w:tc>
        <w:tc>
          <w:tcPr>
            <w:tcW w:w="2504"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270</w:t>
            </w:r>
          </w:p>
        </w:tc>
        <w:tc>
          <w:tcPr>
            <w:tcW w:w="204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1231,5</w:t>
            </w:r>
          </w:p>
        </w:tc>
        <w:tc>
          <w:tcPr>
            <w:tcW w:w="204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402,2</w:t>
            </w:r>
          </w:p>
        </w:tc>
        <w:tc>
          <w:tcPr>
            <w:tcW w:w="2039"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829,3</w:t>
            </w:r>
          </w:p>
        </w:tc>
      </w:tr>
      <w:tr w:rsidR="00A70092" w:rsidRPr="00A70092" w:rsidTr="007D1544">
        <w:tc>
          <w:tcPr>
            <w:tcW w:w="85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5.2</w:t>
            </w:r>
          </w:p>
        </w:tc>
        <w:tc>
          <w:tcPr>
            <w:tcW w:w="3230" w:type="dxa"/>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Предприятия общественного питания</w:t>
            </w:r>
          </w:p>
        </w:tc>
        <w:tc>
          <w:tcPr>
            <w:tcW w:w="2155"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мест</w:t>
            </w:r>
          </w:p>
        </w:tc>
        <w:tc>
          <w:tcPr>
            <w:tcW w:w="2504"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40</w:t>
            </w:r>
          </w:p>
        </w:tc>
        <w:tc>
          <w:tcPr>
            <w:tcW w:w="204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182</w:t>
            </w:r>
          </w:p>
        </w:tc>
        <w:tc>
          <w:tcPr>
            <w:tcW w:w="204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w:t>
            </w:r>
          </w:p>
        </w:tc>
        <w:tc>
          <w:tcPr>
            <w:tcW w:w="2039"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182</w:t>
            </w:r>
          </w:p>
        </w:tc>
      </w:tr>
      <w:tr w:rsidR="00A70092" w:rsidRPr="00A70092" w:rsidTr="007D1544">
        <w:tc>
          <w:tcPr>
            <w:tcW w:w="85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5.3</w:t>
            </w:r>
          </w:p>
        </w:tc>
        <w:tc>
          <w:tcPr>
            <w:tcW w:w="3230" w:type="dxa"/>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Предприятия бытового обслуживания</w:t>
            </w:r>
          </w:p>
        </w:tc>
        <w:tc>
          <w:tcPr>
            <w:tcW w:w="2155"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раб. мест</w:t>
            </w:r>
          </w:p>
        </w:tc>
        <w:tc>
          <w:tcPr>
            <w:tcW w:w="2504" w:type="dxa"/>
            <w:tcBorders>
              <w:right w:val="single" w:sz="4" w:space="0" w:color="auto"/>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6</w:t>
            </w:r>
          </w:p>
        </w:tc>
        <w:tc>
          <w:tcPr>
            <w:tcW w:w="2040" w:type="dxa"/>
            <w:tcBorders>
              <w:left w:val="single" w:sz="4" w:space="0" w:color="auto"/>
              <w:right w:val="single" w:sz="4" w:space="0" w:color="auto"/>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27</w:t>
            </w:r>
          </w:p>
        </w:tc>
        <w:tc>
          <w:tcPr>
            <w:tcW w:w="2040" w:type="dxa"/>
            <w:tcBorders>
              <w:left w:val="single" w:sz="4" w:space="0" w:color="auto"/>
              <w:right w:val="single" w:sz="4" w:space="0" w:color="auto"/>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w:t>
            </w:r>
          </w:p>
        </w:tc>
        <w:tc>
          <w:tcPr>
            <w:tcW w:w="2039" w:type="dxa"/>
            <w:tcBorders>
              <w:left w:val="single" w:sz="4" w:space="0" w:color="auto"/>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27</w:t>
            </w:r>
          </w:p>
        </w:tc>
      </w:tr>
      <w:tr w:rsidR="00A70092" w:rsidRPr="00A70092" w:rsidTr="007D1544">
        <w:tc>
          <w:tcPr>
            <w:tcW w:w="85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5.4</w:t>
            </w:r>
          </w:p>
        </w:tc>
        <w:tc>
          <w:tcPr>
            <w:tcW w:w="3230" w:type="dxa"/>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Прачечные (самообслуживания)</w:t>
            </w:r>
          </w:p>
        </w:tc>
        <w:tc>
          <w:tcPr>
            <w:tcW w:w="2155"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кг белья в смену</w:t>
            </w:r>
          </w:p>
        </w:tc>
        <w:tc>
          <w:tcPr>
            <w:tcW w:w="2504"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30</w:t>
            </w:r>
          </w:p>
        </w:tc>
        <w:tc>
          <w:tcPr>
            <w:tcW w:w="204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137</w:t>
            </w:r>
          </w:p>
        </w:tc>
        <w:tc>
          <w:tcPr>
            <w:tcW w:w="204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w:t>
            </w:r>
          </w:p>
        </w:tc>
        <w:tc>
          <w:tcPr>
            <w:tcW w:w="2039"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137</w:t>
            </w:r>
          </w:p>
        </w:tc>
      </w:tr>
      <w:tr w:rsidR="00A70092" w:rsidRPr="00A70092" w:rsidTr="007D1544">
        <w:tc>
          <w:tcPr>
            <w:tcW w:w="85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5.5</w:t>
            </w:r>
          </w:p>
        </w:tc>
        <w:tc>
          <w:tcPr>
            <w:tcW w:w="3230" w:type="dxa"/>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Химчистки</w:t>
            </w:r>
            <w:r w:rsidRPr="00A70092">
              <w:rPr>
                <w:rFonts w:ascii="Arial" w:eastAsia="Times New Roman" w:hAnsi="Arial" w:cs="Arial"/>
                <w:color w:val="000000"/>
                <w:sz w:val="24"/>
                <w:szCs w:val="16"/>
                <w:lang w:eastAsia="ar-SA"/>
              </w:rPr>
              <w:t xml:space="preserve"> (самообслуживания)</w:t>
            </w:r>
          </w:p>
        </w:tc>
        <w:tc>
          <w:tcPr>
            <w:tcW w:w="2155"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кг вещей в смену</w:t>
            </w:r>
          </w:p>
        </w:tc>
        <w:tc>
          <w:tcPr>
            <w:tcW w:w="2504"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2,5</w:t>
            </w:r>
          </w:p>
        </w:tc>
        <w:tc>
          <w:tcPr>
            <w:tcW w:w="204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11,4</w:t>
            </w:r>
          </w:p>
        </w:tc>
        <w:tc>
          <w:tcPr>
            <w:tcW w:w="204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w:t>
            </w:r>
          </w:p>
        </w:tc>
        <w:tc>
          <w:tcPr>
            <w:tcW w:w="2039"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11,4</w:t>
            </w:r>
          </w:p>
        </w:tc>
      </w:tr>
      <w:tr w:rsidR="00A70092" w:rsidRPr="00A70092" w:rsidTr="007D1544">
        <w:tc>
          <w:tcPr>
            <w:tcW w:w="85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5.6</w:t>
            </w:r>
          </w:p>
        </w:tc>
        <w:tc>
          <w:tcPr>
            <w:tcW w:w="3230" w:type="dxa"/>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Бани</w:t>
            </w:r>
          </w:p>
        </w:tc>
        <w:tc>
          <w:tcPr>
            <w:tcW w:w="2155"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место</w:t>
            </w:r>
          </w:p>
        </w:tc>
        <w:tc>
          <w:tcPr>
            <w:tcW w:w="2504" w:type="dxa"/>
            <w:vAlign w:val="center"/>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7</w:t>
            </w:r>
          </w:p>
        </w:tc>
        <w:tc>
          <w:tcPr>
            <w:tcW w:w="204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32</w:t>
            </w:r>
          </w:p>
        </w:tc>
        <w:tc>
          <w:tcPr>
            <w:tcW w:w="204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w:t>
            </w:r>
          </w:p>
        </w:tc>
        <w:tc>
          <w:tcPr>
            <w:tcW w:w="2039"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32</w:t>
            </w:r>
          </w:p>
        </w:tc>
      </w:tr>
      <w:tr w:rsidR="00A70092" w:rsidRPr="00A70092" w:rsidTr="007D1544">
        <w:tc>
          <w:tcPr>
            <w:tcW w:w="850" w:type="dxa"/>
          </w:tcPr>
          <w:p w:rsidR="00A70092" w:rsidRPr="00A70092" w:rsidRDefault="00A70092" w:rsidP="00A70092">
            <w:pPr>
              <w:suppressAutoHyphens/>
              <w:spacing w:after="0" w:line="240" w:lineRule="auto"/>
              <w:jc w:val="center"/>
              <w:rPr>
                <w:rFonts w:ascii="Arial" w:eastAsia="Times New Roman" w:hAnsi="Arial" w:cs="Arial"/>
                <w:b/>
                <w:i/>
                <w:color w:val="000000"/>
                <w:lang w:eastAsia="ar-SA"/>
              </w:rPr>
            </w:pPr>
            <w:r w:rsidRPr="00A70092">
              <w:rPr>
                <w:rFonts w:ascii="Arial" w:eastAsia="Times New Roman" w:hAnsi="Arial" w:cs="Arial"/>
                <w:b/>
                <w:i/>
                <w:color w:val="000000"/>
                <w:lang w:eastAsia="ar-SA"/>
              </w:rPr>
              <w:t>6</w:t>
            </w:r>
          </w:p>
        </w:tc>
        <w:tc>
          <w:tcPr>
            <w:tcW w:w="14008" w:type="dxa"/>
            <w:gridSpan w:val="6"/>
          </w:tcPr>
          <w:p w:rsidR="00A70092" w:rsidRPr="00A70092" w:rsidRDefault="00A70092" w:rsidP="00A70092">
            <w:pPr>
              <w:suppressAutoHyphens/>
              <w:spacing w:after="0" w:line="240" w:lineRule="auto"/>
              <w:rPr>
                <w:rFonts w:ascii="Arial" w:eastAsia="Times New Roman" w:hAnsi="Arial" w:cs="Arial"/>
                <w:b/>
                <w:i/>
                <w:color w:val="000000"/>
                <w:lang w:eastAsia="ar-SA"/>
              </w:rPr>
            </w:pPr>
            <w:r w:rsidRPr="00A70092">
              <w:rPr>
                <w:rFonts w:ascii="Arial" w:eastAsia="Times New Roman" w:hAnsi="Arial" w:cs="Arial"/>
                <w:b/>
                <w:i/>
                <w:color w:val="000000"/>
                <w:lang w:eastAsia="ar-SA"/>
              </w:rPr>
              <w:t>Кредитно-финансовые учреждения и предприятия связи</w:t>
            </w:r>
          </w:p>
        </w:tc>
      </w:tr>
      <w:tr w:rsidR="00A70092" w:rsidRPr="00A70092" w:rsidTr="007D1544">
        <w:tc>
          <w:tcPr>
            <w:tcW w:w="85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6.1</w:t>
            </w:r>
          </w:p>
        </w:tc>
        <w:tc>
          <w:tcPr>
            <w:tcW w:w="3230" w:type="dxa"/>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Отделения и филиалы сберегательного банка</w:t>
            </w:r>
          </w:p>
        </w:tc>
        <w:tc>
          <w:tcPr>
            <w:tcW w:w="2155"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 операц.место (окно)</w:t>
            </w:r>
          </w:p>
        </w:tc>
        <w:tc>
          <w:tcPr>
            <w:tcW w:w="2504"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на 1-2 тыс. чел.</w:t>
            </w:r>
          </w:p>
        </w:tc>
        <w:tc>
          <w:tcPr>
            <w:tcW w:w="204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5-3</w:t>
            </w:r>
          </w:p>
        </w:tc>
        <w:tc>
          <w:tcPr>
            <w:tcW w:w="204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8</w:t>
            </w:r>
          </w:p>
        </w:tc>
        <w:tc>
          <w:tcPr>
            <w:tcW w:w="2039"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0</w:t>
            </w:r>
          </w:p>
        </w:tc>
      </w:tr>
      <w:tr w:rsidR="00A70092" w:rsidRPr="00A70092" w:rsidTr="007D1544">
        <w:tc>
          <w:tcPr>
            <w:tcW w:w="850" w:type="dxa"/>
          </w:tcPr>
          <w:p w:rsidR="00A70092" w:rsidRPr="00A70092" w:rsidRDefault="00A70092" w:rsidP="00A70092">
            <w:pPr>
              <w:suppressAutoHyphens/>
              <w:spacing w:after="0" w:line="240" w:lineRule="auto"/>
              <w:jc w:val="center"/>
              <w:rPr>
                <w:rFonts w:ascii="Arial" w:eastAsia="Times New Roman" w:hAnsi="Arial" w:cs="Arial"/>
                <w:b/>
                <w:i/>
                <w:color w:val="000000"/>
                <w:lang w:eastAsia="ar-SA"/>
              </w:rPr>
            </w:pPr>
            <w:r w:rsidRPr="00A70092">
              <w:rPr>
                <w:rFonts w:ascii="Arial" w:eastAsia="Times New Roman" w:hAnsi="Arial" w:cs="Arial"/>
                <w:b/>
                <w:i/>
                <w:color w:val="000000"/>
                <w:lang w:eastAsia="ar-SA"/>
              </w:rPr>
              <w:t>7</w:t>
            </w:r>
          </w:p>
        </w:tc>
        <w:tc>
          <w:tcPr>
            <w:tcW w:w="14008" w:type="dxa"/>
            <w:gridSpan w:val="6"/>
          </w:tcPr>
          <w:p w:rsidR="00A70092" w:rsidRPr="00A70092" w:rsidRDefault="00A70092" w:rsidP="00A70092">
            <w:pPr>
              <w:suppressAutoHyphens/>
              <w:spacing w:after="0" w:line="240" w:lineRule="auto"/>
              <w:rPr>
                <w:rFonts w:ascii="Arial" w:eastAsia="Times New Roman" w:hAnsi="Arial" w:cs="Arial"/>
                <w:b/>
                <w:i/>
                <w:color w:val="000000"/>
                <w:lang w:eastAsia="ar-SA"/>
              </w:rPr>
            </w:pPr>
            <w:r w:rsidRPr="00A70092">
              <w:rPr>
                <w:rFonts w:ascii="Arial" w:eastAsia="Times New Roman" w:hAnsi="Arial" w:cs="Arial"/>
                <w:b/>
                <w:i/>
                <w:lang w:eastAsia="ar-SA"/>
              </w:rPr>
              <w:t>Учреждения жилищно-коммунального хозяйства</w:t>
            </w:r>
          </w:p>
        </w:tc>
      </w:tr>
      <w:tr w:rsidR="00A70092" w:rsidRPr="00A70092" w:rsidTr="007D1544">
        <w:tc>
          <w:tcPr>
            <w:tcW w:w="850"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7.1</w:t>
            </w:r>
          </w:p>
        </w:tc>
        <w:tc>
          <w:tcPr>
            <w:tcW w:w="3230" w:type="dxa"/>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Гостиница</w:t>
            </w:r>
          </w:p>
        </w:tc>
        <w:tc>
          <w:tcPr>
            <w:tcW w:w="2155" w:type="dxa"/>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место</w:t>
            </w:r>
          </w:p>
        </w:tc>
        <w:tc>
          <w:tcPr>
            <w:tcW w:w="2504" w:type="dxa"/>
            <w:vAlign w:val="center"/>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6</w:t>
            </w:r>
          </w:p>
        </w:tc>
        <w:tc>
          <w:tcPr>
            <w:tcW w:w="2040" w:type="dxa"/>
            <w:vAlign w:val="center"/>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27</w:t>
            </w:r>
          </w:p>
        </w:tc>
        <w:tc>
          <w:tcPr>
            <w:tcW w:w="2040" w:type="dxa"/>
            <w:vAlign w:val="center"/>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w:t>
            </w:r>
          </w:p>
        </w:tc>
        <w:tc>
          <w:tcPr>
            <w:tcW w:w="2039" w:type="dxa"/>
            <w:vAlign w:val="center"/>
          </w:tcPr>
          <w:p w:rsidR="00A70092" w:rsidRPr="00A70092" w:rsidRDefault="00A70092" w:rsidP="00A70092">
            <w:pPr>
              <w:suppressAutoHyphens/>
              <w:spacing w:after="0" w:line="240" w:lineRule="auto"/>
              <w:jc w:val="center"/>
              <w:rPr>
                <w:rFonts w:ascii="Arial" w:eastAsia="Times New Roman" w:hAnsi="Arial" w:cs="Arial"/>
                <w:color w:val="000000"/>
                <w:highlight w:val="green"/>
                <w:lang w:eastAsia="ar-SA"/>
              </w:rPr>
            </w:pPr>
            <w:r w:rsidRPr="00A70092">
              <w:rPr>
                <w:rFonts w:ascii="Arial" w:eastAsia="Times New Roman" w:hAnsi="Arial" w:cs="Arial"/>
                <w:color w:val="000000"/>
                <w:lang w:eastAsia="ar-SA"/>
              </w:rPr>
              <w:t>27</w:t>
            </w:r>
          </w:p>
        </w:tc>
      </w:tr>
    </w:tbl>
    <w:p w:rsidR="00A70092" w:rsidRPr="00A70092" w:rsidRDefault="00A70092" w:rsidP="00A70092">
      <w:pPr>
        <w:suppressAutoHyphens/>
        <w:spacing w:after="0" w:line="240" w:lineRule="auto"/>
        <w:jc w:val="center"/>
        <w:rPr>
          <w:rFonts w:ascii="Arial" w:eastAsia="Times New Roman" w:hAnsi="Arial" w:cs="Arial"/>
          <w:color w:val="000000"/>
          <w:sz w:val="24"/>
          <w:szCs w:val="16"/>
          <w:lang w:eastAsia="ar-SA"/>
        </w:rPr>
      </w:pPr>
    </w:p>
    <w:p w:rsidR="00A70092" w:rsidRPr="00A70092" w:rsidRDefault="00A70092" w:rsidP="00A70092">
      <w:pPr>
        <w:suppressAutoHyphens/>
        <w:spacing w:after="0" w:line="240" w:lineRule="auto"/>
        <w:ind w:firstLine="709"/>
        <w:rPr>
          <w:rFonts w:ascii="Arial" w:eastAsia="Times New Roman" w:hAnsi="Arial" w:cs="Arial"/>
          <w:color w:val="000000"/>
          <w:lang w:eastAsia="ar-SA"/>
        </w:rPr>
      </w:pPr>
      <w:r w:rsidRPr="00A70092">
        <w:rPr>
          <w:rFonts w:ascii="Arial" w:eastAsia="Times New Roman" w:hAnsi="Arial" w:cs="Arial"/>
          <w:color w:val="000000"/>
          <w:lang w:eastAsia="ar-SA"/>
        </w:rPr>
        <w:t>*Согласно Постановлению Правительства Самарской области от 3.03.2011 г.№88. «О нормативах минимальной обеспеченности населения Самарской области площадью торговых объектов».</w:t>
      </w:r>
    </w:p>
    <w:p w:rsidR="00A70092" w:rsidRPr="00A70092" w:rsidRDefault="00A70092" w:rsidP="00A70092">
      <w:pPr>
        <w:suppressAutoHyphens/>
        <w:spacing w:after="0" w:line="240" w:lineRule="auto"/>
        <w:jc w:val="both"/>
        <w:rPr>
          <w:rFonts w:ascii="Arial" w:eastAsia="Times New Roman" w:hAnsi="Arial" w:cs="Arial"/>
          <w:color w:val="FF0000"/>
          <w:sz w:val="24"/>
          <w:szCs w:val="16"/>
          <w:shd w:val="clear" w:color="auto" w:fill="FFFF00"/>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FF0000"/>
          <w:sz w:val="24"/>
          <w:szCs w:val="24"/>
          <w:shd w:val="clear" w:color="auto" w:fill="FFFF00"/>
          <w:lang w:eastAsia="ar-SA"/>
        </w:rPr>
        <w:sectPr w:rsidR="00A70092" w:rsidRPr="00A70092">
          <w:headerReference w:type="default" r:id="rId36"/>
          <w:footerReference w:type="default" r:id="rId37"/>
          <w:pgSz w:w="16838" w:h="11906" w:orient="landscape"/>
          <w:pgMar w:top="1701" w:right="1134" w:bottom="850" w:left="1134" w:header="709" w:footer="709" w:gutter="0"/>
          <w:cols w:space="708"/>
        </w:sectPr>
      </w:pPr>
    </w:p>
    <w:p w:rsidR="00A70092" w:rsidRPr="00A70092" w:rsidRDefault="00A70092" w:rsidP="00A70092">
      <w:pPr>
        <w:suppressAutoHyphens/>
        <w:spacing w:before="240" w:after="60" w:line="240" w:lineRule="auto"/>
        <w:jc w:val="center"/>
        <w:outlineLvl w:val="4"/>
        <w:rPr>
          <w:rFonts w:ascii="Arial" w:eastAsia="Times New Roman" w:hAnsi="Arial" w:cs="Arial"/>
          <w:b/>
          <w:bCs/>
          <w:i/>
          <w:iCs/>
          <w:sz w:val="24"/>
          <w:szCs w:val="26"/>
          <w:lang w:eastAsia="ar-SA"/>
        </w:rPr>
      </w:pPr>
      <w:bookmarkStart w:id="173" w:name="_Toc312493536"/>
      <w:bookmarkStart w:id="174" w:name="_Toc312505692"/>
      <w:bookmarkStart w:id="175" w:name="_Toc314842332"/>
      <w:bookmarkStart w:id="176" w:name="_Toc316548196"/>
      <w:bookmarkStart w:id="177" w:name="_Toc372103278"/>
      <w:r w:rsidRPr="00A70092">
        <w:rPr>
          <w:rFonts w:ascii="Arial" w:eastAsia="Times New Roman" w:hAnsi="Arial" w:cs="Arial"/>
          <w:b/>
          <w:bCs/>
          <w:i/>
          <w:iCs/>
          <w:sz w:val="24"/>
          <w:szCs w:val="26"/>
          <w:lang w:eastAsia="ar-SA"/>
        </w:rPr>
        <w:lastRenderedPageBreak/>
        <w:t>3.3.2.2.1. Планируемые объекты обслуживания</w:t>
      </w:r>
      <w:bookmarkEnd w:id="173"/>
      <w:bookmarkEnd w:id="174"/>
      <w:bookmarkEnd w:id="175"/>
      <w:bookmarkEnd w:id="176"/>
      <w:bookmarkEnd w:id="177"/>
    </w:p>
    <w:p w:rsidR="00A70092" w:rsidRPr="00A70092" w:rsidRDefault="00A70092" w:rsidP="00A70092">
      <w:pPr>
        <w:suppressAutoHyphens/>
        <w:spacing w:after="0" w:line="240" w:lineRule="auto"/>
        <w:ind w:firstLine="709"/>
        <w:jc w:val="both"/>
        <w:rPr>
          <w:rFonts w:ascii="Arial" w:eastAsia="Times New Roman" w:hAnsi="Arial" w:cs="Arial"/>
          <w:color w:val="FF0000"/>
          <w:sz w:val="24"/>
          <w:szCs w:val="24"/>
          <w:shd w:val="clear" w:color="auto" w:fill="FFFF00"/>
          <w:lang w:eastAsia="ar-SA"/>
        </w:rPr>
      </w:pPr>
    </w:p>
    <w:p w:rsidR="00A70092" w:rsidRPr="00A70092" w:rsidRDefault="00A70092" w:rsidP="00A70092">
      <w:pPr>
        <w:suppressAutoHyphens/>
        <w:spacing w:after="0" w:line="240" w:lineRule="auto"/>
        <w:ind w:firstLine="709"/>
        <w:jc w:val="center"/>
        <w:rPr>
          <w:rFonts w:ascii="Arial" w:eastAsia="Times New Roman" w:hAnsi="Arial" w:cs="Arial"/>
          <w:b/>
          <w:color w:val="000000"/>
          <w:sz w:val="24"/>
          <w:szCs w:val="16"/>
          <w:lang w:eastAsia="ar-SA"/>
        </w:rPr>
      </w:pPr>
      <w:r w:rsidRPr="00A70092">
        <w:rPr>
          <w:rFonts w:ascii="Arial" w:eastAsia="Times New Roman" w:hAnsi="Arial" w:cs="Arial"/>
          <w:b/>
          <w:color w:val="000000"/>
          <w:sz w:val="24"/>
          <w:szCs w:val="16"/>
          <w:lang w:eastAsia="ar-SA"/>
        </w:rPr>
        <w:t>с. Елшанка</w:t>
      </w:r>
    </w:p>
    <w:p w:rsidR="00A70092" w:rsidRPr="00A70092" w:rsidRDefault="00A70092" w:rsidP="00A70092">
      <w:pPr>
        <w:suppressAutoHyphens/>
        <w:spacing w:after="0" w:line="240" w:lineRule="auto"/>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Согласно «Схеме территориального планирования муниципального района Сергиевский Самарской области», проектом генерального плана на </w:t>
      </w:r>
      <w:r w:rsidRPr="00A70092">
        <w:rPr>
          <w:rFonts w:ascii="Arial" w:eastAsia="Times New Roman" w:hAnsi="Arial" w:cs="Arial"/>
          <w:b/>
          <w:color w:val="000000"/>
          <w:sz w:val="24"/>
          <w:szCs w:val="24"/>
          <w:lang w:eastAsia="ar-SA"/>
        </w:rPr>
        <w:t>1 очередь строительства</w:t>
      </w:r>
      <w:r w:rsidRPr="00A70092">
        <w:rPr>
          <w:rFonts w:ascii="Arial" w:eastAsia="Times New Roman" w:hAnsi="Arial" w:cs="Arial"/>
          <w:color w:val="000000"/>
          <w:sz w:val="24"/>
          <w:szCs w:val="24"/>
          <w:lang w:eastAsia="ar-SA"/>
        </w:rPr>
        <w:t xml:space="preserve"> предусматривается:</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24"/>
          <w:lang w:eastAsia="ar-SA"/>
        </w:rPr>
      </w:pPr>
      <w:r w:rsidRPr="00A70092">
        <w:rPr>
          <w:rFonts w:ascii="Arial" w:eastAsia="Times New Roman" w:hAnsi="Arial" w:cs="Arial"/>
          <w:b/>
          <w:color w:val="000000"/>
          <w:sz w:val="24"/>
          <w:szCs w:val="24"/>
          <w:lang w:eastAsia="ar-SA"/>
        </w:rPr>
        <w:t>Реконструкция</w:t>
      </w:r>
    </w:p>
    <w:p w:rsidR="00A70092" w:rsidRPr="00A70092" w:rsidRDefault="00A70092" w:rsidP="002D3C20">
      <w:pPr>
        <w:numPr>
          <w:ilvl w:val="0"/>
          <w:numId w:val="36"/>
        </w:numPr>
        <w:suppressAutoHyphens/>
        <w:spacing w:after="0" w:line="240" w:lineRule="auto"/>
        <w:contextualSpacing/>
        <w:jc w:val="both"/>
        <w:rPr>
          <w:rFonts w:ascii="Arial" w:eastAsia="Times New Roman" w:hAnsi="Arial" w:cs="Arial"/>
          <w:iCs/>
          <w:sz w:val="24"/>
          <w:szCs w:val="24"/>
          <w:lang w:eastAsia="ar-SA"/>
        </w:rPr>
      </w:pPr>
      <w:r w:rsidRPr="00A70092">
        <w:rPr>
          <w:rFonts w:ascii="Arial" w:eastAsia="Times New Roman" w:hAnsi="Arial" w:cs="Arial"/>
          <w:iCs/>
          <w:sz w:val="24"/>
          <w:szCs w:val="24"/>
          <w:lang w:eastAsia="ar-SA"/>
        </w:rPr>
        <w:t>Школьного спортивного зала, площадью зала – 150 м</w:t>
      </w:r>
      <w:r w:rsidRPr="00A70092">
        <w:rPr>
          <w:rFonts w:ascii="Arial" w:eastAsia="Times New Roman" w:hAnsi="Arial" w:cs="Arial"/>
          <w:iCs/>
          <w:sz w:val="24"/>
          <w:szCs w:val="24"/>
          <w:vertAlign w:val="superscript"/>
          <w:lang w:eastAsia="ar-SA"/>
        </w:rPr>
        <w:t>2</w:t>
      </w:r>
      <w:r w:rsidRPr="00A70092">
        <w:rPr>
          <w:rFonts w:ascii="Arial" w:eastAsia="Times New Roman" w:hAnsi="Arial" w:cs="Arial"/>
          <w:iCs/>
          <w:sz w:val="24"/>
          <w:szCs w:val="24"/>
          <w:lang w:eastAsia="ar-SA"/>
        </w:rPr>
        <w:t xml:space="preserve"> в с. Елшанка, ул. Школьная,18 (7.1).</w:t>
      </w: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24"/>
          <w:lang w:eastAsia="ar-SA"/>
        </w:rPr>
      </w:pPr>
      <w:r w:rsidRPr="00A70092">
        <w:rPr>
          <w:rFonts w:ascii="Arial" w:eastAsia="Times New Roman" w:hAnsi="Arial" w:cs="Arial"/>
          <w:b/>
          <w:color w:val="000000"/>
          <w:sz w:val="24"/>
          <w:szCs w:val="24"/>
          <w:lang w:eastAsia="ar-SA"/>
        </w:rPr>
        <w:t>Строительство</w:t>
      </w:r>
    </w:p>
    <w:p w:rsidR="00A70092" w:rsidRPr="00A70092" w:rsidRDefault="00A70092" w:rsidP="00A70092">
      <w:pPr>
        <w:suppressAutoHyphens/>
        <w:spacing w:after="0" w:line="240" w:lineRule="auto"/>
        <w:ind w:firstLine="709"/>
        <w:jc w:val="both"/>
        <w:rPr>
          <w:rFonts w:ascii="Arial" w:eastAsia="Times New Roman" w:hAnsi="Arial" w:cs="Arial"/>
          <w:iCs/>
          <w:sz w:val="24"/>
          <w:szCs w:val="24"/>
          <w:lang w:eastAsia="ar-SA"/>
        </w:rPr>
      </w:pPr>
      <w:r w:rsidRPr="00A70092">
        <w:rPr>
          <w:rFonts w:ascii="Arial" w:eastAsia="Times New Roman" w:hAnsi="Arial" w:cs="Arial"/>
          <w:iCs/>
          <w:sz w:val="24"/>
          <w:szCs w:val="24"/>
          <w:lang w:eastAsia="ar-SA"/>
        </w:rPr>
        <w:t xml:space="preserve">- Детского сада на 70 мест в с. Елшанка, Площадка №4 (3.1); </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iCs/>
          <w:sz w:val="24"/>
          <w:szCs w:val="24"/>
          <w:lang w:eastAsia="ar-SA"/>
        </w:rPr>
        <w:t xml:space="preserve">- Спортивной детской площадки, площадью – 0,2 га в с. Елшанка, Площадка №4 (7.1); </w:t>
      </w:r>
    </w:p>
    <w:p w:rsidR="00A70092" w:rsidRPr="00A70092" w:rsidRDefault="00A70092" w:rsidP="00A70092">
      <w:pPr>
        <w:suppressAutoHyphens/>
        <w:spacing w:after="0" w:line="240" w:lineRule="auto"/>
        <w:ind w:firstLine="709"/>
        <w:jc w:val="both"/>
        <w:rPr>
          <w:rFonts w:ascii="Arial" w:eastAsia="Times New Roman" w:hAnsi="Arial" w:cs="Arial"/>
          <w:iCs/>
          <w:sz w:val="24"/>
          <w:szCs w:val="24"/>
          <w:lang w:eastAsia="ar-SA"/>
        </w:rPr>
      </w:pPr>
      <w:r w:rsidRPr="00A70092">
        <w:rPr>
          <w:rFonts w:ascii="Arial" w:eastAsia="Times New Roman" w:hAnsi="Arial" w:cs="Arial"/>
          <w:iCs/>
          <w:sz w:val="24"/>
          <w:szCs w:val="24"/>
          <w:lang w:eastAsia="ar-SA"/>
        </w:rPr>
        <w:t>- ДК на 50 мест в с. Елшанка, ул. Победы (8.1);</w:t>
      </w:r>
    </w:p>
    <w:p w:rsidR="00A70092" w:rsidRPr="00A70092" w:rsidRDefault="00A70092" w:rsidP="00A70092">
      <w:pPr>
        <w:suppressAutoHyphens/>
        <w:spacing w:after="0" w:line="240" w:lineRule="auto"/>
        <w:ind w:firstLine="709"/>
        <w:jc w:val="both"/>
        <w:rPr>
          <w:rFonts w:ascii="Arial" w:eastAsia="Times New Roman" w:hAnsi="Arial" w:cs="Arial"/>
          <w:iCs/>
          <w:sz w:val="24"/>
          <w:szCs w:val="24"/>
          <w:lang w:eastAsia="ar-SA"/>
        </w:rPr>
      </w:pPr>
      <w:r w:rsidRPr="00A70092">
        <w:rPr>
          <w:rFonts w:ascii="Arial" w:eastAsia="Times New Roman" w:hAnsi="Arial" w:cs="Arial"/>
          <w:iCs/>
          <w:sz w:val="24"/>
          <w:szCs w:val="24"/>
          <w:lang w:eastAsia="ar-SA"/>
        </w:rPr>
        <w:t>- Здания администрации в с. Елшанка, ул. Победы (13.1);</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iCs/>
          <w:sz w:val="24"/>
          <w:szCs w:val="24"/>
          <w:lang w:eastAsia="ar-SA"/>
        </w:rPr>
        <w:t xml:space="preserve">- </w:t>
      </w:r>
      <w:r w:rsidRPr="00A70092">
        <w:rPr>
          <w:rFonts w:ascii="Arial" w:eastAsia="Times New Roman" w:hAnsi="Arial" w:cs="Arial"/>
          <w:sz w:val="24"/>
          <w:szCs w:val="16"/>
          <w:lang w:eastAsia="ar-SA"/>
        </w:rPr>
        <w:t>С</w:t>
      </w:r>
      <w:r w:rsidRPr="00A70092">
        <w:rPr>
          <w:rFonts w:ascii="Arial" w:eastAsia="Times New Roman" w:hAnsi="Arial" w:cs="Arial"/>
          <w:sz w:val="24"/>
          <w:szCs w:val="24"/>
          <w:lang w:eastAsia="ar-SA"/>
        </w:rPr>
        <w:t>троительство пожарного депо на 2 машины в с.Елшанка, ул. Школьная (15.1).</w:t>
      </w:r>
    </w:p>
    <w:p w:rsidR="00A70092" w:rsidRPr="00A70092" w:rsidRDefault="00A70092" w:rsidP="002D3C20">
      <w:pPr>
        <w:numPr>
          <w:ilvl w:val="0"/>
          <w:numId w:val="18"/>
        </w:numPr>
        <w:shd w:val="clear" w:color="auto" w:fill="FFFFFF"/>
        <w:tabs>
          <w:tab w:val="num" w:pos="993"/>
        </w:tabs>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Детского оздоровительного лагеря</w:t>
      </w:r>
      <w:r w:rsidRPr="00A70092">
        <w:rPr>
          <w:rFonts w:ascii="Arial" w:eastAsia="Times New Roman" w:hAnsi="Arial" w:cs="Arial"/>
          <w:color w:val="000000"/>
          <w:sz w:val="24"/>
          <w:szCs w:val="16"/>
          <w:lang w:eastAsia="ar-SA"/>
        </w:rPr>
        <w:t xml:space="preserve"> </w:t>
      </w:r>
      <w:r w:rsidRPr="00A70092">
        <w:rPr>
          <w:rFonts w:ascii="Arial" w:eastAsia="Times New Roman" w:hAnsi="Arial" w:cs="Arial"/>
          <w:sz w:val="24"/>
          <w:szCs w:val="16"/>
          <w:lang w:eastAsia="ar-SA"/>
        </w:rPr>
        <w:t>на 100 мест,</w:t>
      </w:r>
      <w:r w:rsidRPr="00A70092">
        <w:rPr>
          <w:rFonts w:ascii="Arial" w:eastAsia="Times New Roman" w:hAnsi="Arial" w:cs="Arial"/>
          <w:color w:val="000000"/>
          <w:sz w:val="24"/>
          <w:szCs w:val="16"/>
          <w:lang w:eastAsia="ar-SA"/>
        </w:rPr>
        <w:t xml:space="preserve"> </w:t>
      </w:r>
      <w:r w:rsidRPr="00A70092">
        <w:rPr>
          <w:rFonts w:ascii="Arial" w:eastAsia="Times New Roman" w:hAnsi="Arial" w:cs="Arial"/>
          <w:sz w:val="24"/>
          <w:szCs w:val="16"/>
          <w:lang w:eastAsia="ar-SA"/>
        </w:rPr>
        <w:t>площадь территории – 3,2858 га к юго-востоку от с. Елшанка, в районе оз. Липовое (17.1).</w:t>
      </w:r>
    </w:p>
    <w:p w:rsidR="00A70092" w:rsidRPr="00A70092" w:rsidRDefault="00A70092" w:rsidP="00A70092">
      <w:pPr>
        <w:suppressAutoHyphens/>
        <w:spacing w:after="0" w:line="240" w:lineRule="auto"/>
        <w:jc w:val="both"/>
        <w:rPr>
          <w:rFonts w:ascii="Arial" w:eastAsia="Times New Roman" w:hAnsi="Arial" w:cs="Arial"/>
          <w:color w:val="FF0000"/>
          <w:sz w:val="24"/>
          <w:szCs w:val="16"/>
          <w:u w:val="single"/>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u w:val="single"/>
          <w:lang w:eastAsia="ar-SA"/>
        </w:rPr>
      </w:pPr>
      <w:r w:rsidRPr="00A70092">
        <w:rPr>
          <w:rFonts w:ascii="Arial" w:eastAsia="Times New Roman" w:hAnsi="Arial" w:cs="Arial"/>
          <w:color w:val="000000"/>
          <w:sz w:val="24"/>
          <w:szCs w:val="16"/>
          <w:u w:val="single"/>
          <w:lang w:eastAsia="ar-SA"/>
        </w:rPr>
        <w:t xml:space="preserve">Согласно расчету,  генеральным планом предлагается размещение объектов культурно-бытового назначения: </w:t>
      </w:r>
    </w:p>
    <w:p w:rsidR="00A70092" w:rsidRPr="00A70092" w:rsidRDefault="00A70092" w:rsidP="00A70092">
      <w:pPr>
        <w:spacing w:after="0" w:line="240" w:lineRule="auto"/>
        <w:jc w:val="both"/>
        <w:rPr>
          <w:rFonts w:ascii="Arial" w:eastAsia="Times New Roman" w:hAnsi="Arial" w:cs="Arial"/>
          <w:b/>
          <w:color w:val="000000"/>
          <w:sz w:val="24"/>
          <w:szCs w:val="16"/>
          <w:lang w:eastAsia="ar-SA"/>
        </w:rPr>
      </w:pPr>
    </w:p>
    <w:p w:rsidR="00A70092" w:rsidRPr="00A70092" w:rsidRDefault="00A70092" w:rsidP="00A70092">
      <w:pPr>
        <w:spacing w:after="0" w:line="240" w:lineRule="auto"/>
        <w:ind w:firstLine="709"/>
        <w:jc w:val="both"/>
        <w:rPr>
          <w:rFonts w:ascii="Arial" w:eastAsia="Times New Roman" w:hAnsi="Arial" w:cs="Arial"/>
          <w:b/>
          <w:color w:val="000000"/>
          <w:sz w:val="24"/>
          <w:szCs w:val="16"/>
          <w:lang w:eastAsia="ar-SA"/>
        </w:rPr>
      </w:pPr>
      <w:r w:rsidRPr="00A70092">
        <w:rPr>
          <w:rFonts w:ascii="Arial" w:eastAsia="Times New Roman" w:hAnsi="Arial" w:cs="Arial"/>
          <w:b/>
          <w:color w:val="000000"/>
          <w:sz w:val="24"/>
          <w:szCs w:val="16"/>
          <w:lang w:eastAsia="ar-SA"/>
        </w:rPr>
        <w:t xml:space="preserve">Строительство </w:t>
      </w:r>
    </w:p>
    <w:p w:rsidR="00A70092" w:rsidRPr="00A70092" w:rsidRDefault="00A70092" w:rsidP="00A70092">
      <w:pPr>
        <w:spacing w:after="0" w:line="240" w:lineRule="auto"/>
        <w:ind w:firstLine="709"/>
        <w:jc w:val="both"/>
        <w:rPr>
          <w:rFonts w:ascii="Arial" w:eastAsia="Times New Roman" w:hAnsi="Arial" w:cs="Arial"/>
          <w:b/>
          <w:color w:val="FF0000"/>
          <w:sz w:val="24"/>
          <w:szCs w:val="16"/>
          <w:lang w:eastAsia="ar-SA"/>
        </w:rPr>
      </w:pPr>
    </w:p>
    <w:p w:rsidR="00A70092" w:rsidRPr="00A70092" w:rsidRDefault="00A70092" w:rsidP="002D3C20">
      <w:pPr>
        <w:numPr>
          <w:ilvl w:val="0"/>
          <w:numId w:val="35"/>
        </w:numPr>
        <w:suppressAutoHyphens/>
        <w:spacing w:after="0" w:line="240" w:lineRule="auto"/>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ФАП на 10 посещений на территории больницы  в </w:t>
      </w:r>
      <w:r w:rsidRPr="00A70092">
        <w:rPr>
          <w:rFonts w:ascii="Arial" w:eastAsia="Times New Roman" w:hAnsi="Arial" w:cs="Arial"/>
          <w:bCs/>
          <w:iCs/>
          <w:color w:val="000000"/>
          <w:sz w:val="24"/>
          <w:szCs w:val="16"/>
          <w:lang w:eastAsia="ar-SA"/>
        </w:rPr>
        <w:t>с. Елшанка, ул. Степная (5.1);</w:t>
      </w:r>
    </w:p>
    <w:p w:rsidR="00A70092" w:rsidRPr="00A70092" w:rsidRDefault="00A70092" w:rsidP="002D3C20">
      <w:pPr>
        <w:numPr>
          <w:ilvl w:val="0"/>
          <w:numId w:val="35"/>
        </w:numPr>
        <w:suppressAutoHyphens/>
        <w:spacing w:after="0" w:line="240" w:lineRule="auto"/>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Физкультурно-оздоровительного комплекса, зал на 460 м</w:t>
      </w:r>
      <w:r w:rsidRPr="00A70092">
        <w:rPr>
          <w:rFonts w:ascii="Arial" w:eastAsia="Times New Roman" w:hAnsi="Arial" w:cs="Arial"/>
          <w:color w:val="000000"/>
          <w:sz w:val="24"/>
          <w:szCs w:val="16"/>
          <w:vertAlign w:val="superscript"/>
          <w:lang w:eastAsia="ar-SA"/>
        </w:rPr>
        <w:t xml:space="preserve">2 </w:t>
      </w:r>
      <w:r w:rsidRPr="00A70092">
        <w:rPr>
          <w:rFonts w:ascii="Arial" w:eastAsia="Times New Roman" w:hAnsi="Arial" w:cs="Arial"/>
          <w:color w:val="000000"/>
          <w:sz w:val="24"/>
          <w:szCs w:val="16"/>
          <w:lang w:eastAsia="ar-SA"/>
        </w:rPr>
        <w:t xml:space="preserve">площади пола </w:t>
      </w:r>
      <w:r w:rsidRPr="00A70092">
        <w:rPr>
          <w:rFonts w:ascii="Arial" w:eastAsia="Times New Roman" w:hAnsi="Arial" w:cs="Arial"/>
          <w:bCs/>
          <w:iCs/>
          <w:color w:val="000000"/>
          <w:sz w:val="24"/>
          <w:szCs w:val="24"/>
          <w:lang w:eastAsia="ar-SA"/>
        </w:rPr>
        <w:t>с бассейном на 500 м</w:t>
      </w:r>
      <w:r w:rsidRPr="00A70092">
        <w:rPr>
          <w:rFonts w:ascii="Arial" w:eastAsia="Times New Roman" w:hAnsi="Arial" w:cs="Arial"/>
          <w:bCs/>
          <w:iCs/>
          <w:color w:val="000000"/>
          <w:sz w:val="24"/>
          <w:szCs w:val="24"/>
          <w:vertAlign w:val="superscript"/>
          <w:lang w:eastAsia="ar-SA"/>
        </w:rPr>
        <w:t>2</w:t>
      </w:r>
      <w:r w:rsidRPr="00A70092">
        <w:rPr>
          <w:rFonts w:ascii="Arial" w:eastAsia="Times New Roman" w:hAnsi="Arial" w:cs="Arial"/>
          <w:bCs/>
          <w:iCs/>
          <w:color w:val="000000"/>
          <w:sz w:val="24"/>
          <w:szCs w:val="24"/>
          <w:lang w:eastAsia="ar-SA"/>
        </w:rPr>
        <w:t xml:space="preserve"> зеркала воды в с. Елшанка, ул. Победы (7.2);</w:t>
      </w:r>
    </w:p>
    <w:p w:rsidR="00A70092" w:rsidRPr="00A70092" w:rsidRDefault="00A70092" w:rsidP="002D3C20">
      <w:pPr>
        <w:numPr>
          <w:ilvl w:val="0"/>
          <w:numId w:val="35"/>
        </w:numPr>
        <w:suppressAutoHyphens/>
        <w:spacing w:after="0" w:line="240" w:lineRule="auto"/>
        <w:jc w:val="both"/>
        <w:rPr>
          <w:rFonts w:ascii="Arial" w:eastAsia="Times New Roman" w:hAnsi="Arial" w:cs="Arial"/>
          <w:bCs/>
          <w:iCs/>
          <w:color w:val="000000"/>
          <w:sz w:val="24"/>
          <w:szCs w:val="24"/>
          <w:lang w:eastAsia="ar-SA"/>
        </w:rPr>
      </w:pPr>
      <w:r w:rsidRPr="00A70092">
        <w:rPr>
          <w:rFonts w:ascii="Arial" w:eastAsia="Times New Roman" w:hAnsi="Arial" w:cs="Arial"/>
          <w:bCs/>
          <w:iCs/>
          <w:color w:val="000000"/>
          <w:sz w:val="24"/>
          <w:szCs w:val="24"/>
          <w:lang w:eastAsia="ar-SA"/>
        </w:rPr>
        <w:t>Торгового центра, площадью торгового зала 200 м</w:t>
      </w:r>
      <w:r w:rsidRPr="00A70092">
        <w:rPr>
          <w:rFonts w:ascii="Arial" w:eastAsia="Times New Roman" w:hAnsi="Arial" w:cs="Arial"/>
          <w:bCs/>
          <w:iCs/>
          <w:color w:val="000000"/>
          <w:sz w:val="24"/>
          <w:szCs w:val="24"/>
          <w:vertAlign w:val="superscript"/>
          <w:lang w:eastAsia="ar-SA"/>
        </w:rPr>
        <w:t>2</w:t>
      </w:r>
      <w:r w:rsidRPr="00A70092">
        <w:rPr>
          <w:rFonts w:ascii="Arial" w:eastAsia="Times New Roman" w:hAnsi="Arial" w:cs="Arial"/>
          <w:bCs/>
          <w:iCs/>
          <w:color w:val="000000"/>
          <w:sz w:val="24"/>
          <w:szCs w:val="24"/>
          <w:lang w:eastAsia="ar-SA"/>
        </w:rPr>
        <w:t xml:space="preserve"> в с. Елшанка, ул. Победы (9.1);</w:t>
      </w:r>
    </w:p>
    <w:p w:rsidR="00A70092" w:rsidRPr="00A70092" w:rsidRDefault="00A70092" w:rsidP="002D3C20">
      <w:pPr>
        <w:numPr>
          <w:ilvl w:val="0"/>
          <w:numId w:val="35"/>
        </w:numPr>
        <w:suppressAutoHyphens/>
        <w:spacing w:after="0" w:line="240" w:lineRule="auto"/>
        <w:jc w:val="both"/>
        <w:rPr>
          <w:rFonts w:ascii="Arial" w:eastAsia="Times New Roman" w:hAnsi="Arial" w:cs="Arial"/>
          <w:bCs/>
          <w:iCs/>
          <w:color w:val="000000"/>
          <w:sz w:val="24"/>
          <w:szCs w:val="24"/>
          <w:lang w:eastAsia="ar-SA"/>
        </w:rPr>
      </w:pPr>
      <w:r w:rsidRPr="00A70092">
        <w:rPr>
          <w:rFonts w:ascii="Arial" w:eastAsia="Times New Roman" w:hAnsi="Arial" w:cs="Arial"/>
          <w:bCs/>
          <w:iCs/>
          <w:color w:val="000000"/>
          <w:sz w:val="24"/>
          <w:szCs w:val="24"/>
          <w:lang w:eastAsia="ar-SA"/>
        </w:rPr>
        <w:t>Магазина, площадью торгового зала 100 м</w:t>
      </w:r>
      <w:r w:rsidRPr="00A70092">
        <w:rPr>
          <w:rFonts w:ascii="Arial" w:eastAsia="Times New Roman" w:hAnsi="Arial" w:cs="Arial"/>
          <w:bCs/>
          <w:iCs/>
          <w:color w:val="000000"/>
          <w:sz w:val="24"/>
          <w:szCs w:val="24"/>
          <w:vertAlign w:val="superscript"/>
          <w:lang w:eastAsia="ar-SA"/>
        </w:rPr>
        <w:t>2</w:t>
      </w:r>
      <w:r w:rsidRPr="00A70092">
        <w:rPr>
          <w:rFonts w:ascii="Arial" w:eastAsia="Times New Roman" w:hAnsi="Arial" w:cs="Arial"/>
          <w:bCs/>
          <w:iCs/>
          <w:color w:val="000000"/>
          <w:sz w:val="24"/>
          <w:szCs w:val="24"/>
          <w:lang w:eastAsia="ar-SA"/>
        </w:rPr>
        <w:t xml:space="preserve"> в с. Елшанка, Площадка №4 (9.2);</w:t>
      </w:r>
    </w:p>
    <w:p w:rsidR="00A70092" w:rsidRPr="00A70092" w:rsidRDefault="00A70092" w:rsidP="002D3C20">
      <w:pPr>
        <w:numPr>
          <w:ilvl w:val="0"/>
          <w:numId w:val="35"/>
        </w:numPr>
        <w:suppressAutoHyphens/>
        <w:spacing w:after="0" w:line="240" w:lineRule="auto"/>
        <w:jc w:val="both"/>
        <w:rPr>
          <w:rFonts w:ascii="Arial" w:eastAsia="Times New Roman" w:hAnsi="Arial" w:cs="Arial"/>
          <w:bCs/>
          <w:iCs/>
          <w:color w:val="000000"/>
          <w:sz w:val="24"/>
          <w:szCs w:val="24"/>
          <w:lang w:eastAsia="ar-SA"/>
        </w:rPr>
      </w:pPr>
      <w:r w:rsidRPr="00A70092">
        <w:rPr>
          <w:rFonts w:ascii="Arial" w:eastAsia="Times New Roman" w:hAnsi="Arial" w:cs="Arial"/>
          <w:bCs/>
          <w:iCs/>
          <w:color w:val="000000"/>
          <w:sz w:val="24"/>
          <w:szCs w:val="24"/>
          <w:lang w:eastAsia="ar-SA"/>
        </w:rPr>
        <w:t>Кафе на 100 мест в с. Елшанка, Площадка №4 (10.1);</w:t>
      </w:r>
    </w:p>
    <w:p w:rsidR="00A70092" w:rsidRPr="00A70092" w:rsidRDefault="00A70092" w:rsidP="002D3C20">
      <w:pPr>
        <w:numPr>
          <w:ilvl w:val="0"/>
          <w:numId w:val="35"/>
        </w:numPr>
        <w:suppressAutoHyphens/>
        <w:spacing w:after="0" w:line="240" w:lineRule="auto"/>
        <w:jc w:val="both"/>
        <w:rPr>
          <w:rFonts w:ascii="Arial" w:eastAsia="Times New Roman" w:hAnsi="Arial" w:cs="Arial"/>
          <w:bCs/>
          <w:iCs/>
          <w:color w:val="000000"/>
          <w:sz w:val="24"/>
          <w:szCs w:val="24"/>
          <w:lang w:eastAsia="ar-SA"/>
        </w:rPr>
      </w:pPr>
      <w:r w:rsidRPr="00A70092">
        <w:rPr>
          <w:rFonts w:ascii="Arial" w:eastAsia="Times New Roman" w:hAnsi="Arial" w:cs="Arial"/>
          <w:bCs/>
          <w:iCs/>
          <w:color w:val="000000"/>
          <w:sz w:val="24"/>
          <w:szCs w:val="24"/>
          <w:lang w:eastAsia="ar-SA"/>
        </w:rPr>
        <w:t>Дома быта (предприятие бытового обслуживания на 10 рабочих мест) в с. Елшанка, ул. Победы (11.1);</w:t>
      </w:r>
    </w:p>
    <w:p w:rsidR="00A70092" w:rsidRPr="00A70092" w:rsidRDefault="00A70092" w:rsidP="002D3C20">
      <w:pPr>
        <w:numPr>
          <w:ilvl w:val="0"/>
          <w:numId w:val="35"/>
        </w:numPr>
        <w:suppressAutoHyphens/>
        <w:spacing w:after="0" w:line="240" w:lineRule="auto"/>
        <w:jc w:val="both"/>
        <w:rPr>
          <w:rFonts w:ascii="Arial" w:eastAsia="Times New Roman" w:hAnsi="Arial" w:cs="Arial"/>
          <w:bCs/>
          <w:iCs/>
          <w:color w:val="000000"/>
          <w:sz w:val="24"/>
          <w:szCs w:val="24"/>
          <w:lang w:eastAsia="ar-SA"/>
        </w:rPr>
      </w:pPr>
      <w:r w:rsidRPr="00A70092">
        <w:rPr>
          <w:rFonts w:ascii="Arial" w:eastAsia="Times New Roman" w:hAnsi="Arial" w:cs="Arial"/>
          <w:bCs/>
          <w:iCs/>
          <w:color w:val="000000"/>
          <w:sz w:val="24"/>
          <w:szCs w:val="24"/>
          <w:lang w:eastAsia="ar-SA"/>
        </w:rPr>
        <w:t>Зоны отдыха, пляж, площадью территории – 0,2788 га в</w:t>
      </w:r>
      <w:r w:rsidRPr="00A70092">
        <w:rPr>
          <w:rFonts w:ascii="Arial" w:eastAsia="Times New Roman" w:hAnsi="Arial" w:cs="Arial"/>
          <w:color w:val="FF0000"/>
          <w:sz w:val="24"/>
          <w:szCs w:val="16"/>
          <w:lang w:eastAsia="ar-SA"/>
        </w:rPr>
        <w:t xml:space="preserve"> </w:t>
      </w:r>
      <w:r w:rsidRPr="00A70092">
        <w:rPr>
          <w:rFonts w:ascii="Arial" w:eastAsia="Times New Roman" w:hAnsi="Arial" w:cs="Arial"/>
          <w:bCs/>
          <w:iCs/>
          <w:color w:val="000000"/>
          <w:sz w:val="24"/>
          <w:szCs w:val="24"/>
          <w:lang w:eastAsia="ar-SA"/>
        </w:rPr>
        <w:t>южной части с. Елшанка (17.4).</w:t>
      </w:r>
    </w:p>
    <w:p w:rsidR="00A70092" w:rsidRPr="00A70092" w:rsidRDefault="00A70092" w:rsidP="00A70092">
      <w:pPr>
        <w:suppressAutoHyphens/>
        <w:spacing w:after="0" w:line="240" w:lineRule="auto"/>
        <w:ind w:left="1070"/>
        <w:jc w:val="both"/>
        <w:rPr>
          <w:rFonts w:ascii="Arial" w:eastAsia="Times New Roman" w:hAnsi="Arial" w:cs="Arial"/>
          <w:bCs/>
          <w:iCs/>
          <w:color w:val="000000"/>
          <w:sz w:val="24"/>
          <w:szCs w:val="24"/>
          <w:lang w:eastAsia="ar-SA"/>
        </w:rPr>
      </w:pPr>
    </w:p>
    <w:p w:rsidR="00A70092" w:rsidRPr="00A70092" w:rsidRDefault="00A70092" w:rsidP="00A70092">
      <w:pPr>
        <w:suppressAutoHyphens/>
        <w:spacing w:after="0" w:line="240" w:lineRule="auto"/>
        <w:jc w:val="both"/>
        <w:rPr>
          <w:rFonts w:ascii="Arial" w:eastAsia="Times New Roman" w:hAnsi="Arial" w:cs="Arial"/>
          <w:i/>
          <w:color w:val="000000"/>
          <w:sz w:val="24"/>
          <w:szCs w:val="16"/>
          <w:lang w:eastAsia="ar-SA"/>
        </w:rPr>
      </w:pPr>
      <w:r w:rsidRPr="00A70092">
        <w:rPr>
          <w:rFonts w:ascii="Arial" w:eastAsia="Times New Roman" w:hAnsi="Arial" w:cs="Arial"/>
          <w:i/>
          <w:color w:val="000000"/>
          <w:sz w:val="24"/>
          <w:szCs w:val="16"/>
          <w:lang w:eastAsia="ar-SA"/>
        </w:rPr>
        <w:t xml:space="preserve"> В ПРОЕКТИРУЕМОЙ КОММУНАЛЬНОЙ  ЗОНЕ на 1 очередь планируется:</w:t>
      </w:r>
    </w:p>
    <w:p w:rsidR="00A70092" w:rsidRPr="00A70092" w:rsidRDefault="00A70092" w:rsidP="00A70092">
      <w:pPr>
        <w:tabs>
          <w:tab w:val="left" w:pos="1070"/>
        </w:tabs>
        <w:suppressAutoHyphens/>
        <w:spacing w:after="0" w:line="240" w:lineRule="auto"/>
        <w:ind w:firstLine="1072"/>
        <w:jc w:val="both"/>
        <w:rPr>
          <w:rFonts w:ascii="Arial" w:eastAsia="Times New Roman" w:hAnsi="Arial" w:cs="Arial"/>
          <w:bCs/>
          <w:iCs/>
          <w:color w:val="000000"/>
          <w:sz w:val="24"/>
          <w:szCs w:val="24"/>
          <w:lang w:eastAsia="ar-SA"/>
        </w:rPr>
      </w:pPr>
      <w:r w:rsidRPr="00A70092">
        <w:rPr>
          <w:rFonts w:ascii="Arial" w:eastAsia="Times New Roman" w:hAnsi="Arial" w:cs="Arial"/>
          <w:bCs/>
          <w:iCs/>
          <w:color w:val="000000"/>
          <w:sz w:val="24"/>
          <w:szCs w:val="24"/>
          <w:lang w:eastAsia="ar-SA"/>
        </w:rPr>
        <w:t xml:space="preserve">- Строительство комплексного предприятия коммунально-бытового обслуживания с прачечной на 137 кг белья в смену, химчисткой на  11,4 кг вещей в </w:t>
      </w:r>
      <w:r w:rsidRPr="00A70092">
        <w:rPr>
          <w:rFonts w:ascii="Arial" w:eastAsia="Times New Roman" w:hAnsi="Arial" w:cs="Arial"/>
          <w:bCs/>
          <w:iCs/>
          <w:color w:val="000000"/>
          <w:sz w:val="24"/>
          <w:szCs w:val="24"/>
          <w:lang w:eastAsia="ar-SA"/>
        </w:rPr>
        <w:lastRenderedPageBreak/>
        <w:t>смену, баней на 32 места (с учетом обслуживания жителей всего поселения) по ул. Степная  (12.1).</w:t>
      </w:r>
    </w:p>
    <w:p w:rsidR="00A70092" w:rsidRPr="00A70092" w:rsidRDefault="00A70092" w:rsidP="00A70092">
      <w:pPr>
        <w:suppressAutoHyphens/>
        <w:spacing w:after="0" w:line="240" w:lineRule="auto"/>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709"/>
        <w:jc w:val="center"/>
        <w:rPr>
          <w:rFonts w:ascii="Arial" w:eastAsia="Times New Roman" w:hAnsi="Arial" w:cs="Arial"/>
          <w:b/>
          <w:color w:val="000000"/>
          <w:sz w:val="24"/>
          <w:szCs w:val="24"/>
          <w:lang w:eastAsia="ar-SA"/>
        </w:rPr>
      </w:pPr>
      <w:r w:rsidRPr="00A70092">
        <w:rPr>
          <w:rFonts w:ascii="Arial" w:eastAsia="Times New Roman" w:hAnsi="Arial" w:cs="Arial"/>
          <w:b/>
          <w:color w:val="000000"/>
          <w:sz w:val="24"/>
          <w:szCs w:val="24"/>
          <w:lang w:eastAsia="ar-SA"/>
        </w:rPr>
        <w:t>с.</w:t>
      </w:r>
      <w:r w:rsidRPr="00A70092">
        <w:rPr>
          <w:rFonts w:ascii="Arial" w:eastAsia="Times New Roman" w:hAnsi="Arial" w:cs="Arial"/>
          <w:b/>
          <w:iCs/>
          <w:sz w:val="24"/>
          <w:szCs w:val="24"/>
          <w:lang w:eastAsia="ar-SA"/>
        </w:rPr>
        <w:t xml:space="preserve"> Большая Чесноковка</w:t>
      </w:r>
    </w:p>
    <w:p w:rsidR="00A70092" w:rsidRPr="00A70092" w:rsidRDefault="00A70092" w:rsidP="00A70092">
      <w:pPr>
        <w:suppressAutoHyphens/>
        <w:spacing w:after="0" w:line="240" w:lineRule="auto"/>
        <w:ind w:firstLine="680"/>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680"/>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Согласно «Схеме территориального планирования муниципального района Сергиевский Самарской области», проектом генерального плана на 1 очередь строительства предусматривается:</w:t>
      </w: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16"/>
          <w:lang w:eastAsia="ar-SA"/>
        </w:rPr>
      </w:pPr>
      <w:r w:rsidRPr="00A70092">
        <w:rPr>
          <w:rFonts w:ascii="Arial" w:eastAsia="Times New Roman" w:hAnsi="Arial" w:cs="Arial"/>
          <w:b/>
          <w:color w:val="000000"/>
          <w:sz w:val="24"/>
          <w:szCs w:val="16"/>
          <w:lang w:eastAsia="ar-SA"/>
        </w:rPr>
        <w:t xml:space="preserve">Реконструкция: </w:t>
      </w:r>
    </w:p>
    <w:p w:rsidR="00A70092" w:rsidRPr="00A70092" w:rsidRDefault="00A70092" w:rsidP="00A70092">
      <w:pPr>
        <w:tabs>
          <w:tab w:val="left" w:pos="1070"/>
        </w:tabs>
        <w:suppressAutoHyphens/>
        <w:spacing w:after="0" w:line="240" w:lineRule="auto"/>
        <w:ind w:firstLine="709"/>
        <w:jc w:val="both"/>
        <w:rPr>
          <w:rFonts w:ascii="Arial" w:eastAsia="Times New Roman" w:hAnsi="Arial" w:cs="Arial"/>
          <w:bCs/>
          <w:iCs/>
          <w:color w:val="000000"/>
          <w:sz w:val="24"/>
          <w:szCs w:val="24"/>
          <w:lang w:eastAsia="ar-SA"/>
        </w:rPr>
      </w:pPr>
      <w:r w:rsidRPr="00A70092">
        <w:rPr>
          <w:rFonts w:ascii="Arial" w:eastAsia="Times New Roman" w:hAnsi="Arial" w:cs="Arial"/>
          <w:bCs/>
          <w:iCs/>
          <w:color w:val="000000"/>
          <w:sz w:val="24"/>
          <w:szCs w:val="24"/>
          <w:lang w:eastAsia="ar-SA"/>
        </w:rPr>
        <w:t xml:space="preserve">- ФАП в с. </w:t>
      </w:r>
      <w:r w:rsidRPr="00A70092">
        <w:rPr>
          <w:rFonts w:ascii="Arial" w:eastAsia="Times New Roman" w:hAnsi="Arial" w:cs="Arial"/>
          <w:iCs/>
          <w:sz w:val="24"/>
          <w:szCs w:val="24"/>
          <w:lang w:eastAsia="ar-SA"/>
        </w:rPr>
        <w:t>Большая Чесноковка, ул. Садовая,15/1 на 25 посещений</w:t>
      </w:r>
      <w:r w:rsidRPr="00A70092">
        <w:rPr>
          <w:rFonts w:ascii="Arial" w:eastAsia="Times New Roman" w:hAnsi="Arial" w:cs="Arial"/>
          <w:bCs/>
          <w:iCs/>
          <w:color w:val="000000"/>
          <w:sz w:val="24"/>
          <w:szCs w:val="24"/>
          <w:lang w:eastAsia="ar-SA"/>
        </w:rPr>
        <w:t xml:space="preserve"> (5.4);</w:t>
      </w:r>
    </w:p>
    <w:p w:rsidR="00A70092" w:rsidRPr="00A70092" w:rsidRDefault="00A70092" w:rsidP="00A70092">
      <w:pPr>
        <w:tabs>
          <w:tab w:val="left" w:pos="1070"/>
        </w:tabs>
        <w:suppressAutoHyphens/>
        <w:spacing w:after="0" w:line="240" w:lineRule="auto"/>
        <w:ind w:firstLine="709"/>
        <w:jc w:val="both"/>
        <w:rPr>
          <w:rFonts w:ascii="Arial" w:eastAsia="Times New Roman" w:hAnsi="Arial" w:cs="Arial"/>
          <w:bCs/>
          <w:iCs/>
          <w:color w:val="000000"/>
          <w:sz w:val="24"/>
          <w:szCs w:val="24"/>
          <w:lang w:eastAsia="ar-SA"/>
        </w:rPr>
      </w:pPr>
      <w:r w:rsidRPr="00A70092">
        <w:rPr>
          <w:rFonts w:ascii="Arial" w:eastAsia="Times New Roman" w:hAnsi="Arial" w:cs="Arial"/>
          <w:bCs/>
          <w:iCs/>
          <w:color w:val="000000"/>
          <w:sz w:val="24"/>
          <w:szCs w:val="24"/>
          <w:lang w:eastAsia="ar-SA"/>
        </w:rPr>
        <w:t xml:space="preserve">- ДК на 200 мест в  с. </w:t>
      </w:r>
      <w:r w:rsidRPr="00A70092">
        <w:rPr>
          <w:rFonts w:ascii="Arial" w:eastAsia="Times New Roman" w:hAnsi="Arial" w:cs="Arial"/>
          <w:iCs/>
          <w:sz w:val="24"/>
          <w:szCs w:val="24"/>
          <w:lang w:eastAsia="ar-SA"/>
        </w:rPr>
        <w:t>Большая Чесноковка, ул. Центральная, 43</w:t>
      </w:r>
      <w:r w:rsidRPr="00A70092">
        <w:rPr>
          <w:rFonts w:ascii="Arial" w:eastAsia="Times New Roman" w:hAnsi="Arial" w:cs="Arial"/>
          <w:bCs/>
          <w:iCs/>
          <w:color w:val="000000"/>
          <w:sz w:val="24"/>
          <w:szCs w:val="24"/>
          <w:lang w:eastAsia="ar-SA"/>
        </w:rPr>
        <w:t xml:space="preserve"> (8.3);</w:t>
      </w:r>
    </w:p>
    <w:p w:rsidR="00A70092" w:rsidRPr="00A70092" w:rsidRDefault="00A70092" w:rsidP="00A70092">
      <w:pPr>
        <w:suppressAutoHyphens/>
        <w:spacing w:after="0" w:line="240" w:lineRule="auto"/>
        <w:ind w:firstLine="709"/>
        <w:jc w:val="both"/>
        <w:rPr>
          <w:rFonts w:ascii="Arial" w:eastAsia="Times New Roman" w:hAnsi="Arial" w:cs="Arial"/>
          <w:iCs/>
          <w:sz w:val="24"/>
          <w:szCs w:val="24"/>
          <w:lang w:eastAsia="ar-SA"/>
        </w:rPr>
      </w:pPr>
      <w:r w:rsidRPr="00A70092">
        <w:rPr>
          <w:rFonts w:ascii="Arial" w:eastAsia="Times New Roman" w:hAnsi="Arial" w:cs="Arial"/>
          <w:iCs/>
          <w:sz w:val="24"/>
          <w:szCs w:val="24"/>
          <w:lang w:eastAsia="ar-SA"/>
        </w:rPr>
        <w:t>- Школьного спортивного зала, площадью зала – 150 м</w:t>
      </w:r>
      <w:r w:rsidRPr="00A70092">
        <w:rPr>
          <w:rFonts w:ascii="Arial" w:eastAsia="Times New Roman" w:hAnsi="Arial" w:cs="Arial"/>
          <w:iCs/>
          <w:sz w:val="24"/>
          <w:szCs w:val="24"/>
          <w:vertAlign w:val="superscript"/>
          <w:lang w:eastAsia="ar-SA"/>
        </w:rPr>
        <w:t>2</w:t>
      </w:r>
      <w:r w:rsidRPr="00A70092">
        <w:rPr>
          <w:rFonts w:ascii="Arial" w:eastAsia="Times New Roman" w:hAnsi="Arial" w:cs="Arial"/>
          <w:iCs/>
          <w:sz w:val="24"/>
          <w:szCs w:val="24"/>
          <w:lang w:eastAsia="ar-SA"/>
        </w:rPr>
        <w:t xml:space="preserve"> в с. Большая Чесноковка, ул. Центральная,42  (7.5).</w:t>
      </w:r>
    </w:p>
    <w:p w:rsidR="00A70092" w:rsidRPr="00A70092" w:rsidRDefault="00A70092" w:rsidP="00A70092">
      <w:pPr>
        <w:suppressAutoHyphens/>
        <w:spacing w:after="0" w:line="240" w:lineRule="auto"/>
        <w:ind w:firstLine="709"/>
        <w:jc w:val="both"/>
        <w:rPr>
          <w:rFonts w:ascii="Arial" w:eastAsia="Times New Roman" w:hAnsi="Arial" w:cs="Arial"/>
          <w:iCs/>
          <w:sz w:val="24"/>
          <w:szCs w:val="24"/>
          <w:lang w:eastAsia="ar-SA"/>
        </w:rPr>
      </w:pPr>
      <w:r w:rsidRPr="00A70092">
        <w:rPr>
          <w:rFonts w:ascii="Arial" w:eastAsia="Times New Roman" w:hAnsi="Arial" w:cs="Arial"/>
          <w:iCs/>
          <w:sz w:val="24"/>
          <w:szCs w:val="24"/>
          <w:lang w:eastAsia="ar-SA"/>
        </w:rPr>
        <w:t>- Общеобразовательной школы в образовательный комплекс «Детский сад - школа» на 166+25 мест в с. Большая Чесноковка, ул. Центральная,42 (3.3; 4.3).</w:t>
      </w:r>
    </w:p>
    <w:p w:rsidR="00A70092" w:rsidRPr="00A70092" w:rsidRDefault="00A70092" w:rsidP="00A70092">
      <w:pPr>
        <w:suppressAutoHyphens/>
        <w:spacing w:after="0" w:line="240" w:lineRule="auto"/>
        <w:jc w:val="both"/>
        <w:rPr>
          <w:rFonts w:ascii="Arial" w:eastAsia="Times New Roman" w:hAnsi="Arial" w:cs="Arial"/>
          <w:color w:val="FF0000"/>
          <w:sz w:val="24"/>
          <w:szCs w:val="16"/>
          <w:u w:val="single"/>
          <w:lang w:eastAsia="ar-SA"/>
        </w:rPr>
      </w:pP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16"/>
          <w:lang w:eastAsia="ar-SA"/>
        </w:rPr>
      </w:pPr>
      <w:r w:rsidRPr="00A70092">
        <w:rPr>
          <w:rFonts w:ascii="Arial" w:eastAsia="Times New Roman" w:hAnsi="Arial" w:cs="Arial"/>
          <w:b/>
          <w:color w:val="000000"/>
          <w:sz w:val="24"/>
          <w:szCs w:val="16"/>
          <w:lang w:eastAsia="ar-SA"/>
        </w:rPr>
        <w:t>Строительство:</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iCs/>
          <w:sz w:val="24"/>
          <w:szCs w:val="24"/>
          <w:lang w:eastAsia="ar-SA"/>
        </w:rPr>
        <w:t xml:space="preserve">- Спортивной детской площадки площадью – 0,2 га в с. Большая Чесноковка, ул. Центральная (7.3). </w:t>
      </w:r>
    </w:p>
    <w:p w:rsidR="00A70092" w:rsidRPr="00A70092" w:rsidRDefault="00A70092" w:rsidP="00A70092">
      <w:pPr>
        <w:suppressAutoHyphens/>
        <w:spacing w:after="0" w:line="240" w:lineRule="auto"/>
        <w:jc w:val="both"/>
        <w:rPr>
          <w:rFonts w:ascii="Arial" w:eastAsia="Times New Roman" w:hAnsi="Arial" w:cs="Arial"/>
          <w:color w:val="000000"/>
          <w:sz w:val="24"/>
          <w:szCs w:val="16"/>
          <w:u w:val="single"/>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u w:val="single"/>
          <w:lang w:eastAsia="ar-SA"/>
        </w:rPr>
      </w:pPr>
      <w:r w:rsidRPr="00A70092">
        <w:rPr>
          <w:rFonts w:ascii="Arial" w:eastAsia="Times New Roman" w:hAnsi="Arial" w:cs="Arial"/>
          <w:color w:val="000000"/>
          <w:sz w:val="24"/>
          <w:szCs w:val="16"/>
          <w:u w:val="single"/>
          <w:lang w:eastAsia="ar-SA"/>
        </w:rPr>
        <w:t xml:space="preserve">Генеральным планом предлагается: </w:t>
      </w: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16"/>
          <w:lang w:eastAsia="ar-SA"/>
        </w:rPr>
      </w:pPr>
      <w:r w:rsidRPr="00A70092">
        <w:rPr>
          <w:rFonts w:ascii="Arial" w:eastAsia="Times New Roman" w:hAnsi="Arial" w:cs="Arial"/>
          <w:b/>
          <w:color w:val="000000"/>
          <w:sz w:val="24"/>
          <w:szCs w:val="16"/>
          <w:lang w:eastAsia="ar-SA"/>
        </w:rPr>
        <w:t>Строительство:</w:t>
      </w:r>
    </w:p>
    <w:p w:rsidR="00A70092" w:rsidRPr="00A70092" w:rsidRDefault="00A70092" w:rsidP="002D3C20">
      <w:pPr>
        <w:numPr>
          <w:ilvl w:val="0"/>
          <w:numId w:val="35"/>
        </w:numPr>
        <w:suppressAutoHyphens/>
        <w:spacing w:after="0" w:line="240" w:lineRule="auto"/>
        <w:jc w:val="both"/>
        <w:rPr>
          <w:rFonts w:ascii="Arial" w:eastAsia="Times New Roman" w:hAnsi="Arial" w:cs="Arial"/>
          <w:bCs/>
          <w:iCs/>
          <w:color w:val="000000"/>
          <w:sz w:val="24"/>
          <w:szCs w:val="16"/>
          <w:lang w:eastAsia="ar-SA"/>
        </w:rPr>
      </w:pPr>
      <w:r w:rsidRPr="00A70092">
        <w:rPr>
          <w:rFonts w:ascii="Arial" w:eastAsia="Times New Roman" w:hAnsi="Arial" w:cs="Arial"/>
          <w:bCs/>
          <w:iCs/>
          <w:color w:val="000000"/>
          <w:sz w:val="24"/>
          <w:szCs w:val="16"/>
          <w:lang w:eastAsia="ar-SA"/>
        </w:rPr>
        <w:t>Магазина, площадью торгового зала 100 м</w:t>
      </w:r>
      <w:r w:rsidRPr="00A70092">
        <w:rPr>
          <w:rFonts w:ascii="Arial" w:eastAsia="Times New Roman" w:hAnsi="Arial" w:cs="Arial"/>
          <w:bCs/>
          <w:iCs/>
          <w:color w:val="000000"/>
          <w:sz w:val="24"/>
          <w:szCs w:val="16"/>
          <w:vertAlign w:val="superscript"/>
          <w:lang w:eastAsia="ar-SA"/>
        </w:rPr>
        <w:t>2</w:t>
      </w:r>
      <w:r w:rsidRPr="00A70092">
        <w:rPr>
          <w:rFonts w:ascii="Arial" w:eastAsia="Times New Roman" w:hAnsi="Arial" w:cs="Arial"/>
          <w:bCs/>
          <w:iCs/>
          <w:color w:val="000000"/>
          <w:sz w:val="24"/>
          <w:szCs w:val="16"/>
          <w:lang w:eastAsia="ar-SA"/>
        </w:rPr>
        <w:t xml:space="preserve"> в с. Большая Чесноковка, ул. Центральная (9.3); </w:t>
      </w:r>
    </w:p>
    <w:p w:rsidR="00A70092" w:rsidRPr="00A70092" w:rsidRDefault="00A70092" w:rsidP="002D3C20">
      <w:pPr>
        <w:numPr>
          <w:ilvl w:val="0"/>
          <w:numId w:val="35"/>
        </w:numPr>
        <w:suppressAutoHyphens/>
        <w:spacing w:after="0" w:line="240" w:lineRule="auto"/>
        <w:jc w:val="both"/>
        <w:rPr>
          <w:rFonts w:ascii="Arial" w:eastAsia="Times New Roman" w:hAnsi="Arial" w:cs="Arial"/>
          <w:bCs/>
          <w:iCs/>
          <w:color w:val="000000"/>
          <w:sz w:val="24"/>
          <w:szCs w:val="16"/>
          <w:lang w:eastAsia="ar-SA"/>
        </w:rPr>
      </w:pPr>
      <w:r w:rsidRPr="00A70092">
        <w:rPr>
          <w:rFonts w:ascii="Arial" w:eastAsia="Times New Roman" w:hAnsi="Arial" w:cs="Arial"/>
          <w:bCs/>
          <w:iCs/>
          <w:color w:val="000000"/>
          <w:sz w:val="24"/>
          <w:szCs w:val="16"/>
          <w:lang w:eastAsia="ar-SA"/>
        </w:rPr>
        <w:t xml:space="preserve">Зоны отдыха и турбазы, </w:t>
      </w:r>
      <w:r w:rsidRPr="00A70092">
        <w:rPr>
          <w:rFonts w:ascii="Arial" w:eastAsia="Times New Roman" w:hAnsi="Arial" w:cs="Arial"/>
          <w:color w:val="000000"/>
          <w:sz w:val="24"/>
          <w:szCs w:val="16"/>
          <w:lang w:eastAsia="ar-SA"/>
        </w:rPr>
        <w:t>площадью территории – 1,5119 га в юго-восточной части с. Большая Чесноковка (17.6).</w:t>
      </w:r>
    </w:p>
    <w:p w:rsidR="00A70092" w:rsidRPr="00A70092" w:rsidRDefault="00A70092" w:rsidP="00A70092">
      <w:pPr>
        <w:suppressAutoHyphens/>
        <w:spacing w:after="0" w:line="240" w:lineRule="auto"/>
        <w:jc w:val="both"/>
        <w:rPr>
          <w:rFonts w:ascii="Arial" w:eastAsia="Times New Roman" w:hAnsi="Arial" w:cs="Arial"/>
          <w:color w:val="000000"/>
          <w:sz w:val="24"/>
          <w:szCs w:val="16"/>
          <w:lang w:eastAsia="ar-SA"/>
        </w:rPr>
      </w:pPr>
    </w:p>
    <w:p w:rsidR="00A70092" w:rsidRPr="00A70092" w:rsidRDefault="00A70092" w:rsidP="00A70092">
      <w:pPr>
        <w:suppressAutoHyphens/>
        <w:spacing w:after="0" w:line="240" w:lineRule="auto"/>
        <w:ind w:firstLine="709"/>
        <w:jc w:val="center"/>
        <w:rPr>
          <w:rFonts w:ascii="Arial" w:eastAsia="Times New Roman" w:hAnsi="Arial" w:cs="Arial"/>
          <w:b/>
          <w:color w:val="000000"/>
          <w:sz w:val="24"/>
          <w:szCs w:val="16"/>
          <w:lang w:eastAsia="ar-SA"/>
        </w:rPr>
      </w:pPr>
      <w:r w:rsidRPr="00A70092">
        <w:rPr>
          <w:rFonts w:ascii="Arial" w:eastAsia="Times New Roman" w:hAnsi="Arial" w:cs="Arial"/>
          <w:b/>
          <w:color w:val="000000"/>
          <w:sz w:val="24"/>
          <w:szCs w:val="16"/>
          <w:lang w:eastAsia="ar-SA"/>
        </w:rPr>
        <w:t xml:space="preserve">с. </w:t>
      </w:r>
      <w:r w:rsidRPr="00A70092">
        <w:rPr>
          <w:rFonts w:ascii="Arial" w:eastAsia="Times New Roman" w:hAnsi="Arial" w:cs="Arial"/>
          <w:b/>
          <w:iCs/>
          <w:sz w:val="24"/>
          <w:szCs w:val="24"/>
          <w:lang w:eastAsia="ar-SA"/>
        </w:rPr>
        <w:t>Мордовская Селитьба</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Согласно «Схеме территориального планирования муниципального района Сергиевский Самарской области», проектом генерального плана на 1 очередь строительства предусматривается:</w:t>
      </w:r>
    </w:p>
    <w:p w:rsidR="00A70092" w:rsidRPr="00A70092" w:rsidRDefault="00A70092" w:rsidP="00A70092">
      <w:pPr>
        <w:suppressAutoHyphens/>
        <w:spacing w:after="0" w:line="240" w:lineRule="auto"/>
        <w:jc w:val="both"/>
        <w:rPr>
          <w:rFonts w:ascii="Arial" w:eastAsia="Times New Roman" w:hAnsi="Arial" w:cs="Arial"/>
          <w:color w:val="000000"/>
          <w:sz w:val="24"/>
          <w:szCs w:val="16"/>
          <w:u w:val="single"/>
          <w:lang w:eastAsia="ar-SA"/>
        </w:rPr>
      </w:pP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16"/>
          <w:lang w:eastAsia="ar-SA"/>
        </w:rPr>
      </w:pPr>
      <w:r w:rsidRPr="00A70092">
        <w:rPr>
          <w:rFonts w:ascii="Arial" w:eastAsia="Times New Roman" w:hAnsi="Arial" w:cs="Arial"/>
          <w:b/>
          <w:color w:val="000000"/>
          <w:sz w:val="24"/>
          <w:szCs w:val="16"/>
          <w:lang w:eastAsia="ar-SA"/>
        </w:rPr>
        <w:t>Строительство:</w:t>
      </w:r>
    </w:p>
    <w:p w:rsidR="00A70092" w:rsidRPr="00A70092" w:rsidRDefault="00A70092" w:rsidP="00A70092">
      <w:pPr>
        <w:suppressAutoHyphens/>
        <w:spacing w:after="0" w:line="240" w:lineRule="auto"/>
        <w:ind w:firstLine="709"/>
        <w:jc w:val="both"/>
        <w:rPr>
          <w:rFonts w:ascii="Arial" w:eastAsia="Times New Roman" w:hAnsi="Arial" w:cs="Arial"/>
          <w:iCs/>
          <w:sz w:val="24"/>
          <w:szCs w:val="24"/>
          <w:lang w:eastAsia="ar-SA"/>
        </w:rPr>
      </w:pPr>
      <w:r w:rsidRPr="00A70092">
        <w:rPr>
          <w:rFonts w:ascii="Arial" w:eastAsia="Times New Roman" w:hAnsi="Arial" w:cs="Arial"/>
          <w:iCs/>
          <w:sz w:val="24"/>
          <w:szCs w:val="24"/>
          <w:lang w:eastAsia="ar-SA"/>
        </w:rPr>
        <w:t>- Образовательного комплекса «Детский сад - начальная школа» на 121+25 мест в с. Мордовская Селитьба, Площадка №2 (3.2; 4.1);</w:t>
      </w:r>
    </w:p>
    <w:p w:rsidR="00A70092" w:rsidRPr="00A70092" w:rsidRDefault="00A70092" w:rsidP="00A70092">
      <w:pPr>
        <w:suppressAutoHyphens/>
        <w:spacing w:after="0" w:line="240" w:lineRule="auto"/>
        <w:ind w:firstLine="709"/>
        <w:jc w:val="both"/>
        <w:rPr>
          <w:rFonts w:ascii="Arial" w:eastAsia="Times New Roman" w:hAnsi="Arial" w:cs="Arial"/>
          <w:iCs/>
          <w:sz w:val="24"/>
          <w:szCs w:val="24"/>
          <w:lang w:eastAsia="ar-SA"/>
        </w:rPr>
      </w:pPr>
      <w:r w:rsidRPr="00A70092">
        <w:rPr>
          <w:rFonts w:ascii="Arial" w:eastAsia="Times New Roman" w:hAnsi="Arial" w:cs="Arial"/>
          <w:iCs/>
          <w:sz w:val="24"/>
          <w:szCs w:val="24"/>
          <w:lang w:eastAsia="ar-SA"/>
        </w:rPr>
        <w:t>- ДК на 50 мест в с. Мордовская Селитьба, ул. Кооперативная (8.2).</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iCs/>
          <w:sz w:val="24"/>
          <w:szCs w:val="24"/>
          <w:lang w:eastAsia="ar-SA"/>
        </w:rPr>
        <w:t>- Школьного спортивного зала, площадью зала – 150 м</w:t>
      </w:r>
      <w:r w:rsidRPr="00A70092">
        <w:rPr>
          <w:rFonts w:ascii="Arial" w:eastAsia="Times New Roman" w:hAnsi="Arial" w:cs="Arial"/>
          <w:iCs/>
          <w:sz w:val="24"/>
          <w:szCs w:val="24"/>
          <w:vertAlign w:val="superscript"/>
          <w:lang w:eastAsia="ar-SA"/>
        </w:rPr>
        <w:t>2</w:t>
      </w:r>
      <w:r w:rsidRPr="00A70092">
        <w:rPr>
          <w:rFonts w:ascii="Arial" w:eastAsia="Times New Roman" w:hAnsi="Arial" w:cs="Arial"/>
          <w:iCs/>
          <w:sz w:val="24"/>
          <w:szCs w:val="24"/>
          <w:lang w:eastAsia="ar-SA"/>
        </w:rPr>
        <w:t xml:space="preserve"> в с. Мордовская Селитьба, Площадка №2 (7.4);</w:t>
      </w:r>
    </w:p>
    <w:p w:rsidR="00A70092" w:rsidRPr="00A70092" w:rsidRDefault="00A70092" w:rsidP="00A70092">
      <w:pPr>
        <w:suppressAutoHyphens/>
        <w:spacing w:after="0" w:line="240" w:lineRule="auto"/>
        <w:ind w:firstLine="709"/>
        <w:jc w:val="both"/>
        <w:rPr>
          <w:rFonts w:ascii="Arial" w:eastAsia="Times New Roman" w:hAnsi="Arial" w:cs="Arial"/>
          <w:iCs/>
          <w:sz w:val="24"/>
          <w:szCs w:val="24"/>
          <w:lang w:eastAsia="ar-SA"/>
        </w:rPr>
      </w:pPr>
      <w:r w:rsidRPr="00A70092">
        <w:rPr>
          <w:rFonts w:ascii="Arial" w:eastAsia="Times New Roman" w:hAnsi="Arial" w:cs="Arial"/>
          <w:iCs/>
          <w:sz w:val="24"/>
          <w:szCs w:val="24"/>
          <w:lang w:eastAsia="ar-SA"/>
        </w:rPr>
        <w:t>- Школьной спортивной площадки, площадью – 0,3 га в с. Мордовская Селитьба, Площадка №2  (7.5).</w:t>
      </w:r>
    </w:p>
    <w:p w:rsidR="00A70092" w:rsidRPr="00A70092" w:rsidRDefault="00A70092" w:rsidP="002D3C20">
      <w:pPr>
        <w:numPr>
          <w:ilvl w:val="0"/>
          <w:numId w:val="18"/>
        </w:numPr>
        <w:tabs>
          <w:tab w:val="num" w:pos="993"/>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Туристического комплекса на 50 мест, площадь территории – 6,9211 га в южной части с. </w:t>
      </w:r>
      <w:r w:rsidRPr="00A70092">
        <w:rPr>
          <w:rFonts w:ascii="Arial" w:eastAsia="Times New Roman" w:hAnsi="Arial" w:cs="Arial"/>
          <w:iCs/>
          <w:color w:val="000000"/>
          <w:sz w:val="24"/>
          <w:szCs w:val="16"/>
          <w:lang w:eastAsia="ar-SA"/>
        </w:rPr>
        <w:t>Мордовская Селитьба</w:t>
      </w:r>
      <w:r w:rsidRPr="00A70092">
        <w:rPr>
          <w:rFonts w:ascii="Arial" w:eastAsia="Times New Roman" w:hAnsi="Arial" w:cs="Arial"/>
          <w:color w:val="000000"/>
          <w:sz w:val="24"/>
          <w:szCs w:val="16"/>
          <w:lang w:eastAsia="ar-SA"/>
        </w:rPr>
        <w:t xml:space="preserve"> (17.2).</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u w:val="single"/>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u w:val="single"/>
          <w:lang w:eastAsia="ar-SA"/>
        </w:rPr>
      </w:pPr>
      <w:r w:rsidRPr="00A70092">
        <w:rPr>
          <w:rFonts w:ascii="Arial" w:eastAsia="Times New Roman" w:hAnsi="Arial" w:cs="Arial"/>
          <w:color w:val="000000"/>
          <w:sz w:val="24"/>
          <w:szCs w:val="16"/>
          <w:u w:val="single"/>
          <w:lang w:eastAsia="ar-SA"/>
        </w:rPr>
        <w:t>Генеральным планом предлагается размещение объектов культурно-бытового назначения:</w:t>
      </w: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16"/>
          <w:lang w:eastAsia="ar-SA"/>
        </w:rPr>
      </w:pPr>
      <w:r w:rsidRPr="00A70092">
        <w:rPr>
          <w:rFonts w:ascii="Arial" w:eastAsia="Times New Roman" w:hAnsi="Arial" w:cs="Arial"/>
          <w:b/>
          <w:color w:val="000000"/>
          <w:sz w:val="24"/>
          <w:szCs w:val="16"/>
          <w:lang w:eastAsia="ar-SA"/>
        </w:rPr>
        <w:lastRenderedPageBreak/>
        <w:t xml:space="preserve">Реконструкция </w:t>
      </w:r>
      <w:r w:rsidRPr="00A70092">
        <w:rPr>
          <w:rFonts w:ascii="Arial" w:eastAsia="Times New Roman" w:hAnsi="Arial" w:cs="Arial"/>
          <w:color w:val="000000"/>
          <w:sz w:val="24"/>
          <w:szCs w:val="16"/>
          <w:lang w:eastAsia="ar-SA"/>
        </w:rPr>
        <w:t>здания школы под</w:t>
      </w:r>
      <w:r w:rsidRPr="00A70092">
        <w:rPr>
          <w:rFonts w:ascii="Arial" w:eastAsia="Times New Roman" w:hAnsi="Arial" w:cs="Arial"/>
          <w:b/>
          <w:color w:val="000000"/>
          <w:sz w:val="24"/>
          <w:szCs w:val="16"/>
          <w:lang w:eastAsia="ar-SA"/>
        </w:rPr>
        <w:t xml:space="preserve"> </w:t>
      </w:r>
      <w:r w:rsidRPr="00A70092">
        <w:rPr>
          <w:rFonts w:ascii="Arial" w:eastAsia="Times New Roman" w:hAnsi="Arial" w:cs="Arial"/>
          <w:bCs/>
          <w:iCs/>
          <w:color w:val="000000"/>
          <w:sz w:val="24"/>
          <w:szCs w:val="24"/>
          <w:lang w:eastAsia="ar-SA"/>
        </w:rPr>
        <w:t>административное здание на 10 мест по ул. Кооперативная,48 (13.2).</w:t>
      </w: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16"/>
          <w:lang w:eastAsia="ar-SA"/>
        </w:rPr>
      </w:pPr>
      <w:r w:rsidRPr="00A70092">
        <w:rPr>
          <w:rFonts w:ascii="Arial" w:eastAsia="Times New Roman" w:hAnsi="Arial" w:cs="Arial"/>
          <w:b/>
          <w:color w:val="000000"/>
          <w:sz w:val="24"/>
          <w:szCs w:val="16"/>
          <w:lang w:eastAsia="ar-SA"/>
        </w:rPr>
        <w:t>Строительство:</w:t>
      </w:r>
    </w:p>
    <w:p w:rsidR="00A70092" w:rsidRPr="00A70092" w:rsidRDefault="00A70092" w:rsidP="002D3C20">
      <w:pPr>
        <w:numPr>
          <w:ilvl w:val="0"/>
          <w:numId w:val="35"/>
        </w:numPr>
        <w:suppressAutoHyphens/>
        <w:spacing w:after="0" w:line="240" w:lineRule="auto"/>
        <w:jc w:val="both"/>
        <w:rPr>
          <w:rFonts w:ascii="Arial" w:eastAsia="Times New Roman" w:hAnsi="Arial" w:cs="Arial"/>
          <w:bCs/>
          <w:iCs/>
          <w:color w:val="000000"/>
          <w:sz w:val="24"/>
          <w:szCs w:val="16"/>
          <w:lang w:eastAsia="ar-SA"/>
        </w:rPr>
      </w:pPr>
      <w:r w:rsidRPr="00A70092">
        <w:rPr>
          <w:rFonts w:ascii="Arial" w:eastAsia="Times New Roman" w:hAnsi="Arial" w:cs="Arial"/>
          <w:bCs/>
          <w:iCs/>
          <w:color w:val="000000"/>
          <w:sz w:val="24"/>
          <w:szCs w:val="16"/>
          <w:lang w:eastAsia="ar-SA"/>
        </w:rPr>
        <w:t>Магазина, площадью торгового зала 100 м</w:t>
      </w:r>
      <w:r w:rsidRPr="00A70092">
        <w:rPr>
          <w:rFonts w:ascii="Arial" w:eastAsia="Times New Roman" w:hAnsi="Arial" w:cs="Arial"/>
          <w:bCs/>
          <w:iCs/>
          <w:color w:val="000000"/>
          <w:sz w:val="24"/>
          <w:szCs w:val="16"/>
          <w:vertAlign w:val="superscript"/>
          <w:lang w:eastAsia="ar-SA"/>
        </w:rPr>
        <w:t>2</w:t>
      </w:r>
      <w:r w:rsidRPr="00A70092">
        <w:rPr>
          <w:rFonts w:ascii="Arial" w:eastAsia="Times New Roman" w:hAnsi="Arial" w:cs="Arial"/>
          <w:bCs/>
          <w:iCs/>
          <w:color w:val="000000"/>
          <w:sz w:val="24"/>
          <w:szCs w:val="16"/>
          <w:lang w:eastAsia="ar-SA"/>
        </w:rPr>
        <w:t xml:space="preserve"> в с. Мордовская Селитьба, ул. Кооперативная (9.4);</w:t>
      </w:r>
    </w:p>
    <w:p w:rsidR="00A70092" w:rsidRPr="00A70092" w:rsidRDefault="00A70092" w:rsidP="002D3C20">
      <w:pPr>
        <w:numPr>
          <w:ilvl w:val="0"/>
          <w:numId w:val="35"/>
        </w:numPr>
        <w:suppressAutoHyphens/>
        <w:spacing w:after="0" w:line="240" w:lineRule="auto"/>
        <w:jc w:val="both"/>
        <w:rPr>
          <w:rFonts w:ascii="Arial" w:eastAsia="Times New Roman" w:hAnsi="Arial" w:cs="Arial"/>
          <w:bCs/>
          <w:iCs/>
          <w:color w:val="000000"/>
          <w:sz w:val="24"/>
          <w:szCs w:val="16"/>
          <w:lang w:eastAsia="ar-SA"/>
        </w:rPr>
      </w:pPr>
      <w:r w:rsidRPr="00A70092">
        <w:rPr>
          <w:rFonts w:ascii="Arial" w:eastAsia="Times New Roman" w:hAnsi="Arial" w:cs="Arial"/>
          <w:bCs/>
          <w:iCs/>
          <w:color w:val="000000"/>
          <w:sz w:val="24"/>
          <w:szCs w:val="16"/>
          <w:lang w:eastAsia="ar-SA"/>
        </w:rPr>
        <w:t>Кафе на 90 мест в с. Мордовская Селитьба, ул. Кооперативная (10.2);</w:t>
      </w:r>
    </w:p>
    <w:p w:rsidR="00A70092" w:rsidRPr="00A70092" w:rsidRDefault="00A70092" w:rsidP="002D3C20">
      <w:pPr>
        <w:numPr>
          <w:ilvl w:val="0"/>
          <w:numId w:val="35"/>
        </w:numPr>
        <w:suppressAutoHyphens/>
        <w:spacing w:after="0" w:line="240" w:lineRule="auto"/>
        <w:jc w:val="both"/>
        <w:rPr>
          <w:rFonts w:ascii="Arial" w:eastAsia="Times New Roman" w:hAnsi="Arial" w:cs="Arial"/>
          <w:bCs/>
          <w:iCs/>
          <w:color w:val="000000"/>
          <w:sz w:val="24"/>
          <w:szCs w:val="16"/>
          <w:lang w:eastAsia="ar-SA"/>
        </w:rPr>
      </w:pPr>
      <w:r w:rsidRPr="00A70092">
        <w:rPr>
          <w:rFonts w:ascii="Arial" w:eastAsia="Times New Roman" w:hAnsi="Arial" w:cs="Arial"/>
          <w:bCs/>
          <w:iCs/>
          <w:color w:val="000000"/>
          <w:sz w:val="24"/>
          <w:szCs w:val="16"/>
          <w:lang w:eastAsia="ar-SA"/>
        </w:rPr>
        <w:t>Предприятие бытового обслуживания на 10 рабочих мест в с. Мордовская Селитьба, ул. Кооперативная (11.2).</w:t>
      </w:r>
    </w:p>
    <w:p w:rsidR="00A70092" w:rsidRPr="00A70092" w:rsidRDefault="00A70092" w:rsidP="002D3C20">
      <w:pPr>
        <w:numPr>
          <w:ilvl w:val="0"/>
          <w:numId w:val="35"/>
        </w:numPr>
        <w:suppressAutoHyphens/>
        <w:spacing w:after="0" w:line="240" w:lineRule="auto"/>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Зона отдыха, площадь территории – 2,0 га в юго-восточной части с. </w:t>
      </w:r>
      <w:r w:rsidRPr="00A70092">
        <w:rPr>
          <w:rFonts w:ascii="Arial" w:eastAsia="Times New Roman" w:hAnsi="Arial" w:cs="Arial"/>
          <w:iCs/>
          <w:color w:val="000000"/>
          <w:sz w:val="24"/>
          <w:szCs w:val="16"/>
          <w:lang w:eastAsia="ar-SA"/>
        </w:rPr>
        <w:t>Мордовская Селитьба</w:t>
      </w:r>
      <w:r w:rsidRPr="00A70092">
        <w:rPr>
          <w:rFonts w:ascii="Arial" w:eastAsia="Times New Roman" w:hAnsi="Arial" w:cs="Arial"/>
          <w:color w:val="000000"/>
          <w:sz w:val="24"/>
          <w:szCs w:val="16"/>
          <w:lang w:eastAsia="ar-SA"/>
        </w:rPr>
        <w:t xml:space="preserve"> (17.3).</w:t>
      </w:r>
    </w:p>
    <w:p w:rsidR="00A70092" w:rsidRPr="00A70092" w:rsidRDefault="00A70092" w:rsidP="00A70092">
      <w:pPr>
        <w:suppressAutoHyphens/>
        <w:spacing w:after="0" w:line="240" w:lineRule="auto"/>
        <w:ind w:left="1429"/>
        <w:jc w:val="both"/>
        <w:rPr>
          <w:rFonts w:ascii="Arial" w:eastAsia="Times New Roman" w:hAnsi="Arial" w:cs="Arial"/>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p>
    <w:p w:rsidR="00A70092" w:rsidRPr="00A70092" w:rsidRDefault="00A70092" w:rsidP="00A70092">
      <w:pPr>
        <w:suppressAutoHyphens/>
        <w:spacing w:after="0" w:line="240" w:lineRule="auto"/>
        <w:ind w:firstLine="709"/>
        <w:jc w:val="center"/>
        <w:rPr>
          <w:rFonts w:ascii="Arial" w:eastAsia="Times New Roman" w:hAnsi="Arial" w:cs="Arial"/>
          <w:b/>
          <w:color w:val="000000"/>
          <w:sz w:val="24"/>
          <w:szCs w:val="16"/>
          <w:lang w:eastAsia="ar-SA"/>
        </w:rPr>
      </w:pPr>
      <w:r w:rsidRPr="00A70092">
        <w:rPr>
          <w:rFonts w:ascii="Arial" w:eastAsia="Times New Roman" w:hAnsi="Arial" w:cs="Arial"/>
          <w:b/>
          <w:color w:val="000000"/>
          <w:sz w:val="24"/>
          <w:szCs w:val="16"/>
          <w:lang w:eastAsia="ar-SA"/>
        </w:rPr>
        <w:t>с. Чекалино</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Согласно «Схеме территориального планирования муниципального района Сергиевский Самарской области», проектом генерального плана на 1 очередь строительства предусматривается:</w:t>
      </w: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16"/>
          <w:lang w:eastAsia="ar-SA"/>
        </w:rPr>
      </w:pPr>
      <w:r w:rsidRPr="00A70092">
        <w:rPr>
          <w:rFonts w:ascii="Arial" w:eastAsia="Times New Roman" w:hAnsi="Arial" w:cs="Arial"/>
          <w:b/>
          <w:color w:val="000000"/>
          <w:sz w:val="24"/>
          <w:szCs w:val="16"/>
          <w:lang w:eastAsia="ar-SA"/>
        </w:rPr>
        <w:t xml:space="preserve">Реконструкция: </w:t>
      </w:r>
    </w:p>
    <w:p w:rsidR="00A70092" w:rsidRPr="00A70092" w:rsidRDefault="00A70092" w:rsidP="00A70092">
      <w:pPr>
        <w:tabs>
          <w:tab w:val="left" w:pos="1070"/>
        </w:tabs>
        <w:suppressAutoHyphens/>
        <w:spacing w:after="0" w:line="240" w:lineRule="auto"/>
        <w:ind w:firstLine="709"/>
        <w:jc w:val="both"/>
        <w:rPr>
          <w:rFonts w:ascii="Arial" w:eastAsia="Times New Roman" w:hAnsi="Arial" w:cs="Arial"/>
          <w:bCs/>
          <w:iCs/>
          <w:color w:val="000000"/>
          <w:sz w:val="24"/>
          <w:szCs w:val="24"/>
          <w:lang w:eastAsia="ar-SA"/>
        </w:rPr>
      </w:pPr>
      <w:r w:rsidRPr="00A70092">
        <w:rPr>
          <w:rFonts w:ascii="Arial" w:eastAsia="Times New Roman" w:hAnsi="Arial" w:cs="Arial"/>
          <w:bCs/>
          <w:iCs/>
          <w:color w:val="000000"/>
          <w:sz w:val="24"/>
          <w:szCs w:val="24"/>
          <w:lang w:eastAsia="ar-SA"/>
        </w:rPr>
        <w:t xml:space="preserve">- ФАП на 25 посещений в с. </w:t>
      </w:r>
      <w:r w:rsidRPr="00A70092">
        <w:rPr>
          <w:rFonts w:ascii="Arial" w:eastAsia="Times New Roman" w:hAnsi="Arial" w:cs="Arial"/>
          <w:iCs/>
          <w:sz w:val="24"/>
          <w:szCs w:val="24"/>
          <w:lang w:eastAsia="ar-SA"/>
        </w:rPr>
        <w:t>Чекалино, ул. Советская ,42</w:t>
      </w:r>
      <w:r w:rsidRPr="00A70092">
        <w:rPr>
          <w:rFonts w:ascii="Arial" w:eastAsia="Times New Roman" w:hAnsi="Arial" w:cs="Arial"/>
          <w:bCs/>
          <w:iCs/>
          <w:color w:val="000000"/>
          <w:sz w:val="24"/>
          <w:szCs w:val="24"/>
          <w:lang w:eastAsia="ar-SA"/>
        </w:rPr>
        <w:t xml:space="preserve"> (5.3);</w:t>
      </w:r>
    </w:p>
    <w:p w:rsidR="00A70092" w:rsidRPr="00A70092" w:rsidRDefault="00A70092" w:rsidP="00A70092">
      <w:pPr>
        <w:suppressAutoHyphens/>
        <w:spacing w:after="0" w:line="240" w:lineRule="auto"/>
        <w:ind w:firstLine="709"/>
        <w:jc w:val="both"/>
        <w:rPr>
          <w:rFonts w:ascii="Arial" w:eastAsia="Times New Roman" w:hAnsi="Arial" w:cs="Arial"/>
          <w:iCs/>
          <w:sz w:val="24"/>
          <w:szCs w:val="24"/>
          <w:lang w:eastAsia="ar-SA"/>
        </w:rPr>
      </w:pPr>
      <w:r w:rsidRPr="00A70092">
        <w:rPr>
          <w:rFonts w:ascii="Arial" w:eastAsia="Times New Roman" w:hAnsi="Arial" w:cs="Arial"/>
          <w:iCs/>
          <w:sz w:val="24"/>
          <w:szCs w:val="24"/>
          <w:lang w:eastAsia="ar-SA"/>
        </w:rPr>
        <w:t>- Школьного спортивного зала, площадью зала – 150 м</w:t>
      </w:r>
      <w:r w:rsidRPr="00A70092">
        <w:rPr>
          <w:rFonts w:ascii="Arial" w:eastAsia="Times New Roman" w:hAnsi="Arial" w:cs="Arial"/>
          <w:iCs/>
          <w:sz w:val="24"/>
          <w:szCs w:val="24"/>
          <w:vertAlign w:val="superscript"/>
          <w:lang w:eastAsia="ar-SA"/>
        </w:rPr>
        <w:t>2</w:t>
      </w:r>
      <w:r w:rsidRPr="00A70092">
        <w:rPr>
          <w:rFonts w:ascii="Arial" w:eastAsia="Times New Roman" w:hAnsi="Arial" w:cs="Arial"/>
          <w:iCs/>
          <w:sz w:val="24"/>
          <w:szCs w:val="24"/>
          <w:lang w:eastAsia="ar-SA"/>
        </w:rPr>
        <w:t xml:space="preserve"> в с. Чекалино, ул. Советская, 36 (7.3).</w:t>
      </w:r>
    </w:p>
    <w:p w:rsidR="00A70092" w:rsidRPr="00A70092" w:rsidRDefault="00A70092" w:rsidP="00A70092">
      <w:pPr>
        <w:suppressAutoHyphens/>
        <w:spacing w:after="0" w:line="240" w:lineRule="auto"/>
        <w:ind w:firstLine="709"/>
        <w:jc w:val="both"/>
        <w:rPr>
          <w:rFonts w:ascii="Arial" w:eastAsia="Times New Roman" w:hAnsi="Arial" w:cs="Arial"/>
          <w:iCs/>
          <w:sz w:val="24"/>
          <w:szCs w:val="24"/>
          <w:lang w:eastAsia="ar-SA"/>
        </w:rPr>
      </w:pPr>
      <w:r w:rsidRPr="00A70092">
        <w:rPr>
          <w:rFonts w:ascii="Arial" w:eastAsia="Times New Roman" w:hAnsi="Arial" w:cs="Arial"/>
          <w:iCs/>
          <w:sz w:val="24"/>
          <w:szCs w:val="24"/>
          <w:lang w:eastAsia="ar-SA"/>
        </w:rPr>
        <w:t>- Общеобразовательной школы в образовательный комплекс «Детский сад - школа» на 316+25 мест в с. Чекалино, ул. Советская, 36 (3.2; 4.2);</w:t>
      </w:r>
    </w:p>
    <w:p w:rsidR="00A70092" w:rsidRPr="00A70092" w:rsidRDefault="00A70092" w:rsidP="00A70092">
      <w:pPr>
        <w:suppressAutoHyphens/>
        <w:spacing w:after="0" w:line="240" w:lineRule="auto"/>
        <w:ind w:firstLine="709"/>
        <w:jc w:val="both"/>
        <w:rPr>
          <w:rFonts w:ascii="Arial" w:eastAsia="Times New Roman" w:hAnsi="Arial" w:cs="Arial"/>
          <w:iCs/>
          <w:sz w:val="24"/>
          <w:szCs w:val="24"/>
          <w:lang w:eastAsia="ar-SA"/>
        </w:rPr>
      </w:pPr>
      <w:r w:rsidRPr="00A70092">
        <w:rPr>
          <w:rFonts w:ascii="Arial" w:eastAsia="Times New Roman" w:hAnsi="Arial" w:cs="Arial"/>
          <w:iCs/>
          <w:sz w:val="24"/>
          <w:szCs w:val="24"/>
          <w:lang w:eastAsia="ar-SA"/>
        </w:rPr>
        <w:t>- ДК на 250 мест в с. Чекалино, ул. Советская ,49-а (8.2).</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16"/>
          <w:lang w:eastAsia="ar-SA"/>
        </w:rPr>
      </w:pPr>
      <w:r w:rsidRPr="00A70092">
        <w:rPr>
          <w:rFonts w:ascii="Arial" w:eastAsia="Times New Roman" w:hAnsi="Arial" w:cs="Arial"/>
          <w:b/>
          <w:color w:val="000000"/>
          <w:sz w:val="24"/>
          <w:szCs w:val="16"/>
          <w:lang w:eastAsia="ar-SA"/>
        </w:rPr>
        <w:t>Строительство:</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iCs/>
          <w:sz w:val="24"/>
          <w:szCs w:val="24"/>
          <w:lang w:eastAsia="ar-SA"/>
        </w:rPr>
        <w:t xml:space="preserve">- Спортивной детской площадки, площадью – 0,2 га в с. Чекалино, ул. Советская (7.6) </w:t>
      </w: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u w:val="single"/>
          <w:lang w:eastAsia="ar-SA"/>
        </w:rPr>
      </w:pPr>
      <w:r w:rsidRPr="00A70092">
        <w:rPr>
          <w:rFonts w:ascii="Arial" w:eastAsia="Times New Roman" w:hAnsi="Arial" w:cs="Arial"/>
          <w:color w:val="000000"/>
          <w:sz w:val="24"/>
          <w:szCs w:val="16"/>
          <w:u w:val="single"/>
          <w:lang w:eastAsia="ar-SA"/>
        </w:rPr>
        <w:t xml:space="preserve">Генеральным планом предлагается размещение объектов культурно-бытового назначения: </w:t>
      </w: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16"/>
          <w:lang w:eastAsia="ar-SA"/>
        </w:rPr>
      </w:pPr>
      <w:r w:rsidRPr="00A70092">
        <w:rPr>
          <w:rFonts w:ascii="Arial" w:eastAsia="Times New Roman" w:hAnsi="Arial" w:cs="Arial"/>
          <w:b/>
          <w:color w:val="000000"/>
          <w:sz w:val="24"/>
          <w:szCs w:val="16"/>
          <w:lang w:eastAsia="ar-SA"/>
        </w:rPr>
        <w:t>Строительство:</w:t>
      </w:r>
    </w:p>
    <w:p w:rsidR="00A70092" w:rsidRPr="00A70092" w:rsidRDefault="00A70092" w:rsidP="00A70092">
      <w:pPr>
        <w:tabs>
          <w:tab w:val="left" w:pos="1070"/>
        </w:tabs>
        <w:suppressAutoHyphens/>
        <w:spacing w:after="0" w:line="240" w:lineRule="auto"/>
        <w:ind w:firstLine="709"/>
        <w:jc w:val="both"/>
        <w:rPr>
          <w:rFonts w:ascii="Arial" w:eastAsia="Times New Roman" w:hAnsi="Arial" w:cs="Arial"/>
          <w:bCs/>
          <w:iCs/>
          <w:color w:val="000000"/>
          <w:sz w:val="24"/>
          <w:szCs w:val="24"/>
          <w:lang w:eastAsia="ar-SA"/>
        </w:rPr>
      </w:pPr>
      <w:r w:rsidRPr="00A70092">
        <w:rPr>
          <w:rFonts w:ascii="Arial" w:eastAsia="Times New Roman" w:hAnsi="Arial" w:cs="Arial"/>
          <w:bCs/>
          <w:iCs/>
          <w:color w:val="000000"/>
          <w:sz w:val="24"/>
          <w:szCs w:val="24"/>
          <w:lang w:eastAsia="ar-SA"/>
        </w:rPr>
        <w:t>- Магазина, площадью торгового зала 50 м</w:t>
      </w:r>
      <w:r w:rsidRPr="00A70092">
        <w:rPr>
          <w:rFonts w:ascii="Arial" w:eastAsia="Times New Roman" w:hAnsi="Arial" w:cs="Arial"/>
          <w:bCs/>
          <w:iCs/>
          <w:color w:val="000000"/>
          <w:sz w:val="24"/>
          <w:szCs w:val="24"/>
          <w:vertAlign w:val="superscript"/>
          <w:lang w:eastAsia="ar-SA"/>
        </w:rPr>
        <w:t>2</w:t>
      </w:r>
      <w:r w:rsidRPr="00A70092">
        <w:rPr>
          <w:rFonts w:ascii="Arial" w:eastAsia="Times New Roman" w:hAnsi="Arial" w:cs="Arial"/>
          <w:bCs/>
          <w:iCs/>
          <w:color w:val="000000"/>
          <w:sz w:val="24"/>
          <w:szCs w:val="24"/>
          <w:lang w:eastAsia="ar-SA"/>
        </w:rPr>
        <w:t xml:space="preserve"> по ул. Советская (9.5);</w:t>
      </w:r>
    </w:p>
    <w:p w:rsidR="00A70092" w:rsidRPr="00A70092" w:rsidRDefault="00A70092" w:rsidP="002D3C20">
      <w:pPr>
        <w:numPr>
          <w:ilvl w:val="0"/>
          <w:numId w:val="35"/>
        </w:numPr>
        <w:suppressAutoHyphens/>
        <w:spacing w:after="0" w:line="240" w:lineRule="auto"/>
        <w:ind w:firstLine="709"/>
        <w:jc w:val="both"/>
        <w:rPr>
          <w:rFonts w:ascii="Arial" w:eastAsia="Times New Roman" w:hAnsi="Arial" w:cs="Arial"/>
          <w:bCs/>
          <w:iCs/>
          <w:color w:val="000000"/>
          <w:sz w:val="24"/>
          <w:szCs w:val="24"/>
          <w:lang w:eastAsia="ar-SA"/>
        </w:rPr>
      </w:pPr>
      <w:r w:rsidRPr="00A70092">
        <w:rPr>
          <w:rFonts w:ascii="Arial" w:eastAsia="Times New Roman" w:hAnsi="Arial" w:cs="Arial"/>
          <w:bCs/>
          <w:iCs/>
          <w:color w:val="000000"/>
          <w:sz w:val="24"/>
          <w:szCs w:val="24"/>
          <w:lang w:eastAsia="ar-SA"/>
        </w:rPr>
        <w:t>Предприятие бытового обслуживания на 7 рабочих мест в с. Чекалино, ул. Советская (11.3);</w:t>
      </w:r>
    </w:p>
    <w:p w:rsidR="00A70092" w:rsidRPr="00A70092" w:rsidRDefault="00A70092" w:rsidP="002D3C20">
      <w:pPr>
        <w:numPr>
          <w:ilvl w:val="0"/>
          <w:numId w:val="35"/>
        </w:numPr>
        <w:suppressAutoHyphens/>
        <w:spacing w:after="0" w:line="240" w:lineRule="auto"/>
        <w:ind w:firstLine="709"/>
        <w:jc w:val="both"/>
        <w:rPr>
          <w:rFonts w:ascii="Arial" w:eastAsia="Times New Roman" w:hAnsi="Arial" w:cs="Arial"/>
          <w:bCs/>
          <w:iCs/>
          <w:color w:val="000000"/>
          <w:sz w:val="24"/>
          <w:szCs w:val="24"/>
          <w:lang w:eastAsia="ar-SA"/>
        </w:rPr>
      </w:pPr>
      <w:r w:rsidRPr="00A70092">
        <w:rPr>
          <w:rFonts w:ascii="Arial" w:eastAsia="Times New Roman" w:hAnsi="Arial" w:cs="Arial"/>
          <w:bCs/>
          <w:iCs/>
          <w:color w:val="000000"/>
          <w:sz w:val="24"/>
          <w:szCs w:val="24"/>
          <w:lang w:eastAsia="ar-SA"/>
        </w:rPr>
        <w:t>Зоны отдыха и турбазы, площадь территории – 3,8121 га в южной части с. Чекалино (17.7).</w:t>
      </w:r>
    </w:p>
    <w:p w:rsidR="00A70092" w:rsidRPr="00A70092" w:rsidRDefault="00A70092" w:rsidP="00A70092">
      <w:pPr>
        <w:suppressAutoHyphens/>
        <w:spacing w:after="0" w:line="240" w:lineRule="auto"/>
        <w:jc w:val="both"/>
        <w:rPr>
          <w:rFonts w:ascii="Arial" w:eastAsia="Times New Roman" w:hAnsi="Arial" w:cs="Arial"/>
          <w:b/>
          <w:color w:val="000000"/>
          <w:sz w:val="24"/>
          <w:szCs w:val="24"/>
          <w:lang w:eastAsia="ar-SA"/>
        </w:rPr>
      </w:pPr>
    </w:p>
    <w:p w:rsidR="00A70092" w:rsidRPr="00A70092" w:rsidRDefault="00A70092" w:rsidP="00A70092">
      <w:pPr>
        <w:suppressAutoHyphens/>
        <w:spacing w:after="0" w:line="240" w:lineRule="auto"/>
        <w:ind w:firstLine="709"/>
        <w:jc w:val="center"/>
        <w:rPr>
          <w:rFonts w:ascii="Arial" w:eastAsia="Times New Roman" w:hAnsi="Arial" w:cs="Arial"/>
          <w:b/>
          <w:color w:val="000000"/>
          <w:sz w:val="24"/>
          <w:szCs w:val="16"/>
          <w:lang w:eastAsia="ar-SA"/>
        </w:rPr>
      </w:pPr>
      <w:r w:rsidRPr="00A70092">
        <w:rPr>
          <w:rFonts w:ascii="Arial" w:eastAsia="Times New Roman" w:hAnsi="Arial" w:cs="Arial"/>
          <w:b/>
          <w:color w:val="000000"/>
          <w:sz w:val="24"/>
          <w:szCs w:val="24"/>
          <w:lang w:eastAsia="ar-SA"/>
        </w:rPr>
        <w:t>д. Большие Печерки</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Согласно «Схеме территориального планирования муниципального района Сергиевский Самарской области», проектом генерального плана на 1 очередь строительства предусматривается:</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16"/>
          <w:lang w:eastAsia="ar-SA"/>
        </w:rPr>
      </w:pPr>
      <w:r w:rsidRPr="00A70092">
        <w:rPr>
          <w:rFonts w:ascii="Arial" w:eastAsia="Times New Roman" w:hAnsi="Arial" w:cs="Arial"/>
          <w:b/>
          <w:color w:val="000000"/>
          <w:sz w:val="24"/>
          <w:szCs w:val="16"/>
          <w:lang w:eastAsia="ar-SA"/>
        </w:rPr>
        <w:t>Строительство:</w:t>
      </w: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16"/>
          <w:lang w:eastAsia="ar-SA"/>
        </w:rPr>
      </w:pPr>
      <w:r w:rsidRPr="00A70092">
        <w:rPr>
          <w:rFonts w:ascii="Arial" w:eastAsia="Times New Roman" w:hAnsi="Arial" w:cs="Arial"/>
          <w:iCs/>
          <w:sz w:val="24"/>
          <w:szCs w:val="24"/>
          <w:lang w:eastAsia="ar-SA"/>
        </w:rPr>
        <w:lastRenderedPageBreak/>
        <w:t xml:space="preserve">- Спортивной детской площадки, площадью – 0,2 га в </w:t>
      </w:r>
      <w:r w:rsidRPr="00A70092">
        <w:rPr>
          <w:rFonts w:ascii="Arial" w:eastAsia="Times New Roman" w:hAnsi="Arial" w:cs="Arial"/>
          <w:color w:val="000000"/>
          <w:sz w:val="24"/>
          <w:szCs w:val="24"/>
          <w:lang w:eastAsia="ar-SA"/>
        </w:rPr>
        <w:t>д. Большие Печерки</w:t>
      </w:r>
      <w:r w:rsidRPr="00A70092">
        <w:rPr>
          <w:rFonts w:ascii="Arial" w:eastAsia="Times New Roman" w:hAnsi="Arial" w:cs="Arial"/>
          <w:iCs/>
          <w:sz w:val="24"/>
          <w:szCs w:val="24"/>
          <w:lang w:eastAsia="ar-SA"/>
        </w:rPr>
        <w:t xml:space="preserve">, ул. Речная (7.7) </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u w:val="single"/>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u w:val="single"/>
          <w:lang w:eastAsia="ar-SA"/>
        </w:rPr>
      </w:pPr>
      <w:r w:rsidRPr="00A70092">
        <w:rPr>
          <w:rFonts w:ascii="Arial" w:eastAsia="Times New Roman" w:hAnsi="Arial" w:cs="Arial"/>
          <w:color w:val="000000"/>
          <w:sz w:val="24"/>
          <w:szCs w:val="16"/>
          <w:u w:val="single"/>
          <w:lang w:eastAsia="ar-SA"/>
        </w:rPr>
        <w:t xml:space="preserve">Генеральным планом предлагается размещение объектов культурно-бытового назначения: </w:t>
      </w: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16"/>
          <w:lang w:eastAsia="ar-SA"/>
        </w:rPr>
      </w:pPr>
      <w:r w:rsidRPr="00A70092">
        <w:rPr>
          <w:rFonts w:ascii="Arial" w:eastAsia="Times New Roman" w:hAnsi="Arial" w:cs="Arial"/>
          <w:b/>
          <w:color w:val="000000"/>
          <w:sz w:val="24"/>
          <w:szCs w:val="16"/>
          <w:lang w:eastAsia="ar-SA"/>
        </w:rPr>
        <w:t>Строительство:</w:t>
      </w:r>
    </w:p>
    <w:p w:rsidR="00A70092" w:rsidRPr="00A70092" w:rsidRDefault="00A70092" w:rsidP="00A70092">
      <w:pPr>
        <w:tabs>
          <w:tab w:val="left" w:pos="1070"/>
        </w:tabs>
        <w:suppressAutoHyphens/>
        <w:spacing w:after="0" w:line="240" w:lineRule="auto"/>
        <w:ind w:firstLine="709"/>
        <w:jc w:val="both"/>
        <w:rPr>
          <w:rFonts w:ascii="Arial" w:eastAsia="Times New Roman" w:hAnsi="Arial" w:cs="Arial"/>
          <w:bCs/>
          <w:iCs/>
          <w:color w:val="000000"/>
          <w:sz w:val="24"/>
          <w:szCs w:val="24"/>
          <w:lang w:eastAsia="ar-SA"/>
        </w:rPr>
      </w:pPr>
      <w:r w:rsidRPr="00A70092">
        <w:rPr>
          <w:rFonts w:ascii="Arial" w:eastAsia="Times New Roman" w:hAnsi="Arial" w:cs="Arial"/>
          <w:bCs/>
          <w:iCs/>
          <w:color w:val="000000"/>
          <w:sz w:val="24"/>
          <w:szCs w:val="24"/>
          <w:lang w:eastAsia="ar-SA"/>
        </w:rPr>
        <w:t>-  ФАП на 25 посещений в д. Большие Печерки, ул. Речная (5.2);</w:t>
      </w:r>
    </w:p>
    <w:p w:rsidR="00A70092" w:rsidRPr="00A70092" w:rsidRDefault="00A70092" w:rsidP="00A70092">
      <w:pPr>
        <w:tabs>
          <w:tab w:val="left" w:pos="1070"/>
        </w:tabs>
        <w:suppressAutoHyphens/>
        <w:spacing w:after="0" w:line="240" w:lineRule="auto"/>
        <w:ind w:firstLine="709"/>
        <w:jc w:val="both"/>
        <w:rPr>
          <w:rFonts w:ascii="Arial" w:eastAsia="Times New Roman" w:hAnsi="Arial" w:cs="Arial"/>
          <w:bCs/>
          <w:iCs/>
          <w:color w:val="000000"/>
          <w:sz w:val="24"/>
          <w:szCs w:val="24"/>
          <w:lang w:eastAsia="ar-SA"/>
        </w:rPr>
      </w:pPr>
      <w:r w:rsidRPr="00A70092">
        <w:rPr>
          <w:rFonts w:ascii="Arial" w:eastAsia="Times New Roman" w:hAnsi="Arial" w:cs="Arial"/>
          <w:bCs/>
          <w:iCs/>
          <w:color w:val="000000"/>
          <w:sz w:val="24"/>
          <w:szCs w:val="24"/>
          <w:lang w:eastAsia="ar-SA"/>
        </w:rPr>
        <w:t>- Магазина, площадью торгового зала 50 м</w:t>
      </w:r>
      <w:r w:rsidRPr="00A70092">
        <w:rPr>
          <w:rFonts w:ascii="Arial" w:eastAsia="Times New Roman" w:hAnsi="Arial" w:cs="Arial"/>
          <w:bCs/>
          <w:iCs/>
          <w:color w:val="000000"/>
          <w:sz w:val="24"/>
          <w:szCs w:val="24"/>
          <w:vertAlign w:val="superscript"/>
          <w:lang w:eastAsia="ar-SA"/>
        </w:rPr>
        <w:t>2</w:t>
      </w:r>
      <w:r w:rsidRPr="00A70092">
        <w:rPr>
          <w:rFonts w:ascii="Arial" w:eastAsia="Times New Roman" w:hAnsi="Arial" w:cs="Arial"/>
          <w:bCs/>
          <w:iCs/>
          <w:color w:val="000000"/>
          <w:sz w:val="24"/>
          <w:szCs w:val="24"/>
          <w:lang w:eastAsia="ar-SA"/>
        </w:rPr>
        <w:t xml:space="preserve"> д. Большие Печерки, ул. Речная (9.6).</w:t>
      </w:r>
    </w:p>
    <w:p w:rsidR="00A70092" w:rsidRPr="00A70092" w:rsidRDefault="00A70092" w:rsidP="00A70092">
      <w:pPr>
        <w:tabs>
          <w:tab w:val="left" w:pos="1070"/>
        </w:tabs>
        <w:suppressAutoHyphens/>
        <w:spacing w:after="0" w:line="240" w:lineRule="auto"/>
        <w:ind w:firstLine="709"/>
        <w:jc w:val="both"/>
        <w:rPr>
          <w:rFonts w:ascii="Arial" w:eastAsia="Times New Roman" w:hAnsi="Arial" w:cs="Arial"/>
          <w:bCs/>
          <w:iCs/>
          <w:color w:val="000000"/>
          <w:sz w:val="24"/>
          <w:szCs w:val="24"/>
          <w:lang w:eastAsia="ar-SA"/>
        </w:rPr>
      </w:pPr>
    </w:p>
    <w:p w:rsidR="00A70092" w:rsidRPr="00A70092" w:rsidRDefault="00A70092" w:rsidP="00A70092">
      <w:pPr>
        <w:tabs>
          <w:tab w:val="center" w:pos="4677"/>
          <w:tab w:val="right" w:pos="9354"/>
        </w:tabs>
        <w:suppressAutoHyphens/>
        <w:spacing w:after="0" w:line="240" w:lineRule="auto"/>
        <w:ind w:firstLine="709"/>
        <w:jc w:val="center"/>
        <w:rPr>
          <w:rFonts w:ascii="Arial" w:eastAsia="Times New Roman" w:hAnsi="Arial" w:cs="Arial"/>
          <w:b/>
          <w:color w:val="000000"/>
          <w:sz w:val="24"/>
          <w:szCs w:val="24"/>
          <w:lang w:eastAsia="ar-SA"/>
        </w:rPr>
      </w:pPr>
      <w:r w:rsidRPr="00A70092">
        <w:rPr>
          <w:rFonts w:ascii="Arial" w:eastAsia="Times New Roman" w:hAnsi="Arial" w:cs="Arial"/>
          <w:b/>
          <w:color w:val="000000"/>
          <w:sz w:val="24"/>
          <w:szCs w:val="24"/>
          <w:lang w:eastAsia="ar-SA"/>
        </w:rPr>
        <w:t>п. Чемеричный</w:t>
      </w:r>
    </w:p>
    <w:p w:rsidR="00A70092" w:rsidRPr="00A70092" w:rsidRDefault="00A70092" w:rsidP="00A70092">
      <w:pPr>
        <w:tabs>
          <w:tab w:val="center" w:pos="4677"/>
          <w:tab w:val="right" w:pos="9354"/>
        </w:tabs>
        <w:suppressAutoHyphens/>
        <w:spacing w:after="0" w:line="240" w:lineRule="auto"/>
        <w:ind w:firstLine="709"/>
        <w:jc w:val="center"/>
        <w:rPr>
          <w:rFonts w:ascii="Arial" w:eastAsia="Times New Roman" w:hAnsi="Arial" w:cs="Arial"/>
          <w:b/>
          <w:i/>
          <w:color w:val="000000"/>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Согласно «Схеме территориального планирования муниципального района Сергиевский Самарской области», проектом генерального плана на 1 очередь строительства предусматривается:</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16"/>
          <w:lang w:eastAsia="ar-SA"/>
        </w:rPr>
      </w:pPr>
      <w:r w:rsidRPr="00A70092">
        <w:rPr>
          <w:rFonts w:ascii="Arial" w:eastAsia="Times New Roman" w:hAnsi="Arial" w:cs="Arial"/>
          <w:b/>
          <w:color w:val="000000"/>
          <w:sz w:val="24"/>
          <w:szCs w:val="16"/>
          <w:lang w:eastAsia="ar-SA"/>
        </w:rPr>
        <w:t>Строительство:</w:t>
      </w:r>
    </w:p>
    <w:p w:rsidR="00A70092" w:rsidRPr="00A70092" w:rsidRDefault="00A70092" w:rsidP="00A70092">
      <w:pPr>
        <w:tabs>
          <w:tab w:val="center" w:pos="4677"/>
          <w:tab w:val="right" w:pos="9355"/>
        </w:tabs>
        <w:suppressAutoHyphens/>
        <w:spacing w:after="0" w:line="240" w:lineRule="auto"/>
        <w:ind w:firstLine="709"/>
        <w:jc w:val="both"/>
        <w:rPr>
          <w:rFonts w:ascii="Arial" w:eastAsia="Times New Roman" w:hAnsi="Arial" w:cs="Arial"/>
          <w:b/>
          <w:i/>
          <w:color w:val="000000"/>
          <w:sz w:val="24"/>
          <w:szCs w:val="24"/>
          <w:lang w:eastAsia="ar-SA"/>
        </w:rPr>
      </w:pPr>
      <w:r w:rsidRPr="00A70092">
        <w:rPr>
          <w:rFonts w:ascii="Arial" w:eastAsia="Times New Roman" w:hAnsi="Arial" w:cs="Arial"/>
          <w:iCs/>
          <w:sz w:val="24"/>
          <w:szCs w:val="24"/>
          <w:lang w:eastAsia="ar-SA"/>
        </w:rPr>
        <w:t xml:space="preserve">- Спортивной детской площадки, площадью – 0,2 га в </w:t>
      </w:r>
      <w:r w:rsidRPr="00A70092">
        <w:rPr>
          <w:rFonts w:ascii="Arial" w:eastAsia="Times New Roman" w:hAnsi="Arial" w:cs="Arial"/>
          <w:color w:val="000000"/>
          <w:sz w:val="24"/>
          <w:szCs w:val="24"/>
          <w:lang w:eastAsia="ar-SA"/>
        </w:rPr>
        <w:t>п. Чемеричный</w:t>
      </w:r>
      <w:r w:rsidRPr="00A70092">
        <w:rPr>
          <w:rFonts w:ascii="Arial" w:eastAsia="Times New Roman" w:hAnsi="Arial" w:cs="Arial"/>
          <w:iCs/>
          <w:sz w:val="24"/>
          <w:szCs w:val="24"/>
          <w:lang w:eastAsia="ar-SA"/>
        </w:rPr>
        <w:t xml:space="preserve">, ул. Зеленая (7.8) </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u w:val="single"/>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u w:val="single"/>
          <w:lang w:eastAsia="ar-SA"/>
        </w:rPr>
      </w:pPr>
      <w:r w:rsidRPr="00A70092">
        <w:rPr>
          <w:rFonts w:ascii="Arial" w:eastAsia="Times New Roman" w:hAnsi="Arial" w:cs="Arial"/>
          <w:color w:val="000000"/>
          <w:sz w:val="24"/>
          <w:szCs w:val="16"/>
          <w:u w:val="single"/>
          <w:lang w:eastAsia="ar-SA"/>
        </w:rPr>
        <w:t xml:space="preserve">Генеральным планом предлагается размещение объектов культурно-бытового назначения: </w:t>
      </w: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16"/>
          <w:lang w:eastAsia="ar-SA"/>
        </w:rPr>
      </w:pPr>
      <w:r w:rsidRPr="00A70092">
        <w:rPr>
          <w:rFonts w:ascii="Arial" w:eastAsia="Times New Roman" w:hAnsi="Arial" w:cs="Arial"/>
          <w:b/>
          <w:color w:val="000000"/>
          <w:sz w:val="24"/>
          <w:szCs w:val="16"/>
          <w:lang w:eastAsia="ar-SA"/>
        </w:rPr>
        <w:t>Строительство:</w:t>
      </w:r>
    </w:p>
    <w:p w:rsidR="00A70092" w:rsidRPr="00A70092" w:rsidRDefault="00A70092" w:rsidP="00A70092">
      <w:pPr>
        <w:tabs>
          <w:tab w:val="left" w:pos="1070"/>
        </w:tabs>
        <w:suppressAutoHyphens/>
        <w:spacing w:after="0" w:line="240" w:lineRule="auto"/>
        <w:ind w:left="709"/>
        <w:jc w:val="both"/>
        <w:rPr>
          <w:rFonts w:ascii="Arial" w:eastAsia="Times New Roman" w:hAnsi="Arial" w:cs="Arial"/>
          <w:bCs/>
          <w:iCs/>
          <w:color w:val="000000"/>
          <w:sz w:val="24"/>
          <w:szCs w:val="24"/>
          <w:lang w:eastAsia="ar-SA"/>
        </w:rPr>
      </w:pPr>
      <w:r w:rsidRPr="00A70092">
        <w:rPr>
          <w:rFonts w:ascii="Arial" w:eastAsia="Times New Roman" w:hAnsi="Arial" w:cs="Arial"/>
          <w:bCs/>
          <w:iCs/>
          <w:color w:val="000000"/>
          <w:sz w:val="24"/>
          <w:szCs w:val="24"/>
          <w:lang w:eastAsia="ar-SA"/>
        </w:rPr>
        <w:t>-  ФАП на 25 посещений в п. Чемеричный по ул. Зеленая (5.3);</w:t>
      </w:r>
    </w:p>
    <w:p w:rsidR="00A70092" w:rsidRPr="00A70092" w:rsidRDefault="00A70092" w:rsidP="00A70092">
      <w:pPr>
        <w:tabs>
          <w:tab w:val="left" w:pos="1070"/>
        </w:tabs>
        <w:suppressAutoHyphens/>
        <w:spacing w:after="0" w:line="240" w:lineRule="auto"/>
        <w:ind w:left="709"/>
        <w:jc w:val="both"/>
        <w:rPr>
          <w:rFonts w:ascii="Arial" w:eastAsia="Times New Roman" w:hAnsi="Arial" w:cs="Arial"/>
          <w:bCs/>
          <w:iCs/>
          <w:color w:val="000000"/>
          <w:sz w:val="24"/>
          <w:szCs w:val="24"/>
          <w:lang w:eastAsia="ar-SA"/>
        </w:rPr>
      </w:pPr>
      <w:r w:rsidRPr="00A70092">
        <w:rPr>
          <w:rFonts w:ascii="Arial" w:eastAsia="Times New Roman" w:hAnsi="Arial" w:cs="Arial"/>
          <w:bCs/>
          <w:iCs/>
          <w:color w:val="000000"/>
          <w:sz w:val="24"/>
          <w:szCs w:val="24"/>
          <w:lang w:eastAsia="ar-SA"/>
        </w:rPr>
        <w:t>-  Магазина, площадью торгового зала 50 м</w:t>
      </w:r>
      <w:r w:rsidRPr="00A70092">
        <w:rPr>
          <w:rFonts w:ascii="Arial" w:eastAsia="Times New Roman" w:hAnsi="Arial" w:cs="Arial"/>
          <w:bCs/>
          <w:iCs/>
          <w:color w:val="000000"/>
          <w:sz w:val="24"/>
          <w:szCs w:val="24"/>
          <w:vertAlign w:val="superscript"/>
          <w:lang w:eastAsia="ar-SA"/>
        </w:rPr>
        <w:t>2</w:t>
      </w:r>
      <w:r w:rsidRPr="00A70092">
        <w:rPr>
          <w:rFonts w:ascii="Arial" w:eastAsia="Times New Roman" w:hAnsi="Arial" w:cs="Arial"/>
          <w:bCs/>
          <w:iCs/>
          <w:color w:val="000000"/>
          <w:sz w:val="24"/>
          <w:szCs w:val="24"/>
          <w:lang w:eastAsia="ar-SA"/>
        </w:rPr>
        <w:t xml:space="preserve"> п. Чемеричный по ул. Зеленая (9.7).</w:t>
      </w:r>
    </w:p>
    <w:p w:rsidR="00A70092" w:rsidRPr="00A70092" w:rsidRDefault="00A70092" w:rsidP="002D3C20">
      <w:pPr>
        <w:numPr>
          <w:ilvl w:val="0"/>
          <w:numId w:val="18"/>
        </w:numPr>
        <w:tabs>
          <w:tab w:val="center" w:pos="4677"/>
          <w:tab w:val="right" w:pos="9354"/>
        </w:tabs>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Туристического комплекса, площадь территории – 3,3659 га в западной части п. Чемеричный (17.5).</w:t>
      </w:r>
    </w:p>
    <w:p w:rsidR="00A70092" w:rsidRPr="00A70092" w:rsidRDefault="00A70092" w:rsidP="00A70092">
      <w:pPr>
        <w:tabs>
          <w:tab w:val="center" w:pos="4677"/>
          <w:tab w:val="right" w:pos="9354"/>
        </w:tabs>
        <w:suppressAutoHyphens/>
        <w:spacing w:after="0" w:line="240" w:lineRule="auto"/>
        <w:ind w:left="790"/>
        <w:jc w:val="both"/>
        <w:rPr>
          <w:rFonts w:ascii="Arial" w:eastAsia="Times New Roman" w:hAnsi="Arial" w:cs="Arial"/>
          <w:sz w:val="24"/>
          <w:szCs w:val="16"/>
          <w:lang w:eastAsia="ar-SA"/>
        </w:rPr>
      </w:pPr>
    </w:p>
    <w:p w:rsidR="00A70092" w:rsidRPr="00A70092" w:rsidRDefault="00A70092" w:rsidP="00A70092">
      <w:pPr>
        <w:tabs>
          <w:tab w:val="center" w:pos="4677"/>
          <w:tab w:val="right" w:pos="9354"/>
        </w:tabs>
        <w:suppressAutoHyphens/>
        <w:spacing w:after="0" w:line="240" w:lineRule="auto"/>
        <w:ind w:firstLine="709"/>
        <w:jc w:val="center"/>
        <w:rPr>
          <w:rFonts w:ascii="Arial" w:eastAsia="Times New Roman" w:hAnsi="Arial" w:cs="Arial"/>
          <w:b/>
          <w:i/>
          <w:color w:val="000000"/>
          <w:sz w:val="24"/>
          <w:szCs w:val="24"/>
          <w:lang w:eastAsia="ar-SA"/>
        </w:rPr>
      </w:pPr>
      <w:r w:rsidRPr="00A70092">
        <w:rPr>
          <w:rFonts w:ascii="Arial" w:eastAsia="Times New Roman" w:hAnsi="Arial" w:cs="Arial"/>
          <w:b/>
          <w:i/>
          <w:color w:val="000000"/>
          <w:sz w:val="24"/>
          <w:szCs w:val="24"/>
          <w:lang w:eastAsia="ar-SA"/>
        </w:rPr>
        <w:t>п. Отрада</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u w:val="single"/>
          <w:lang w:eastAsia="ar-SA"/>
        </w:rPr>
      </w:pPr>
      <w:r w:rsidRPr="00A70092">
        <w:rPr>
          <w:rFonts w:ascii="Arial" w:eastAsia="Times New Roman" w:hAnsi="Arial" w:cs="Arial"/>
          <w:color w:val="000000"/>
          <w:sz w:val="24"/>
          <w:szCs w:val="16"/>
          <w:u w:val="single"/>
          <w:lang w:eastAsia="ar-SA"/>
        </w:rPr>
        <w:t xml:space="preserve">Генеральным планом предлагается размещение объектов культурно-бытового назначения: </w:t>
      </w: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16"/>
          <w:lang w:eastAsia="ar-SA"/>
        </w:rPr>
      </w:pPr>
      <w:r w:rsidRPr="00A70092">
        <w:rPr>
          <w:rFonts w:ascii="Arial" w:eastAsia="Times New Roman" w:hAnsi="Arial" w:cs="Arial"/>
          <w:b/>
          <w:color w:val="000000"/>
          <w:sz w:val="24"/>
          <w:szCs w:val="16"/>
          <w:lang w:eastAsia="ar-SA"/>
        </w:rPr>
        <w:t>Строительство:</w:t>
      </w:r>
    </w:p>
    <w:p w:rsidR="00A70092" w:rsidRPr="00A70092" w:rsidRDefault="00A70092" w:rsidP="00A70092">
      <w:pPr>
        <w:tabs>
          <w:tab w:val="left" w:pos="1070"/>
        </w:tabs>
        <w:suppressAutoHyphens/>
        <w:spacing w:after="0" w:line="240" w:lineRule="auto"/>
        <w:ind w:left="1070"/>
        <w:jc w:val="both"/>
        <w:rPr>
          <w:rFonts w:ascii="Arial" w:eastAsia="Times New Roman" w:hAnsi="Arial" w:cs="Arial"/>
          <w:bCs/>
          <w:iCs/>
          <w:color w:val="000000"/>
          <w:sz w:val="24"/>
          <w:szCs w:val="24"/>
          <w:lang w:eastAsia="ar-SA"/>
        </w:rPr>
      </w:pPr>
      <w:r w:rsidRPr="00A70092">
        <w:rPr>
          <w:rFonts w:ascii="Arial" w:eastAsia="Times New Roman" w:hAnsi="Arial" w:cs="Arial"/>
          <w:bCs/>
          <w:iCs/>
          <w:color w:val="000000"/>
          <w:sz w:val="24"/>
          <w:szCs w:val="24"/>
          <w:lang w:eastAsia="ar-SA"/>
        </w:rPr>
        <w:t>-  Магазина, площадью торгового зала 50 м</w:t>
      </w:r>
      <w:r w:rsidRPr="00A70092">
        <w:rPr>
          <w:rFonts w:ascii="Arial" w:eastAsia="Times New Roman" w:hAnsi="Arial" w:cs="Arial"/>
          <w:bCs/>
          <w:iCs/>
          <w:color w:val="000000"/>
          <w:sz w:val="24"/>
          <w:szCs w:val="24"/>
          <w:vertAlign w:val="superscript"/>
          <w:lang w:eastAsia="ar-SA"/>
        </w:rPr>
        <w:t>2</w:t>
      </w:r>
      <w:r w:rsidRPr="00A70092">
        <w:rPr>
          <w:rFonts w:ascii="Arial" w:eastAsia="Times New Roman" w:hAnsi="Arial" w:cs="Arial"/>
          <w:bCs/>
          <w:iCs/>
          <w:color w:val="000000"/>
          <w:sz w:val="24"/>
          <w:szCs w:val="24"/>
          <w:lang w:eastAsia="ar-SA"/>
        </w:rPr>
        <w:t>, западная часть п. Отрада (9.8).</w:t>
      </w:r>
    </w:p>
    <w:p w:rsidR="00A70092" w:rsidRPr="00A70092" w:rsidRDefault="00A70092" w:rsidP="00A70092">
      <w:pPr>
        <w:tabs>
          <w:tab w:val="left" w:pos="1070"/>
        </w:tabs>
        <w:suppressAutoHyphens/>
        <w:spacing w:after="0" w:line="240" w:lineRule="auto"/>
        <w:ind w:left="1070"/>
        <w:jc w:val="both"/>
        <w:rPr>
          <w:rFonts w:ascii="Arial" w:eastAsia="Times New Roman" w:hAnsi="Arial" w:cs="Arial"/>
          <w:bCs/>
          <w:iCs/>
          <w:color w:val="000000"/>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Учитывая, что проектируемые новые жилые зоны и прилегающая существующая малоэтажная застройка не охвачена нормативным радиусом пешеходной доступности к объектам дошкольного образования, торговли, здравоохранения и т.д., необходимо предусмотреть размещение дополнительных объектов культурно-бытового обслуживания на проектируемых площадках. </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При выполнении проекта планировки  на данную территорию необходимо уточнить местоположения и площадь территории объектов.</w:t>
      </w:r>
    </w:p>
    <w:p w:rsidR="00A70092" w:rsidRPr="00A70092" w:rsidRDefault="00A70092" w:rsidP="00A70092">
      <w:pPr>
        <w:suppressAutoHyphens/>
        <w:spacing w:after="0" w:line="240" w:lineRule="auto"/>
        <w:jc w:val="both"/>
        <w:rPr>
          <w:rFonts w:ascii="Arial" w:eastAsia="Times New Roman" w:hAnsi="Arial" w:cs="Arial"/>
          <w:color w:val="000000"/>
          <w:sz w:val="24"/>
          <w:szCs w:val="16"/>
          <w:lang w:eastAsia="ar-SA"/>
        </w:rPr>
      </w:pPr>
    </w:p>
    <w:p w:rsidR="00A70092" w:rsidRPr="00A70092" w:rsidRDefault="00A70092" w:rsidP="00A70092">
      <w:pPr>
        <w:keepNext/>
        <w:suppressAutoHyphens/>
        <w:spacing w:before="240" w:after="60" w:line="240" w:lineRule="auto"/>
        <w:jc w:val="center"/>
        <w:outlineLvl w:val="3"/>
        <w:rPr>
          <w:rFonts w:ascii="Arial" w:eastAsia="Times New Roman" w:hAnsi="Arial" w:cs="Arial"/>
          <w:b/>
          <w:bCs/>
          <w:i/>
          <w:sz w:val="24"/>
          <w:szCs w:val="28"/>
          <w:lang w:eastAsia="ar-SA"/>
        </w:rPr>
      </w:pPr>
      <w:bookmarkStart w:id="178" w:name="_Toc232386473"/>
      <w:bookmarkStart w:id="179" w:name="_Toc236722524"/>
      <w:bookmarkStart w:id="180" w:name="_Toc279576197"/>
      <w:bookmarkStart w:id="181" w:name="_Toc309729848"/>
      <w:bookmarkStart w:id="182" w:name="_Toc312493537"/>
      <w:bookmarkStart w:id="183" w:name="_Toc312505693"/>
      <w:bookmarkStart w:id="184" w:name="_Toc314842333"/>
      <w:bookmarkStart w:id="185" w:name="_Toc319604482"/>
      <w:bookmarkStart w:id="186" w:name="_Toc372103279"/>
      <w:bookmarkEnd w:id="178"/>
      <w:bookmarkEnd w:id="179"/>
      <w:bookmarkEnd w:id="180"/>
      <w:bookmarkEnd w:id="181"/>
      <w:r w:rsidRPr="00A70092">
        <w:rPr>
          <w:rFonts w:ascii="Arial" w:eastAsia="Times New Roman" w:hAnsi="Arial" w:cs="Arial"/>
          <w:b/>
          <w:bCs/>
          <w:i/>
          <w:sz w:val="24"/>
          <w:szCs w:val="28"/>
          <w:lang w:eastAsia="ar-SA"/>
        </w:rPr>
        <w:lastRenderedPageBreak/>
        <w:t>3.3.2.3. Развитие зоны производственного и</w:t>
      </w:r>
      <w:bookmarkEnd w:id="182"/>
      <w:bookmarkEnd w:id="183"/>
      <w:bookmarkEnd w:id="184"/>
      <w:r w:rsidRPr="00A70092">
        <w:rPr>
          <w:rFonts w:ascii="Arial" w:eastAsia="Times New Roman" w:hAnsi="Arial" w:cs="Arial"/>
          <w:b/>
          <w:bCs/>
          <w:i/>
          <w:sz w:val="24"/>
          <w:szCs w:val="28"/>
          <w:lang w:eastAsia="ar-SA"/>
        </w:rPr>
        <w:t>спользования</w:t>
      </w:r>
      <w:bookmarkEnd w:id="185"/>
      <w:bookmarkEnd w:id="186"/>
    </w:p>
    <w:p w:rsidR="00A70092" w:rsidRPr="00A70092" w:rsidRDefault="00A70092" w:rsidP="00A70092">
      <w:pPr>
        <w:suppressAutoHyphens/>
        <w:spacing w:after="0" w:line="240" w:lineRule="auto"/>
        <w:ind w:firstLine="709"/>
        <w:jc w:val="both"/>
        <w:rPr>
          <w:rFonts w:ascii="Arial" w:eastAsia="Times New Roman" w:hAnsi="Arial" w:cs="Arial"/>
          <w:color w:val="FF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Производственные и коммунально-складские зоны предназначены для застройки производственными, коммунальными и складскими объектами, а также для установления санитарно-защитных зон таких объектов.</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Производственные и коммунально-складские зоны планируется развивать на существующих площадках, как в границах населённых пунктов, так и за их пределами. Производственным предприятиям, имеющим санитарно-защитную зону (СЗЗ), распространяющейся на жилую, рекреационную, общественно-деловую зоны, необходимо выполнить мероприятия по реконструкции и модернизации производства, либо изменить вид производства, для уменьшения класса опасности и, соответственно, размера СЗЗ.</w:t>
      </w:r>
    </w:p>
    <w:p w:rsidR="00A70092" w:rsidRPr="00A70092" w:rsidRDefault="00A70092" w:rsidP="00A70092">
      <w:pPr>
        <w:suppressAutoHyphens/>
        <w:spacing w:after="0" w:line="240" w:lineRule="auto"/>
        <w:ind w:firstLine="709"/>
        <w:jc w:val="both"/>
        <w:rPr>
          <w:rFonts w:ascii="Arial" w:eastAsia="Times New Roman" w:hAnsi="Arial" w:cs="Arial"/>
          <w:color w:val="FF0000"/>
          <w:sz w:val="24"/>
          <w:szCs w:val="24"/>
          <w:shd w:val="clear" w:color="auto" w:fill="FFFF00"/>
          <w:lang w:eastAsia="ar-SA"/>
        </w:rPr>
      </w:pPr>
    </w:p>
    <w:p w:rsidR="00A70092" w:rsidRPr="00A70092" w:rsidRDefault="00A70092" w:rsidP="00A70092">
      <w:pPr>
        <w:suppressAutoHyphens/>
        <w:spacing w:before="240" w:after="60" w:line="240" w:lineRule="auto"/>
        <w:jc w:val="center"/>
        <w:outlineLvl w:val="4"/>
        <w:rPr>
          <w:rFonts w:ascii="Arial" w:eastAsia="Times New Roman" w:hAnsi="Arial" w:cs="Arial"/>
          <w:b/>
          <w:bCs/>
          <w:i/>
          <w:iCs/>
          <w:sz w:val="24"/>
          <w:szCs w:val="26"/>
          <w:lang w:eastAsia="ar-SA"/>
        </w:rPr>
      </w:pPr>
      <w:bookmarkStart w:id="187" w:name="_Toc319604483"/>
      <w:bookmarkStart w:id="188" w:name="_Toc372103280"/>
      <w:r w:rsidRPr="00A70092">
        <w:rPr>
          <w:rFonts w:ascii="Arial" w:eastAsia="Times New Roman" w:hAnsi="Arial" w:cs="Arial"/>
          <w:b/>
          <w:bCs/>
          <w:i/>
          <w:iCs/>
          <w:sz w:val="24"/>
          <w:szCs w:val="26"/>
          <w:lang w:eastAsia="ar-SA"/>
        </w:rPr>
        <w:t>3.3.2.3.1. Планируемые производственные и коммунально-складские</w:t>
      </w:r>
      <w:bookmarkStart w:id="189" w:name="_Toc319604484"/>
      <w:bookmarkEnd w:id="187"/>
      <w:r w:rsidRPr="00A70092">
        <w:rPr>
          <w:rFonts w:ascii="Arial" w:eastAsia="Times New Roman" w:hAnsi="Arial" w:cs="Arial"/>
          <w:b/>
          <w:bCs/>
          <w:i/>
          <w:iCs/>
          <w:sz w:val="24"/>
          <w:szCs w:val="26"/>
          <w:lang w:eastAsia="ar-SA"/>
        </w:rPr>
        <w:t xml:space="preserve"> объекты</w:t>
      </w:r>
      <w:bookmarkEnd w:id="188"/>
      <w:bookmarkEnd w:id="189"/>
      <w:r w:rsidRPr="00A70092">
        <w:rPr>
          <w:rFonts w:ascii="Arial" w:eastAsia="Times New Roman" w:hAnsi="Arial" w:cs="Arial"/>
          <w:b/>
          <w:bCs/>
          <w:i/>
          <w:iCs/>
          <w:sz w:val="24"/>
          <w:szCs w:val="26"/>
          <w:lang w:eastAsia="ar-SA"/>
        </w:rPr>
        <w:t xml:space="preserve"> </w:t>
      </w:r>
    </w:p>
    <w:p w:rsidR="00A70092" w:rsidRPr="00A70092" w:rsidRDefault="00A70092" w:rsidP="00A70092">
      <w:pPr>
        <w:suppressAutoHyphens/>
        <w:spacing w:after="0" w:line="240" w:lineRule="auto"/>
        <w:ind w:firstLine="704"/>
        <w:jc w:val="both"/>
        <w:rPr>
          <w:rFonts w:ascii="Arial" w:eastAsia="Times New Roman" w:hAnsi="Arial" w:cs="Arial"/>
          <w:color w:val="FF0000"/>
          <w:sz w:val="24"/>
          <w:szCs w:val="24"/>
          <w:shd w:val="clear" w:color="auto" w:fill="FFFF00"/>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Генеральным планом на территории сельского поселения Елшанка не планируются объекты производственного и коммунально-складского назначения.</w:t>
      </w:r>
    </w:p>
    <w:p w:rsidR="00A70092" w:rsidRPr="00A70092" w:rsidRDefault="00A70092" w:rsidP="00A70092">
      <w:pPr>
        <w:suppressAutoHyphens/>
        <w:spacing w:after="0" w:line="240" w:lineRule="auto"/>
        <w:jc w:val="both"/>
        <w:rPr>
          <w:rFonts w:ascii="Arial" w:eastAsia="Times New Roman" w:hAnsi="Arial" w:cs="Arial"/>
          <w:color w:val="FF0000"/>
          <w:sz w:val="24"/>
          <w:szCs w:val="16"/>
          <w:shd w:val="clear" w:color="auto" w:fill="FFFF00"/>
          <w:lang w:eastAsia="ar-SA"/>
        </w:rPr>
      </w:pPr>
    </w:p>
    <w:p w:rsidR="00A70092" w:rsidRPr="00A70092" w:rsidRDefault="00A70092" w:rsidP="00A70092">
      <w:pPr>
        <w:keepNext/>
        <w:suppressAutoHyphens/>
        <w:spacing w:before="240" w:after="60" w:line="240" w:lineRule="auto"/>
        <w:jc w:val="center"/>
        <w:outlineLvl w:val="3"/>
        <w:rPr>
          <w:rFonts w:ascii="Arial" w:eastAsia="Times New Roman" w:hAnsi="Arial" w:cs="Arial"/>
          <w:b/>
          <w:bCs/>
          <w:i/>
          <w:sz w:val="24"/>
          <w:szCs w:val="28"/>
          <w:lang w:eastAsia="ar-SA"/>
        </w:rPr>
      </w:pPr>
      <w:bookmarkStart w:id="190" w:name="_Toc309729850"/>
      <w:bookmarkStart w:id="191" w:name="_Toc312493539"/>
      <w:bookmarkStart w:id="192" w:name="_Toc312505695"/>
      <w:bookmarkStart w:id="193" w:name="_Toc314842335"/>
      <w:bookmarkStart w:id="194" w:name="_Toc319604485"/>
      <w:bookmarkStart w:id="195" w:name="_Toc372103281"/>
      <w:bookmarkEnd w:id="190"/>
      <w:r w:rsidRPr="00A70092">
        <w:rPr>
          <w:rFonts w:ascii="Arial" w:eastAsia="Times New Roman" w:hAnsi="Arial" w:cs="Arial"/>
          <w:b/>
          <w:bCs/>
          <w:i/>
          <w:sz w:val="24"/>
          <w:szCs w:val="28"/>
          <w:lang w:eastAsia="ar-SA"/>
        </w:rPr>
        <w:t>3.3.2.4. Развитие зон инженерной инфраструктуры</w:t>
      </w:r>
      <w:bookmarkEnd w:id="191"/>
      <w:bookmarkEnd w:id="192"/>
      <w:bookmarkEnd w:id="193"/>
      <w:bookmarkEnd w:id="194"/>
      <w:bookmarkEnd w:id="195"/>
    </w:p>
    <w:p w:rsidR="00A70092" w:rsidRPr="00A70092" w:rsidRDefault="00A70092" w:rsidP="00A70092">
      <w:pPr>
        <w:suppressAutoHyphens/>
        <w:spacing w:before="240" w:after="60" w:line="240" w:lineRule="auto"/>
        <w:jc w:val="center"/>
        <w:outlineLvl w:val="4"/>
        <w:rPr>
          <w:rFonts w:ascii="Arial" w:eastAsia="Times New Roman" w:hAnsi="Arial" w:cs="Arial"/>
          <w:b/>
          <w:bCs/>
          <w:i/>
          <w:iCs/>
          <w:sz w:val="24"/>
          <w:szCs w:val="26"/>
          <w:shd w:val="clear" w:color="auto" w:fill="FFFF00"/>
          <w:lang w:eastAsia="ar-SA"/>
        </w:rPr>
      </w:pPr>
      <w:bookmarkStart w:id="196" w:name="_Toc311451304"/>
      <w:bookmarkStart w:id="197" w:name="_Toc312493540"/>
      <w:bookmarkStart w:id="198" w:name="_Toc312505696"/>
      <w:bookmarkStart w:id="199" w:name="_Toc314842336"/>
      <w:bookmarkStart w:id="200" w:name="_Toc316548201"/>
      <w:bookmarkStart w:id="201" w:name="_Toc372103282"/>
      <w:bookmarkEnd w:id="196"/>
      <w:r w:rsidRPr="00A70092">
        <w:rPr>
          <w:rFonts w:ascii="Arial" w:eastAsia="Times New Roman" w:hAnsi="Arial" w:cs="Arial"/>
          <w:b/>
          <w:bCs/>
          <w:i/>
          <w:iCs/>
          <w:sz w:val="24"/>
          <w:szCs w:val="26"/>
          <w:lang w:eastAsia="ar-SA"/>
        </w:rPr>
        <w:t>3.3.2.4.1. Планируемые объекты инженерной инфраструктуры</w:t>
      </w:r>
      <w:bookmarkEnd w:id="197"/>
      <w:bookmarkEnd w:id="198"/>
      <w:bookmarkEnd w:id="199"/>
      <w:bookmarkEnd w:id="200"/>
      <w:bookmarkEnd w:id="201"/>
      <w:r w:rsidRPr="00A70092">
        <w:rPr>
          <w:rFonts w:ascii="Arial" w:eastAsia="Times New Roman" w:hAnsi="Arial" w:cs="Arial"/>
          <w:b/>
          <w:bCs/>
          <w:i/>
          <w:iCs/>
          <w:sz w:val="24"/>
          <w:szCs w:val="26"/>
          <w:shd w:val="clear" w:color="auto" w:fill="FFFF00"/>
          <w:lang w:eastAsia="ar-SA"/>
        </w:rPr>
        <w:t xml:space="preserve"> </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Зона инженерного обеспечения предназначена для размещения объектов инженерного обеспечения территории, а также для установления санитарно-защитных зон таких объектов.</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Проектом генерального плана сельского поселения Елшанка, предусматривается развитие жилой зоны, объектов соцкультбыта и, соответственно, развитие инженерного обеспечения проектируемых объектов по каждому виду инженерного оборудования.</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Инженерное обеспечение планируемых производственных площадок будет произведено собственниками предприятий (инвесторам) по согласованию с администрацией поселения.</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Во всей вновь проектируемой жилой застройке и зданиях соцкультбыта предусмотрено полное инженерное благоустройство, включающее в себя:</w:t>
      </w:r>
    </w:p>
    <w:p w:rsidR="00A70092" w:rsidRPr="00A70092" w:rsidRDefault="00A70092" w:rsidP="00A70092">
      <w:pPr>
        <w:suppressAutoHyphens/>
        <w:spacing w:after="0" w:line="240" w:lineRule="auto"/>
        <w:ind w:left="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1.Водоснабжение;</w:t>
      </w:r>
    </w:p>
    <w:p w:rsidR="00A70092" w:rsidRPr="00A70092" w:rsidRDefault="00A70092" w:rsidP="00A70092">
      <w:pPr>
        <w:suppressAutoHyphens/>
        <w:spacing w:after="0" w:line="240" w:lineRule="auto"/>
        <w:ind w:left="709"/>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2.Водоотведение; </w:t>
      </w:r>
    </w:p>
    <w:p w:rsidR="00A70092" w:rsidRPr="00A70092" w:rsidRDefault="00A70092" w:rsidP="00A70092">
      <w:pPr>
        <w:suppressAutoHyphens/>
        <w:spacing w:after="0" w:line="240" w:lineRule="auto"/>
        <w:ind w:left="709"/>
        <w:rPr>
          <w:rFonts w:ascii="Arial" w:eastAsia="Times New Roman" w:hAnsi="Arial" w:cs="Arial"/>
          <w:sz w:val="24"/>
          <w:szCs w:val="16"/>
          <w:lang w:eastAsia="ar-SA"/>
        </w:rPr>
      </w:pPr>
      <w:r w:rsidRPr="00A70092">
        <w:rPr>
          <w:rFonts w:ascii="Arial" w:eastAsia="Times New Roman" w:hAnsi="Arial" w:cs="Arial"/>
          <w:sz w:val="24"/>
          <w:szCs w:val="16"/>
          <w:lang w:eastAsia="ar-SA"/>
        </w:rPr>
        <w:t>3.Теплоснабжение;</w:t>
      </w:r>
    </w:p>
    <w:p w:rsidR="00A70092" w:rsidRPr="00A70092" w:rsidRDefault="00A70092" w:rsidP="00A70092">
      <w:pPr>
        <w:suppressAutoHyphens/>
        <w:spacing w:after="0" w:line="240" w:lineRule="auto"/>
        <w:ind w:left="709"/>
        <w:rPr>
          <w:rFonts w:ascii="Arial" w:eastAsia="Times New Roman" w:hAnsi="Arial" w:cs="Arial"/>
          <w:sz w:val="24"/>
          <w:szCs w:val="16"/>
          <w:lang w:eastAsia="ar-SA"/>
        </w:rPr>
      </w:pPr>
      <w:r w:rsidRPr="00A70092">
        <w:rPr>
          <w:rFonts w:ascii="Arial" w:eastAsia="Times New Roman" w:hAnsi="Arial" w:cs="Arial"/>
          <w:sz w:val="24"/>
          <w:szCs w:val="16"/>
          <w:lang w:eastAsia="ar-SA"/>
        </w:rPr>
        <w:t>4.Газоснабжение;</w:t>
      </w:r>
    </w:p>
    <w:p w:rsidR="00A70092" w:rsidRPr="00A70092" w:rsidRDefault="00A70092" w:rsidP="00A70092">
      <w:pPr>
        <w:suppressAutoHyphens/>
        <w:spacing w:after="0" w:line="240" w:lineRule="auto"/>
        <w:ind w:left="709"/>
        <w:rPr>
          <w:rFonts w:ascii="Arial" w:eastAsia="Times New Roman" w:hAnsi="Arial" w:cs="Arial"/>
          <w:sz w:val="24"/>
          <w:szCs w:val="16"/>
          <w:lang w:eastAsia="ar-SA"/>
        </w:rPr>
      </w:pPr>
      <w:r w:rsidRPr="00A70092">
        <w:rPr>
          <w:rFonts w:ascii="Arial" w:eastAsia="Times New Roman" w:hAnsi="Arial" w:cs="Arial"/>
          <w:sz w:val="24"/>
          <w:szCs w:val="16"/>
          <w:lang w:eastAsia="ar-SA"/>
        </w:rPr>
        <w:t>5. Электроснабжение;</w:t>
      </w:r>
    </w:p>
    <w:p w:rsidR="00A70092" w:rsidRPr="00A70092" w:rsidRDefault="00A70092" w:rsidP="00A70092">
      <w:pPr>
        <w:suppressAutoHyphens/>
        <w:spacing w:after="0" w:line="240" w:lineRule="auto"/>
        <w:ind w:left="709"/>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6. Электросвязь. </w:t>
      </w:r>
    </w:p>
    <w:p w:rsidR="00A70092" w:rsidRPr="00A70092" w:rsidRDefault="00A70092" w:rsidP="00A70092">
      <w:pPr>
        <w:suppressAutoHyphens/>
        <w:spacing w:after="0" w:line="240" w:lineRule="auto"/>
        <w:ind w:left="709"/>
        <w:rPr>
          <w:rFonts w:ascii="Arial" w:eastAsia="Times New Roman" w:hAnsi="Arial" w:cs="Arial"/>
          <w:sz w:val="24"/>
          <w:szCs w:val="16"/>
          <w:lang w:eastAsia="ar-SA"/>
        </w:rPr>
      </w:pPr>
    </w:p>
    <w:p w:rsidR="00A70092" w:rsidRPr="00A70092" w:rsidRDefault="00A70092" w:rsidP="00A70092">
      <w:pPr>
        <w:suppressAutoHyphens/>
        <w:spacing w:after="0" w:line="240" w:lineRule="auto"/>
        <w:ind w:left="709"/>
        <w:rPr>
          <w:rFonts w:ascii="Arial" w:eastAsia="Times New Roman" w:hAnsi="Arial" w:cs="Arial"/>
          <w:sz w:val="24"/>
          <w:szCs w:val="16"/>
          <w:lang w:eastAsia="ar-SA"/>
        </w:rPr>
      </w:pPr>
    </w:p>
    <w:p w:rsidR="00A70092" w:rsidRPr="00A70092" w:rsidRDefault="00A70092" w:rsidP="00A70092">
      <w:pPr>
        <w:suppressAutoHyphens/>
        <w:spacing w:after="0" w:line="240" w:lineRule="auto"/>
        <w:ind w:left="709"/>
        <w:rPr>
          <w:rFonts w:ascii="Arial" w:eastAsia="Times New Roman" w:hAnsi="Arial" w:cs="Arial"/>
          <w:sz w:val="24"/>
          <w:szCs w:val="16"/>
          <w:lang w:eastAsia="ar-SA"/>
        </w:rPr>
      </w:pPr>
    </w:p>
    <w:p w:rsidR="00A70092" w:rsidRPr="00A70092" w:rsidRDefault="00A70092" w:rsidP="00A70092">
      <w:pPr>
        <w:suppressAutoHyphens/>
        <w:spacing w:after="0" w:line="240" w:lineRule="auto"/>
        <w:ind w:left="709"/>
        <w:rPr>
          <w:rFonts w:ascii="Arial" w:eastAsia="Times New Roman" w:hAnsi="Arial" w:cs="Arial"/>
          <w:sz w:val="24"/>
          <w:szCs w:val="16"/>
          <w:lang w:eastAsia="ar-SA"/>
        </w:rPr>
      </w:pPr>
    </w:p>
    <w:p w:rsidR="00A70092" w:rsidRPr="00A70092" w:rsidRDefault="00A70092" w:rsidP="00A70092">
      <w:pPr>
        <w:suppressAutoHyphens/>
        <w:spacing w:after="0" w:line="240" w:lineRule="auto"/>
        <w:ind w:left="709"/>
        <w:rPr>
          <w:rFonts w:ascii="Arial" w:eastAsia="Times New Roman" w:hAnsi="Arial" w:cs="Arial"/>
          <w:sz w:val="24"/>
          <w:szCs w:val="16"/>
          <w:lang w:eastAsia="ar-SA"/>
        </w:rPr>
      </w:pPr>
    </w:p>
    <w:p w:rsidR="00A70092" w:rsidRPr="00A70092" w:rsidRDefault="00A70092" w:rsidP="00A70092">
      <w:pPr>
        <w:suppressAutoHyphens/>
        <w:spacing w:before="240" w:after="60" w:line="240" w:lineRule="auto"/>
        <w:jc w:val="center"/>
        <w:outlineLvl w:val="5"/>
        <w:rPr>
          <w:rFonts w:ascii="Arial" w:eastAsia="Times New Roman" w:hAnsi="Arial" w:cs="Arial"/>
          <w:b/>
          <w:bCs/>
          <w:i/>
          <w:sz w:val="24"/>
          <w:lang w:eastAsia="ar-SA"/>
        </w:rPr>
      </w:pPr>
      <w:bookmarkStart w:id="202" w:name="_Toc312493541"/>
      <w:bookmarkStart w:id="203" w:name="_Toc312505697"/>
      <w:bookmarkStart w:id="204" w:name="_Toc316548202"/>
      <w:bookmarkStart w:id="205" w:name="_Toc372103283"/>
      <w:r w:rsidRPr="00A70092">
        <w:rPr>
          <w:rFonts w:ascii="Arial" w:eastAsia="Times New Roman" w:hAnsi="Arial" w:cs="Arial"/>
          <w:b/>
          <w:bCs/>
          <w:i/>
          <w:sz w:val="24"/>
          <w:lang w:eastAsia="ar-SA"/>
        </w:rPr>
        <w:lastRenderedPageBreak/>
        <w:t>3.3.2.4.1.1. Водоснабжение</w:t>
      </w:r>
      <w:bookmarkEnd w:id="202"/>
      <w:bookmarkEnd w:id="203"/>
      <w:bookmarkEnd w:id="204"/>
      <w:bookmarkEnd w:id="205"/>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center"/>
        <w:rPr>
          <w:rFonts w:ascii="Arial" w:eastAsia="Times New Roman" w:hAnsi="Arial" w:cs="Arial"/>
          <w:i/>
          <w:sz w:val="24"/>
          <w:szCs w:val="16"/>
          <w:lang w:eastAsia="ar-SA"/>
        </w:rPr>
      </w:pPr>
      <w:r w:rsidRPr="00A70092">
        <w:rPr>
          <w:rFonts w:ascii="Arial" w:eastAsia="Times New Roman" w:hAnsi="Arial" w:cs="Arial"/>
          <w:i/>
          <w:sz w:val="24"/>
          <w:szCs w:val="16"/>
          <w:lang w:eastAsia="ar-SA"/>
        </w:rPr>
        <w:t>село Елшанка– а/ц, село Мордовская Селитьба,  село Большая Чесноковка, село Чекалино</w:t>
      </w:r>
    </w:p>
    <w:p w:rsidR="00A70092" w:rsidRPr="00A70092" w:rsidRDefault="00A70092" w:rsidP="00A70092">
      <w:pPr>
        <w:suppressAutoHyphens/>
        <w:spacing w:after="0" w:line="240" w:lineRule="auto"/>
        <w:ind w:firstLine="709"/>
        <w:jc w:val="center"/>
        <w:rPr>
          <w:rFonts w:ascii="Arial" w:eastAsia="Times New Roman" w:hAnsi="Arial" w:cs="Arial"/>
          <w:i/>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Согласно проекту Генерального плана: для бесперебойного водоснабжения населения водой соответствующего качества, отвечающего требованиям СанПиН 2.1.4.1071-01 «Питьевая вода», необходимо выполнение ряда мероприятий, а именно: </w:t>
      </w:r>
    </w:p>
    <w:p w:rsidR="00A70092" w:rsidRPr="00A70092" w:rsidRDefault="00A70092" w:rsidP="002D3C20">
      <w:pPr>
        <w:numPr>
          <w:ilvl w:val="0"/>
          <w:numId w:val="38"/>
        </w:numPr>
        <w:tabs>
          <w:tab w:val="left" w:pos="360"/>
        </w:tabs>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ввиду увеличения численности населения необходимо реконструкция и расширение производительности существующего водозаборов до требуемой, в </w:t>
      </w:r>
      <w:r w:rsidRPr="00A70092">
        <w:rPr>
          <w:rFonts w:ascii="Arial" w:eastAsia="Times New Roman" w:hAnsi="Arial" w:cs="Arial"/>
          <w:bCs/>
          <w:iCs/>
          <w:color w:val="000000"/>
          <w:sz w:val="24"/>
          <w:szCs w:val="16"/>
          <w:lang w:eastAsia="ar-SA"/>
        </w:rPr>
        <w:t xml:space="preserve">с. </w:t>
      </w:r>
      <w:r w:rsidRPr="00A70092">
        <w:rPr>
          <w:rFonts w:ascii="Arial" w:eastAsia="Times New Roman" w:hAnsi="Arial" w:cs="Arial"/>
          <w:bCs/>
          <w:color w:val="000000"/>
          <w:sz w:val="24"/>
          <w:szCs w:val="16"/>
          <w:lang w:eastAsia="ar-SA"/>
        </w:rPr>
        <w:t>Елшанка</w:t>
      </w:r>
      <w:r w:rsidRPr="00A70092">
        <w:rPr>
          <w:rFonts w:ascii="Arial" w:eastAsia="Times New Roman" w:hAnsi="Arial" w:cs="Arial"/>
          <w:sz w:val="24"/>
          <w:szCs w:val="16"/>
          <w:lang w:eastAsia="ar-SA"/>
        </w:rPr>
        <w:t xml:space="preserve"> увеличив на 500 м3/сут (с учетом увеличения водопотребления с. Чекалино на 198 м3/сут)., в с. </w:t>
      </w:r>
      <w:r w:rsidRPr="00A70092">
        <w:rPr>
          <w:rFonts w:ascii="Arial" w:eastAsia="Times New Roman" w:hAnsi="Arial" w:cs="Arial"/>
          <w:bCs/>
          <w:color w:val="000000"/>
          <w:sz w:val="24"/>
          <w:szCs w:val="16"/>
          <w:lang w:eastAsia="ar-SA"/>
        </w:rPr>
        <w:t>Мордовская Селитьба</w:t>
      </w:r>
      <w:r w:rsidRPr="00A70092">
        <w:rPr>
          <w:rFonts w:ascii="Arial" w:eastAsia="Times New Roman" w:hAnsi="Arial" w:cs="Arial"/>
          <w:sz w:val="24"/>
          <w:szCs w:val="16"/>
          <w:lang w:eastAsia="ar-SA"/>
        </w:rPr>
        <w:t xml:space="preserve"> на 238 м3/сут. - использовать резервную скважину, в с. </w:t>
      </w:r>
      <w:r w:rsidRPr="00A70092">
        <w:rPr>
          <w:rFonts w:ascii="Arial" w:eastAsia="Times New Roman" w:hAnsi="Arial" w:cs="Arial"/>
          <w:bCs/>
          <w:color w:val="000000"/>
          <w:sz w:val="24"/>
          <w:szCs w:val="16"/>
          <w:lang w:eastAsia="ar-SA"/>
        </w:rPr>
        <w:t>Большая Чесноковка</w:t>
      </w:r>
      <w:r w:rsidRPr="00A70092">
        <w:rPr>
          <w:rFonts w:ascii="Arial" w:eastAsia="Times New Roman" w:hAnsi="Arial" w:cs="Arial"/>
          <w:sz w:val="24"/>
          <w:szCs w:val="16"/>
          <w:lang w:eastAsia="ar-SA"/>
        </w:rPr>
        <w:t xml:space="preserve"> на 196 м3/сут.</w:t>
      </w:r>
    </w:p>
    <w:p w:rsidR="00A70092" w:rsidRPr="00A70092" w:rsidRDefault="00A70092" w:rsidP="002D3C20">
      <w:pPr>
        <w:numPr>
          <w:ilvl w:val="0"/>
          <w:numId w:val="38"/>
        </w:numPr>
        <w:tabs>
          <w:tab w:val="left" w:pos="360"/>
        </w:tabs>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 реконструкция и строительство существующих водопроводных сетей с сооружениями на них, установка пожарных гидрантов на существующих и проектируемых сетях.</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Согласно проекту Генерального плана:</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строительство водоводов и уличных сетей для площадок нового строительства;</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установка для всех потребителей приборов учёта расхода воды.</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Согласно проекту Генерального плана всё новое строительство обеспечивается централизованным водоснабжением, для чего необходимо выполнить всё выше перечисленное.</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Используется вода на хоз - питьевые цели, пожаротушение и полив.</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Расход на наружное пожаротушение села (1 пожар) принят 5 л/сек в течение 3 часов, что составляет 54 м3/сут. Осуществляется из существующих и проектируемых пожарных гидрантов. </w:t>
      </w:r>
      <w:r w:rsidRPr="00A70092">
        <w:rPr>
          <w:rFonts w:ascii="Arial" w:eastAsia="Times New Roman" w:hAnsi="Arial" w:cs="Arial"/>
          <w:color w:val="000000"/>
          <w:sz w:val="24"/>
          <w:szCs w:val="16"/>
          <w:lang w:eastAsia="ar-SA"/>
        </w:rPr>
        <w:t>Запроектировано строительство пирса</w:t>
      </w:r>
      <w:r w:rsidRPr="00A70092">
        <w:rPr>
          <w:rFonts w:ascii="Arial" w:eastAsia="Times New Roman" w:hAnsi="Arial" w:cs="Arial"/>
          <w:sz w:val="24"/>
          <w:szCs w:val="16"/>
          <w:lang w:eastAsia="ar-SA"/>
        </w:rPr>
        <w:t>.</w:t>
      </w:r>
    </w:p>
    <w:p w:rsidR="00A70092" w:rsidRPr="00A70092" w:rsidRDefault="00A70092" w:rsidP="00A70092">
      <w:pPr>
        <w:suppressAutoHyphens/>
        <w:spacing w:after="0" w:line="240" w:lineRule="auto"/>
        <w:jc w:val="both"/>
        <w:rPr>
          <w:rFonts w:ascii="Arial" w:eastAsia="Times New Roman" w:hAnsi="Arial" w:cs="Arial"/>
          <w:i/>
          <w:color w:val="000000"/>
          <w:sz w:val="24"/>
          <w:szCs w:val="16"/>
          <w:lang w:eastAsia="ar-SA"/>
        </w:rPr>
      </w:pPr>
    </w:p>
    <w:p w:rsidR="00A70092" w:rsidRPr="00A70092" w:rsidRDefault="00A70092" w:rsidP="00A70092">
      <w:pPr>
        <w:suppressAutoHyphens/>
        <w:spacing w:after="0" w:line="240" w:lineRule="auto"/>
        <w:ind w:firstLine="709"/>
        <w:jc w:val="center"/>
        <w:rPr>
          <w:rFonts w:ascii="Arial" w:eastAsia="Times New Roman" w:hAnsi="Arial" w:cs="Arial"/>
          <w:i/>
          <w:sz w:val="24"/>
          <w:szCs w:val="16"/>
          <w:lang w:eastAsia="ar-SA"/>
        </w:rPr>
      </w:pPr>
      <w:r w:rsidRPr="00A70092">
        <w:rPr>
          <w:rFonts w:ascii="Arial" w:eastAsia="Times New Roman" w:hAnsi="Arial" w:cs="Arial"/>
          <w:i/>
          <w:sz w:val="24"/>
          <w:szCs w:val="16"/>
          <w:lang w:eastAsia="ar-SA"/>
        </w:rPr>
        <w:t>Деревня Большие Печерки, поселок Чемеричный</w:t>
      </w:r>
    </w:p>
    <w:p w:rsidR="00A70092" w:rsidRPr="00A70092" w:rsidRDefault="00A70092" w:rsidP="00A70092">
      <w:pPr>
        <w:suppressAutoHyphens/>
        <w:spacing w:after="0" w:line="240" w:lineRule="auto"/>
        <w:ind w:firstLine="709"/>
        <w:jc w:val="center"/>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Согласно проекту Генерального плана: для бесперебойного водоснабжения населения водой соответствующего качества, отвечающего требованиям СанПиН 2.1.4.1071-01 «Питьевая вода», необходимо выполнение ряда мероприятий, а именно: </w:t>
      </w:r>
    </w:p>
    <w:p w:rsidR="00A70092" w:rsidRPr="00A70092" w:rsidRDefault="00A70092" w:rsidP="002D3C20">
      <w:pPr>
        <w:numPr>
          <w:ilvl w:val="0"/>
          <w:numId w:val="37"/>
        </w:numPr>
        <w:tabs>
          <w:tab w:val="left" w:pos="0"/>
          <w:tab w:val="left" w:pos="360"/>
        </w:tabs>
        <w:suppressAutoHyphens/>
        <w:spacing w:after="0" w:line="240" w:lineRule="auto"/>
        <w:ind w:firstLine="426"/>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ввиду увеличения численности населения необходимо проектирование и строительство водозаборов</w:t>
      </w:r>
      <w:r w:rsidRPr="00A70092">
        <w:rPr>
          <w:rFonts w:ascii="Arial" w:eastAsia="Times New Roman" w:hAnsi="Arial" w:cs="Arial"/>
          <w:color w:val="000000"/>
          <w:sz w:val="24"/>
          <w:szCs w:val="16"/>
          <w:lang w:eastAsia="ar-SA"/>
        </w:rPr>
        <w:t xml:space="preserve">, </w:t>
      </w:r>
      <w:r w:rsidRPr="00A70092">
        <w:rPr>
          <w:rFonts w:ascii="Arial" w:eastAsia="Times New Roman" w:hAnsi="Arial" w:cs="Arial"/>
          <w:sz w:val="24"/>
          <w:szCs w:val="16"/>
          <w:lang w:eastAsia="ar-SA"/>
        </w:rPr>
        <w:t xml:space="preserve">производительностью 165 м3/сут. в д. </w:t>
      </w:r>
      <w:r w:rsidRPr="00A70092">
        <w:rPr>
          <w:rFonts w:ascii="Arial" w:eastAsia="Times New Roman" w:hAnsi="Arial" w:cs="Arial"/>
          <w:color w:val="000000"/>
          <w:sz w:val="24"/>
          <w:szCs w:val="16"/>
          <w:lang w:eastAsia="ar-SA"/>
        </w:rPr>
        <w:t>Большие Печерки</w:t>
      </w:r>
      <w:r w:rsidRPr="00A70092">
        <w:rPr>
          <w:rFonts w:ascii="Arial" w:eastAsia="Times New Roman" w:hAnsi="Arial" w:cs="Arial"/>
          <w:sz w:val="24"/>
          <w:szCs w:val="16"/>
          <w:lang w:eastAsia="ar-SA"/>
        </w:rPr>
        <w:t xml:space="preserve"> и 115 м3/сут в п. Чемеричный.  Качество воды  должно  отвечать требованиям СанПиН 2.1.4. 1071-01 «Питьевая вода» и ВБ емкостью 50 м</w:t>
      </w:r>
      <w:r w:rsidRPr="00A70092">
        <w:rPr>
          <w:rFonts w:ascii="Arial" w:eastAsia="Times New Roman" w:hAnsi="Arial" w:cs="Arial"/>
          <w:sz w:val="24"/>
          <w:szCs w:val="16"/>
          <w:vertAlign w:val="superscript"/>
          <w:lang w:eastAsia="ar-SA"/>
        </w:rPr>
        <w:t>3</w:t>
      </w:r>
      <w:r w:rsidRPr="00A70092">
        <w:rPr>
          <w:rFonts w:ascii="Arial" w:eastAsia="Times New Roman" w:hAnsi="Arial" w:cs="Arial"/>
          <w:sz w:val="24"/>
          <w:szCs w:val="16"/>
          <w:lang w:eastAsia="ar-SA"/>
        </w:rPr>
        <w:t xml:space="preserve">. </w:t>
      </w:r>
    </w:p>
    <w:p w:rsidR="00A70092" w:rsidRPr="00A70092" w:rsidRDefault="00A70092" w:rsidP="002D3C20">
      <w:pPr>
        <w:numPr>
          <w:ilvl w:val="0"/>
          <w:numId w:val="37"/>
        </w:numPr>
        <w:tabs>
          <w:tab w:val="left" w:pos="0"/>
          <w:tab w:val="left" w:pos="360"/>
        </w:tabs>
        <w:suppressAutoHyphens/>
        <w:spacing w:after="0" w:line="240" w:lineRule="auto"/>
        <w:ind w:firstLine="426"/>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Местоположение водозабора будет уточняться на стадии рабочего проектирования после проведения гидрогеологических изысканий.</w:t>
      </w:r>
      <w:r w:rsidRPr="00A70092">
        <w:rPr>
          <w:rFonts w:ascii="Arial" w:eastAsia="Times New Roman" w:hAnsi="Arial" w:cs="Arial"/>
          <w:color w:val="99284C"/>
          <w:sz w:val="24"/>
          <w:szCs w:val="16"/>
          <w:lang w:eastAsia="ar-SA"/>
        </w:rPr>
        <w:t xml:space="preserve"> </w:t>
      </w:r>
      <w:r w:rsidRPr="00A70092">
        <w:rPr>
          <w:rFonts w:ascii="Arial" w:eastAsia="Times New Roman" w:hAnsi="Arial" w:cs="Arial"/>
          <w:sz w:val="24"/>
          <w:szCs w:val="16"/>
          <w:lang w:eastAsia="ar-SA"/>
        </w:rPr>
        <w:t>Ориентировочно на  юго-востоке села. ВБ на юго-западе поселка.</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Согласно проекту Генерального плана:</w:t>
      </w:r>
    </w:p>
    <w:p w:rsidR="00A70092" w:rsidRPr="00A70092" w:rsidRDefault="00A70092" w:rsidP="002D3C20">
      <w:pPr>
        <w:numPr>
          <w:ilvl w:val="0"/>
          <w:numId w:val="37"/>
        </w:numPr>
        <w:tabs>
          <w:tab w:val="left" w:pos="0"/>
          <w:tab w:val="left" w:pos="360"/>
        </w:tabs>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проектирование и строительство водопроводных сетей с сооружениями на них для площадок нового строительства</w:t>
      </w:r>
    </w:p>
    <w:p w:rsidR="00A70092" w:rsidRPr="00A70092" w:rsidRDefault="00A70092" w:rsidP="002D3C20">
      <w:pPr>
        <w:numPr>
          <w:ilvl w:val="0"/>
          <w:numId w:val="37"/>
        </w:numPr>
        <w:tabs>
          <w:tab w:val="left" w:pos="0"/>
          <w:tab w:val="left" w:pos="360"/>
        </w:tabs>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установка  приборов учета расхода воды.</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lastRenderedPageBreak/>
        <w:t>Используется вода на хоз - питьевые цели, пожаротушение и полив.</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sz w:val="24"/>
          <w:szCs w:val="16"/>
          <w:lang w:eastAsia="ar-SA"/>
        </w:rPr>
        <w:t xml:space="preserve">Расход на наружное пожаротушение посёлка (1 пожар) принят 5 л/сек в течение 3 часов, что составляет 54 м3/сут. Осуществляется из  проектируемых пожарных гидрантов. </w:t>
      </w:r>
      <w:r w:rsidRPr="00A70092">
        <w:rPr>
          <w:rFonts w:ascii="Arial" w:eastAsia="Times New Roman" w:hAnsi="Arial" w:cs="Arial"/>
          <w:color w:val="000000"/>
          <w:sz w:val="24"/>
          <w:szCs w:val="16"/>
          <w:lang w:eastAsia="ar-SA"/>
        </w:rPr>
        <w:t>Запроектировано строительство пирса.</w:t>
      </w:r>
    </w:p>
    <w:p w:rsidR="00A70092" w:rsidRPr="00A70092" w:rsidRDefault="00A70092" w:rsidP="00A70092">
      <w:pPr>
        <w:suppressAutoHyphens/>
        <w:spacing w:after="0" w:line="240" w:lineRule="auto"/>
        <w:ind w:firstLine="709"/>
        <w:rPr>
          <w:rFonts w:ascii="Arial" w:eastAsia="Times New Roman" w:hAnsi="Arial" w:cs="Arial"/>
          <w:b/>
          <w:bCs/>
          <w:sz w:val="24"/>
          <w:szCs w:val="16"/>
          <w:lang w:eastAsia="ar-SA"/>
        </w:rPr>
      </w:pPr>
    </w:p>
    <w:p w:rsidR="00A70092" w:rsidRPr="00A70092" w:rsidRDefault="00A70092" w:rsidP="00A70092">
      <w:pPr>
        <w:suppressAutoHyphens/>
        <w:spacing w:after="0" w:line="240" w:lineRule="auto"/>
        <w:ind w:firstLine="709"/>
        <w:jc w:val="center"/>
        <w:rPr>
          <w:rFonts w:ascii="Arial" w:eastAsia="Times New Roman" w:hAnsi="Arial" w:cs="Arial"/>
          <w:i/>
          <w:sz w:val="24"/>
          <w:szCs w:val="16"/>
          <w:lang w:eastAsia="ar-SA"/>
        </w:rPr>
      </w:pPr>
      <w:r w:rsidRPr="00A70092">
        <w:rPr>
          <w:rFonts w:ascii="Arial" w:eastAsia="Times New Roman" w:hAnsi="Arial" w:cs="Arial"/>
          <w:i/>
          <w:sz w:val="24"/>
          <w:szCs w:val="16"/>
          <w:lang w:eastAsia="ar-SA"/>
        </w:rPr>
        <w:t>поселок Отрада</w:t>
      </w:r>
    </w:p>
    <w:p w:rsidR="00A70092" w:rsidRPr="00A70092" w:rsidRDefault="00A70092" w:rsidP="00A70092">
      <w:pPr>
        <w:suppressAutoHyphens/>
        <w:spacing w:after="0" w:line="240" w:lineRule="auto"/>
        <w:ind w:firstLine="709"/>
        <w:jc w:val="center"/>
        <w:rPr>
          <w:rFonts w:ascii="Arial" w:eastAsia="Times New Roman" w:hAnsi="Arial" w:cs="Arial"/>
          <w:b/>
          <w:bCs/>
          <w:i/>
          <w:iCs/>
          <w:color w:val="000000"/>
          <w:sz w:val="24"/>
          <w:szCs w:val="16"/>
          <w:lang w:eastAsia="ar-SA"/>
        </w:rPr>
      </w:pPr>
      <w:r w:rsidRPr="00A70092">
        <w:rPr>
          <w:rFonts w:ascii="Arial" w:eastAsia="Times New Roman" w:hAnsi="Arial" w:cs="Arial"/>
          <w:b/>
          <w:bCs/>
          <w:sz w:val="24"/>
          <w:szCs w:val="16"/>
          <w:lang w:eastAsia="ar-SA"/>
        </w:rPr>
        <w:t xml:space="preserve">   </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Централизованное водоснабжение отсутствует. Согласно проекту генерального плана всё новое строительство будет обеспечиваться из индивидуальных источников водоснабжения (скважин, родников или шахтных колодцев) для одного или группы зданий. Вода должна соответствовать требованиям СанПиН 2.1.4. 1071-01 «Питьевая вода».</w:t>
      </w:r>
    </w:p>
    <w:p w:rsidR="00A70092" w:rsidRPr="00A70092" w:rsidRDefault="00A70092" w:rsidP="00A70092">
      <w:pPr>
        <w:suppressAutoHyphens/>
        <w:spacing w:after="0" w:line="240" w:lineRule="auto"/>
        <w:ind w:firstLine="709"/>
        <w:jc w:val="both"/>
        <w:rPr>
          <w:rFonts w:ascii="Arial" w:eastAsia="Times New Roman" w:hAnsi="Arial" w:cs="Arial"/>
          <w:bCs/>
          <w:sz w:val="24"/>
          <w:szCs w:val="16"/>
          <w:lang w:eastAsia="ar-SA"/>
        </w:rPr>
      </w:pPr>
      <w:r w:rsidRPr="00A70092">
        <w:rPr>
          <w:rFonts w:ascii="Arial" w:eastAsia="Times New Roman" w:hAnsi="Arial" w:cs="Arial"/>
          <w:sz w:val="24"/>
          <w:szCs w:val="16"/>
          <w:lang w:eastAsia="ar-SA"/>
        </w:rPr>
        <w:t>Используется вода на хоз - питьевые цели, пожаротушение и полив</w:t>
      </w:r>
      <w:r w:rsidRPr="00A70092">
        <w:rPr>
          <w:rFonts w:ascii="Arial" w:eastAsia="Times New Roman" w:hAnsi="Arial" w:cs="Arial"/>
          <w:bCs/>
          <w:sz w:val="24"/>
          <w:szCs w:val="16"/>
          <w:lang w:eastAsia="ar-SA"/>
        </w:rPr>
        <w:t>. Предусмотрено строительство пирсов.</w:t>
      </w:r>
    </w:p>
    <w:p w:rsidR="00A70092" w:rsidRPr="00A70092" w:rsidRDefault="00A70092" w:rsidP="00A70092">
      <w:pPr>
        <w:suppressAutoHyphens/>
        <w:spacing w:after="0" w:line="240" w:lineRule="auto"/>
        <w:ind w:firstLine="709"/>
        <w:jc w:val="both"/>
        <w:rPr>
          <w:rFonts w:ascii="Arial" w:eastAsia="Times New Roman" w:hAnsi="Arial" w:cs="Arial"/>
          <w:bCs/>
          <w:sz w:val="24"/>
          <w:szCs w:val="16"/>
          <w:lang w:eastAsia="ar-SA"/>
        </w:rPr>
      </w:pPr>
      <w:r w:rsidRPr="00A70092">
        <w:rPr>
          <w:rFonts w:ascii="Arial" w:eastAsia="Times New Roman" w:hAnsi="Arial" w:cs="Arial"/>
          <w:sz w:val="24"/>
          <w:szCs w:val="16"/>
          <w:lang w:eastAsia="ar-SA"/>
        </w:rPr>
        <w:t>Расход на наружное пожаротушение посёлка (1 пожар) принят 5 л/сек в течение 3 часов, что составляет 54 м3/сут. Осуществляется из водоёмов и пирса.</w:t>
      </w:r>
    </w:p>
    <w:p w:rsidR="00A70092" w:rsidRPr="00A70092" w:rsidRDefault="00A70092" w:rsidP="00A70092">
      <w:pPr>
        <w:suppressAutoHyphens/>
        <w:spacing w:after="0" w:line="240" w:lineRule="auto"/>
        <w:ind w:firstLine="709"/>
        <w:jc w:val="both"/>
        <w:rPr>
          <w:rFonts w:ascii="Arial" w:eastAsia="Times New Roman" w:hAnsi="Arial" w:cs="Arial"/>
          <w:bCs/>
          <w:sz w:val="24"/>
          <w:szCs w:val="16"/>
          <w:lang w:eastAsia="ar-SA"/>
        </w:rPr>
      </w:pPr>
      <w:r w:rsidRPr="00A70092">
        <w:rPr>
          <w:rFonts w:ascii="Arial" w:eastAsia="Times New Roman" w:hAnsi="Arial" w:cs="Arial"/>
          <w:bCs/>
          <w:sz w:val="24"/>
          <w:szCs w:val="16"/>
          <w:lang w:eastAsia="ar-SA"/>
        </w:rPr>
        <w:t xml:space="preserve"> </w:t>
      </w:r>
    </w:p>
    <w:p w:rsidR="00A70092" w:rsidRPr="00A70092" w:rsidRDefault="00A70092" w:rsidP="00A70092">
      <w:pPr>
        <w:suppressAutoHyphens/>
        <w:spacing w:after="0" w:line="240" w:lineRule="auto"/>
        <w:ind w:firstLine="709"/>
        <w:jc w:val="right"/>
        <w:rPr>
          <w:rFonts w:ascii="Arial" w:eastAsia="Times New Roman" w:hAnsi="Arial" w:cs="Arial"/>
          <w:sz w:val="24"/>
          <w:szCs w:val="16"/>
          <w:lang w:eastAsia="ar-SA"/>
        </w:rPr>
      </w:pPr>
      <w:r w:rsidRPr="00A70092">
        <w:rPr>
          <w:rFonts w:ascii="Arial" w:eastAsia="Times New Roman" w:hAnsi="Arial" w:cs="Arial"/>
          <w:sz w:val="24"/>
          <w:szCs w:val="16"/>
          <w:lang w:eastAsia="ar-SA"/>
        </w:rPr>
        <w:t>Таблица 33</w:t>
      </w:r>
    </w:p>
    <w:p w:rsidR="00A70092" w:rsidRPr="00A70092" w:rsidRDefault="00A70092" w:rsidP="00A70092">
      <w:pPr>
        <w:suppressAutoHyphens/>
        <w:spacing w:after="0" w:line="240" w:lineRule="auto"/>
        <w:ind w:firstLine="709"/>
        <w:jc w:val="center"/>
        <w:rPr>
          <w:rFonts w:ascii="Arial" w:eastAsia="Times New Roman" w:hAnsi="Arial" w:cs="Arial"/>
          <w:b/>
          <w:sz w:val="24"/>
          <w:szCs w:val="16"/>
          <w:lang w:eastAsia="ar-SA"/>
        </w:rPr>
      </w:pPr>
      <w:r w:rsidRPr="00A70092">
        <w:rPr>
          <w:rFonts w:ascii="Arial" w:eastAsia="Times New Roman" w:hAnsi="Arial" w:cs="Arial"/>
          <w:b/>
          <w:sz w:val="24"/>
          <w:szCs w:val="16"/>
          <w:lang w:eastAsia="ar-SA"/>
        </w:rPr>
        <w:t>Расходы воды на новое строительство</w:t>
      </w:r>
    </w:p>
    <w:p w:rsidR="00A70092" w:rsidRPr="00A70092" w:rsidRDefault="00A70092" w:rsidP="00A70092">
      <w:pPr>
        <w:suppressAutoHyphens/>
        <w:spacing w:after="0" w:line="240" w:lineRule="auto"/>
        <w:ind w:firstLine="709"/>
        <w:jc w:val="center"/>
        <w:rPr>
          <w:rFonts w:ascii="Arial" w:eastAsia="Times New Roman" w:hAnsi="Arial" w:cs="Arial"/>
          <w:b/>
          <w:bCs/>
          <w:sz w:val="24"/>
          <w:szCs w:val="16"/>
          <w:lang w:eastAsia="ar-SA"/>
        </w:rPr>
      </w:pPr>
    </w:p>
    <w:tbl>
      <w:tblPr>
        <w:tblW w:w="10327" w:type="dxa"/>
        <w:tblInd w:w="-743" w:type="dxa"/>
        <w:tblLayout w:type="fixed"/>
        <w:tblLook w:val="0000" w:firstRow="0" w:lastRow="0" w:firstColumn="0" w:lastColumn="0" w:noHBand="0" w:noVBand="0"/>
      </w:tblPr>
      <w:tblGrid>
        <w:gridCol w:w="567"/>
        <w:gridCol w:w="2836"/>
        <w:gridCol w:w="709"/>
        <w:gridCol w:w="850"/>
        <w:gridCol w:w="851"/>
        <w:gridCol w:w="708"/>
        <w:gridCol w:w="851"/>
        <w:gridCol w:w="992"/>
        <w:gridCol w:w="992"/>
        <w:gridCol w:w="971"/>
      </w:tblGrid>
      <w:tr w:rsidR="00A70092" w:rsidRPr="00A70092" w:rsidTr="007D1544">
        <w:trPr>
          <w:trHeight w:hRule="exact" w:val="513"/>
        </w:trPr>
        <w:tc>
          <w:tcPr>
            <w:tcW w:w="567" w:type="dxa"/>
            <w:vMerge w:val="restart"/>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 п.п</w:t>
            </w:r>
          </w:p>
        </w:tc>
        <w:tc>
          <w:tcPr>
            <w:tcW w:w="2836" w:type="dxa"/>
            <w:vMerge w:val="restart"/>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Площадки застройки</w:t>
            </w:r>
          </w:p>
        </w:tc>
        <w:tc>
          <w:tcPr>
            <w:tcW w:w="709" w:type="dxa"/>
            <w:vMerge w:val="restart"/>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Кол-во людей чел.</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260" w:type="dxa"/>
            <w:gridSpan w:val="4"/>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Водопотребление</w:t>
            </w:r>
          </w:p>
        </w:tc>
        <w:tc>
          <w:tcPr>
            <w:tcW w:w="992" w:type="dxa"/>
            <w:vMerge w:val="restart"/>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Протяженность сетей h км</w:t>
            </w:r>
          </w:p>
        </w:tc>
        <w:tc>
          <w:tcPr>
            <w:tcW w:w="992" w:type="dxa"/>
            <w:vMerge w:val="restart"/>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Водоотведение</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м3/сут</w:t>
            </w:r>
          </w:p>
        </w:tc>
        <w:tc>
          <w:tcPr>
            <w:tcW w:w="971" w:type="dxa"/>
            <w:vMerge w:val="restart"/>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Протяженность сетей h км</w:t>
            </w:r>
          </w:p>
        </w:tc>
      </w:tr>
      <w:tr w:rsidR="00A70092" w:rsidRPr="00A70092" w:rsidTr="007D1544">
        <w:trPr>
          <w:trHeight w:hRule="exact" w:val="838"/>
        </w:trPr>
        <w:tc>
          <w:tcPr>
            <w:tcW w:w="567" w:type="dxa"/>
            <w:vMerge/>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2836" w:type="dxa"/>
            <w:vMerge/>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709" w:type="dxa"/>
            <w:vMerge/>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1701" w:type="dxa"/>
            <w:gridSpan w:val="2"/>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Хоз. Питьевое</w:t>
            </w:r>
          </w:p>
          <w:p w:rsidR="00A70092" w:rsidRPr="00A70092" w:rsidRDefault="00A70092" w:rsidP="00A70092">
            <w:pPr>
              <w:suppressAutoHyphens/>
              <w:spacing w:after="0" w:line="240" w:lineRule="auto"/>
              <w:jc w:val="center"/>
              <w:rPr>
                <w:rFonts w:ascii="Arial" w:eastAsia="Times New Roman" w:hAnsi="Arial" w:cs="Arial"/>
                <w:lang w:val="ru-RU" w:eastAsia="ar-SA"/>
              </w:rPr>
            </w:pPr>
            <w:r w:rsidRPr="00A70092">
              <w:rPr>
                <w:rFonts w:ascii="Arial" w:eastAsia="Times New Roman" w:hAnsi="Arial" w:cs="Arial"/>
                <w:lang w:val="ru-RU" w:eastAsia="ar-SA"/>
              </w:rPr>
              <w:t>max</w:t>
            </w:r>
          </w:p>
        </w:tc>
        <w:tc>
          <w:tcPr>
            <w:tcW w:w="708" w:type="dxa"/>
            <w:vMerge w:val="restart"/>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Пожаротуш.</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м3/сут</w:t>
            </w:r>
          </w:p>
        </w:tc>
        <w:tc>
          <w:tcPr>
            <w:tcW w:w="851" w:type="dxa"/>
            <w:vMerge w:val="restart"/>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Полив</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м3/сут</w:t>
            </w:r>
          </w:p>
        </w:tc>
        <w:tc>
          <w:tcPr>
            <w:tcW w:w="992" w:type="dxa"/>
            <w:vMerge/>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vMerge/>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71" w:type="dxa"/>
            <w:vMerge/>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hRule="exact" w:val="491"/>
        </w:trPr>
        <w:tc>
          <w:tcPr>
            <w:tcW w:w="567" w:type="dxa"/>
            <w:vMerge/>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2836" w:type="dxa"/>
            <w:vMerge/>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709" w:type="dxa"/>
            <w:vMerge/>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м3/сут</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м3/час</w:t>
            </w:r>
          </w:p>
        </w:tc>
        <w:tc>
          <w:tcPr>
            <w:tcW w:w="708" w:type="dxa"/>
            <w:vMerge/>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1" w:type="dxa"/>
            <w:vMerge/>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vMerge/>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vMerge/>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71" w:type="dxa"/>
            <w:vMerge/>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83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c>
          <w:tcPr>
            <w:tcW w:w="70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6</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7</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8</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9</w:t>
            </w: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10</w:t>
            </w:r>
          </w:p>
        </w:tc>
      </w:tr>
      <w:tr w:rsidR="00A70092" w:rsidRPr="00A70092" w:rsidTr="007D1544">
        <w:trPr>
          <w:trHeight w:val="646"/>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lang w:eastAsia="ar-SA"/>
              </w:rPr>
            </w:pPr>
          </w:p>
        </w:tc>
        <w:tc>
          <w:tcPr>
            <w:tcW w:w="283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lang w:eastAsia="ar-SA"/>
              </w:rPr>
            </w:pP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lang w:eastAsia="ar-SA"/>
              </w:rPr>
            </w:pP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lang w:eastAsia="ar-SA"/>
              </w:rPr>
            </w:pP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lang w:eastAsia="ar-SA"/>
              </w:rPr>
            </w:pPr>
          </w:p>
        </w:tc>
        <w:tc>
          <w:tcPr>
            <w:tcW w:w="70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sz w:val="20"/>
                <w:szCs w:val="20"/>
                <w:lang w:eastAsia="ar-SA"/>
              </w:rPr>
            </w:pPr>
            <w:r w:rsidRPr="00A70092">
              <w:rPr>
                <w:rFonts w:ascii="Arial" w:eastAsia="Times New Roman" w:hAnsi="Arial" w:cs="Arial"/>
                <w:sz w:val="20"/>
                <w:szCs w:val="20"/>
                <w:lang w:eastAsia="ar-SA"/>
              </w:rPr>
              <w:t>5л/с</w:t>
            </w:r>
          </w:p>
          <w:p w:rsidR="00A70092" w:rsidRPr="00A70092" w:rsidRDefault="00A70092" w:rsidP="00A70092">
            <w:pPr>
              <w:suppressAutoHyphens/>
              <w:spacing w:after="0" w:line="240" w:lineRule="auto"/>
              <w:jc w:val="both"/>
              <w:rPr>
                <w:rFonts w:ascii="Arial" w:eastAsia="Times New Roman" w:hAnsi="Arial" w:cs="Arial"/>
                <w:sz w:val="20"/>
                <w:szCs w:val="20"/>
                <w:lang w:eastAsia="ar-SA"/>
              </w:rPr>
            </w:pPr>
            <w:r w:rsidRPr="00A70092">
              <w:rPr>
                <w:rFonts w:ascii="Arial" w:eastAsia="Times New Roman" w:hAnsi="Arial" w:cs="Arial"/>
                <w:sz w:val="20"/>
                <w:szCs w:val="20"/>
                <w:lang w:eastAsia="ar-SA"/>
              </w:rPr>
              <w:t>1пож</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sz w:val="20"/>
                <w:szCs w:val="20"/>
                <w:lang w:eastAsia="ar-SA"/>
              </w:rPr>
              <w:t>3 ч</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lang w:eastAsia="ar-SA"/>
              </w:rPr>
            </w:pP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760" w:type="dxa"/>
            <w:gridSpan w:val="9"/>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b/>
                <w:bCs/>
                <w:iCs/>
                <w:color w:val="000000"/>
                <w:lang w:eastAsia="ar-SA"/>
              </w:rPr>
              <w:t>село  Елшанка</w:t>
            </w:r>
            <w:r w:rsidRPr="00A70092">
              <w:rPr>
                <w:rFonts w:ascii="Arial" w:eastAsia="Times New Roman" w:hAnsi="Arial" w:cs="Arial"/>
                <w:bCs/>
                <w:i/>
                <w:color w:val="000000"/>
                <w:lang w:eastAsia="ar-SA"/>
              </w:rPr>
              <w:t xml:space="preserve"> </w:t>
            </w:r>
            <w:r w:rsidRPr="00A70092">
              <w:rPr>
                <w:rFonts w:ascii="Arial" w:eastAsia="Times New Roman" w:hAnsi="Arial" w:cs="Arial"/>
                <w:b/>
                <w:bCs/>
                <w:iCs/>
                <w:color w:val="000000"/>
                <w:lang w:eastAsia="ar-SA"/>
              </w:rPr>
              <w:t>– а/ц</w:t>
            </w:r>
            <w:r w:rsidRPr="00A70092">
              <w:rPr>
                <w:rFonts w:ascii="Arial" w:eastAsia="Times New Roman" w:hAnsi="Arial" w:cs="Arial"/>
                <w:b/>
                <w:lang w:eastAsia="ar-SA"/>
              </w:rPr>
              <w:t xml:space="preserve">  </w:t>
            </w:r>
            <w:r w:rsidRPr="00A70092">
              <w:rPr>
                <w:rFonts w:ascii="Arial" w:eastAsia="Times New Roman" w:hAnsi="Arial" w:cs="Arial"/>
                <w:lang w:eastAsia="ar-SA"/>
              </w:rPr>
              <w:t>Уплотнение существующей застройки</w:t>
            </w: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1.1</w:t>
            </w: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Ул. Степная</w:t>
            </w:r>
          </w:p>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  инд.ж. д</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15</w:t>
            </w: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3.60</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0.88</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70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01.05.13</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01.03.60</w:t>
            </w: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1.2</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 спорткомплекса с бассейном 500м2</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20.00 подпит х-быт 22.00</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70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техн. м3 20. х-быт</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22.0</w:t>
            </w: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760" w:type="dxa"/>
            <w:gridSpan w:val="9"/>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Новое строительство</w:t>
            </w: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1.3</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 1</w:t>
            </w:r>
          </w:p>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21 инд. ж. д.</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63</w:t>
            </w: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15.12</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3.69</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70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4.40</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0.379</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15.12</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0.599</w:t>
            </w: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1.4</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 2</w:t>
            </w:r>
          </w:p>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19 инд. ж. д.</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57</w:t>
            </w: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13.68</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3.69</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70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3.99</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0.353</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13.68</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0.383</w:t>
            </w: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1.5</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 3</w:t>
            </w:r>
          </w:p>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46 инд. ж. д.</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138</w:t>
            </w: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33.12</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7.30</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70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9.66</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0.739</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33.12</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0.803</w:t>
            </w: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1.6</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 4</w:t>
            </w:r>
          </w:p>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141 инд. ж. д.</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423</w:t>
            </w: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101.52</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15.12</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70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14.81</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3.112</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101.52</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3.259</w:t>
            </w:r>
          </w:p>
        </w:tc>
      </w:tr>
      <w:tr w:rsidR="00A70092" w:rsidRPr="00A70092" w:rsidTr="007D1544">
        <w:trPr>
          <w:trHeight w:val="279"/>
        </w:trPr>
        <w:tc>
          <w:tcPr>
            <w:tcW w:w="567"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lastRenderedPageBreak/>
              <w:t>1.7</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2836" w:type="dxa"/>
            <w:tcBorders>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Детский оздоровительный лагерь на 100 чел.</w:t>
            </w:r>
          </w:p>
        </w:tc>
        <w:tc>
          <w:tcPr>
            <w:tcW w:w="70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0"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5.5</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1"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70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1"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5.5</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71"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1.8</w:t>
            </w:r>
          </w:p>
        </w:tc>
        <w:tc>
          <w:tcPr>
            <w:tcW w:w="2836" w:type="dxa"/>
            <w:tcBorders>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Внутри площадочные сети</w:t>
            </w:r>
          </w:p>
        </w:tc>
        <w:tc>
          <w:tcPr>
            <w:tcW w:w="70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0"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1"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70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1"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0,552</w:t>
            </w:r>
          </w:p>
        </w:tc>
        <w:tc>
          <w:tcPr>
            <w:tcW w:w="9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71"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К-1.391</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НК-4.785</w:t>
            </w: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283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Итого</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3260" w:type="dxa"/>
            <w:gridSpan w:val="4"/>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301.91</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5,135</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214.54</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К-6.435</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НК-4.785</w:t>
            </w: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760" w:type="dxa"/>
            <w:gridSpan w:val="9"/>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b/>
                <w:bCs/>
                <w:color w:val="000000"/>
                <w:lang w:eastAsia="ar-SA"/>
              </w:rPr>
              <w:t>село Большая Чесноковка.</w:t>
            </w:r>
            <w:r w:rsidRPr="00A70092">
              <w:rPr>
                <w:rFonts w:ascii="Arial" w:eastAsia="Times New Roman" w:hAnsi="Arial" w:cs="Arial"/>
                <w:lang w:eastAsia="ar-SA"/>
              </w:rPr>
              <w:t xml:space="preserve"> Уплотнение существующей застройки</w:t>
            </w:r>
          </w:p>
        </w:tc>
      </w:tr>
      <w:tr w:rsidR="00A70092" w:rsidRPr="00A70092" w:rsidTr="007D1544">
        <w:trPr>
          <w:trHeight w:val="612"/>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2.1</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bCs/>
                <w:color w:val="000000"/>
                <w:lang w:eastAsia="ar-SA"/>
              </w:rPr>
            </w:pPr>
            <w:r w:rsidRPr="00A70092">
              <w:rPr>
                <w:rFonts w:ascii="Arial" w:eastAsia="Times New Roman" w:hAnsi="Arial" w:cs="Arial"/>
                <w:lang w:eastAsia="ar-SA"/>
              </w:rPr>
              <w:t>ул. С</w:t>
            </w:r>
            <w:r w:rsidRPr="00A70092">
              <w:rPr>
                <w:rFonts w:ascii="Arial" w:eastAsia="Times New Roman" w:hAnsi="Arial" w:cs="Arial"/>
                <w:bCs/>
                <w:color w:val="000000"/>
                <w:lang w:eastAsia="ar-SA"/>
              </w:rPr>
              <w:t>адовая</w:t>
            </w:r>
          </w:p>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 инд.ж. д</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6</w:t>
            </w: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1.44</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0.35</w:t>
            </w:r>
          </w:p>
        </w:tc>
        <w:tc>
          <w:tcPr>
            <w:tcW w:w="70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0.42</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lang w:eastAsia="ar-SA"/>
              </w:rPr>
            </w:pPr>
            <w:r w:rsidRPr="00A70092">
              <w:rPr>
                <w:rFonts w:ascii="Arial" w:eastAsia="Times New Roman" w:hAnsi="Arial" w:cs="Arial"/>
                <w:lang w:eastAsia="ar-SA"/>
              </w:rPr>
              <w:t>1.44</w:t>
            </w: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2.2</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2836" w:type="dxa"/>
            <w:tcBorders>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ул.Центральная 2 инд.ж.д.</w:t>
            </w:r>
          </w:p>
        </w:tc>
        <w:tc>
          <w:tcPr>
            <w:tcW w:w="70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6</w:t>
            </w:r>
          </w:p>
        </w:tc>
        <w:tc>
          <w:tcPr>
            <w:tcW w:w="850"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1.44</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1"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0.35</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70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1"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0.42</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lang w:eastAsia="ar-SA"/>
              </w:rPr>
            </w:pPr>
            <w:r w:rsidRPr="00A70092">
              <w:rPr>
                <w:rFonts w:ascii="Arial" w:eastAsia="Times New Roman" w:hAnsi="Arial" w:cs="Arial"/>
                <w:lang w:eastAsia="ar-SA"/>
              </w:rPr>
              <w:t>1.44</w:t>
            </w:r>
          </w:p>
          <w:p w:rsidR="00A70092" w:rsidRPr="00A70092" w:rsidRDefault="00A70092" w:rsidP="00A70092">
            <w:pPr>
              <w:suppressAutoHyphens/>
              <w:snapToGrid w:val="0"/>
              <w:spacing w:after="0" w:line="240" w:lineRule="auto"/>
              <w:rPr>
                <w:rFonts w:ascii="Arial" w:eastAsia="Times New Roman" w:hAnsi="Arial" w:cs="Arial"/>
                <w:lang w:eastAsia="ar-SA"/>
              </w:rPr>
            </w:pPr>
          </w:p>
        </w:tc>
        <w:tc>
          <w:tcPr>
            <w:tcW w:w="971"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2.3</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ул.Набережная 8 инд.ж.д.</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24</w:t>
            </w: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5.76</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1.40</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70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1.68</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5.76</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760" w:type="dxa"/>
            <w:gridSpan w:val="9"/>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Новое строительство</w:t>
            </w: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2.4</w:t>
            </w: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 5</w:t>
            </w:r>
          </w:p>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16 инд. ж. д.</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48</w:t>
            </w: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11.52</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2.80</w:t>
            </w:r>
          </w:p>
        </w:tc>
        <w:tc>
          <w:tcPr>
            <w:tcW w:w="70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3.36</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0.586</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11.52</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2.5</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2836" w:type="dxa"/>
            <w:tcBorders>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 6</w:t>
            </w:r>
          </w:p>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27 инд. ж. д.</w:t>
            </w:r>
          </w:p>
        </w:tc>
        <w:tc>
          <w:tcPr>
            <w:tcW w:w="70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81</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0"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19.44</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1"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4.74</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70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1"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5.67</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0.817</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19.44</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71"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2.6</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2836" w:type="dxa"/>
            <w:tcBorders>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 7</w:t>
            </w:r>
          </w:p>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20 инд. ж. д.</w:t>
            </w:r>
          </w:p>
        </w:tc>
        <w:tc>
          <w:tcPr>
            <w:tcW w:w="70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60</w:t>
            </w:r>
          </w:p>
        </w:tc>
        <w:tc>
          <w:tcPr>
            <w:tcW w:w="850"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14.40</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1"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3.50</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70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1"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4.20</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0.100</w:t>
            </w:r>
          </w:p>
        </w:tc>
        <w:tc>
          <w:tcPr>
            <w:tcW w:w="9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14.40</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71"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2.7</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2836" w:type="dxa"/>
            <w:tcBorders>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 8</w:t>
            </w:r>
          </w:p>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17 инд. ж. д.</w:t>
            </w:r>
          </w:p>
        </w:tc>
        <w:tc>
          <w:tcPr>
            <w:tcW w:w="70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51</w:t>
            </w:r>
          </w:p>
        </w:tc>
        <w:tc>
          <w:tcPr>
            <w:tcW w:w="850"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12.24</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1"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2.98</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70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1"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3.57</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0.424</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12.24</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71"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2.8</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2836" w:type="dxa"/>
            <w:tcBorders>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 9</w:t>
            </w:r>
          </w:p>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61 инд. ж. д.</w:t>
            </w:r>
          </w:p>
        </w:tc>
        <w:tc>
          <w:tcPr>
            <w:tcW w:w="70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183</w:t>
            </w:r>
          </w:p>
        </w:tc>
        <w:tc>
          <w:tcPr>
            <w:tcW w:w="850"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43.92</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1"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8.33</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70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1"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12.81</w:t>
            </w:r>
          </w:p>
        </w:tc>
        <w:tc>
          <w:tcPr>
            <w:tcW w:w="9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0.749</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43.92</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71"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Итого</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3260" w:type="dxa"/>
            <w:gridSpan w:val="4"/>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196.29</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2.676</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110.16</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760" w:type="dxa"/>
            <w:gridSpan w:val="9"/>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b/>
                <w:bCs/>
                <w:color w:val="000000"/>
                <w:lang w:eastAsia="ar-SA"/>
              </w:rPr>
              <w:t>село Чекалино</w:t>
            </w:r>
            <w:r w:rsidRPr="00A70092">
              <w:rPr>
                <w:rFonts w:ascii="Arial" w:eastAsia="Times New Roman" w:hAnsi="Arial" w:cs="Arial"/>
                <w:lang w:eastAsia="ar-SA"/>
              </w:rPr>
              <w:t xml:space="preserve"> Уплотнение существующей застройки</w:t>
            </w: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3.1</w:t>
            </w: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bCs/>
                <w:color w:val="000000"/>
                <w:lang w:eastAsia="ar-SA"/>
              </w:rPr>
            </w:pPr>
            <w:r w:rsidRPr="00A70092">
              <w:rPr>
                <w:rFonts w:ascii="Arial" w:eastAsia="Times New Roman" w:hAnsi="Arial" w:cs="Arial"/>
                <w:lang w:eastAsia="ar-SA"/>
              </w:rPr>
              <w:t>Ул. Советская</w:t>
            </w:r>
          </w:p>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7 инд.ж. д</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21</w:t>
            </w: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5.04</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1.23</w:t>
            </w:r>
          </w:p>
        </w:tc>
        <w:tc>
          <w:tcPr>
            <w:tcW w:w="70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1.47</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lang w:eastAsia="ar-SA"/>
              </w:rPr>
            </w:pPr>
            <w:r w:rsidRPr="00A70092">
              <w:rPr>
                <w:rFonts w:ascii="Arial" w:eastAsia="Times New Roman" w:hAnsi="Arial" w:cs="Arial"/>
                <w:lang w:eastAsia="ar-SA"/>
              </w:rPr>
              <w:t>5.04</w:t>
            </w: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3.2</w:t>
            </w: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bCs/>
                <w:color w:val="000000"/>
                <w:lang w:eastAsia="ar-SA"/>
              </w:rPr>
            </w:pPr>
            <w:r w:rsidRPr="00A70092">
              <w:rPr>
                <w:rFonts w:ascii="Arial" w:eastAsia="Times New Roman" w:hAnsi="Arial" w:cs="Arial"/>
                <w:lang w:eastAsia="ar-SA"/>
              </w:rPr>
              <w:t xml:space="preserve">ул. </w:t>
            </w:r>
            <w:r w:rsidRPr="00A70092">
              <w:rPr>
                <w:rFonts w:ascii="Arial" w:eastAsia="Times New Roman" w:hAnsi="Arial" w:cs="Arial"/>
                <w:bCs/>
                <w:color w:val="000000"/>
                <w:lang w:eastAsia="ar-SA"/>
              </w:rPr>
              <w:t>Советская</w:t>
            </w:r>
          </w:p>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 инд.ж. д</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15</w:t>
            </w: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3.6</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0.87</w:t>
            </w:r>
          </w:p>
        </w:tc>
        <w:tc>
          <w:tcPr>
            <w:tcW w:w="70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1.05</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lang w:eastAsia="ar-SA"/>
              </w:rPr>
            </w:pPr>
            <w:r w:rsidRPr="00A70092">
              <w:rPr>
                <w:rFonts w:ascii="Arial" w:eastAsia="Times New Roman" w:hAnsi="Arial" w:cs="Arial"/>
                <w:lang w:eastAsia="ar-SA"/>
              </w:rPr>
              <w:t>3.6</w:t>
            </w: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3.2</w:t>
            </w: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Внутри площадочные сети</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70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1.045</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760" w:type="dxa"/>
            <w:gridSpan w:val="9"/>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Новое строительство</w:t>
            </w: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3.3</w:t>
            </w: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 10</w:t>
            </w:r>
          </w:p>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99 инд. ж. д.</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297</w:t>
            </w: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71.28</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11.58</w:t>
            </w:r>
          </w:p>
        </w:tc>
        <w:tc>
          <w:tcPr>
            <w:tcW w:w="70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10.4</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1.771</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71.28</w:t>
            </w: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3.4</w:t>
            </w: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 11</w:t>
            </w:r>
          </w:p>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62 инд. ж. д.</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186</w:t>
            </w: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44.64</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8.46</w:t>
            </w:r>
          </w:p>
        </w:tc>
        <w:tc>
          <w:tcPr>
            <w:tcW w:w="70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6.52</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0,485</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44.64</w:t>
            </w: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Итого</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3260" w:type="dxa"/>
            <w:gridSpan w:val="4"/>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198</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3.301</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124.56</w:t>
            </w: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760" w:type="dxa"/>
            <w:gridSpan w:val="9"/>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b/>
                <w:bCs/>
                <w:color w:val="000000"/>
                <w:lang w:eastAsia="ar-SA"/>
              </w:rPr>
              <w:t>село Мордовская Селитьба</w:t>
            </w:r>
            <w:r w:rsidRPr="00A70092">
              <w:rPr>
                <w:rFonts w:ascii="Arial" w:eastAsia="Times New Roman" w:hAnsi="Arial" w:cs="Arial"/>
                <w:lang w:eastAsia="ar-SA"/>
              </w:rPr>
              <w:t xml:space="preserve"> Уплотнение существующей застройки</w:t>
            </w: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4.1</w:t>
            </w: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bCs/>
                <w:color w:val="000000"/>
                <w:lang w:eastAsia="ar-SA"/>
              </w:rPr>
            </w:pPr>
            <w:r w:rsidRPr="00A70092">
              <w:rPr>
                <w:rFonts w:ascii="Arial" w:eastAsia="Times New Roman" w:hAnsi="Arial" w:cs="Arial"/>
                <w:lang w:eastAsia="ar-SA"/>
              </w:rPr>
              <w:t>Ул. Кооперативная</w:t>
            </w:r>
          </w:p>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13 инд. ж. д</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39</w:t>
            </w: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9.36</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2.28</w:t>
            </w:r>
          </w:p>
        </w:tc>
        <w:tc>
          <w:tcPr>
            <w:tcW w:w="70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2.73</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9.36</w:t>
            </w: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4.2</w:t>
            </w: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bCs/>
                <w:color w:val="000000"/>
                <w:lang w:eastAsia="ar-SA"/>
              </w:rPr>
            </w:pPr>
            <w:r w:rsidRPr="00A70092">
              <w:rPr>
                <w:rFonts w:ascii="Arial" w:eastAsia="Times New Roman" w:hAnsi="Arial" w:cs="Arial"/>
                <w:lang w:eastAsia="ar-SA"/>
              </w:rPr>
              <w:t>Ул. Солнечная</w:t>
            </w:r>
          </w:p>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11 инд.ж. д</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33</w:t>
            </w: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7.92</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1.93</w:t>
            </w:r>
          </w:p>
        </w:tc>
        <w:tc>
          <w:tcPr>
            <w:tcW w:w="70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2.31</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7.92</w:t>
            </w: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760" w:type="dxa"/>
            <w:gridSpan w:val="9"/>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Новое строительство</w:t>
            </w: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4.3</w:t>
            </w: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 12</w:t>
            </w:r>
          </w:p>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48 инд. ж. д.</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144</w:t>
            </w: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34.56</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7.49</w:t>
            </w:r>
          </w:p>
        </w:tc>
        <w:tc>
          <w:tcPr>
            <w:tcW w:w="70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10.08</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1.194</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34.56</w:t>
            </w: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lastRenderedPageBreak/>
              <w:t>4.4</w:t>
            </w: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 13</w:t>
            </w:r>
          </w:p>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133 инд. ж. д.</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399</w:t>
            </w: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95.76</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14.15</w:t>
            </w:r>
          </w:p>
        </w:tc>
        <w:tc>
          <w:tcPr>
            <w:tcW w:w="70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13.97</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1.937</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95.76</w:t>
            </w: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4.5</w:t>
            </w: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Туркомплекс на 50 мест</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7.50</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70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7.50</w:t>
            </w: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Итого</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3260" w:type="dxa"/>
            <w:gridSpan w:val="4"/>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237.59</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3.131</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155.10</w:t>
            </w: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760" w:type="dxa"/>
            <w:gridSpan w:val="9"/>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b/>
                <w:color w:val="000000"/>
                <w:lang w:eastAsia="ar-SA"/>
              </w:rPr>
              <w:t>Деревня Большие Печерки</w:t>
            </w:r>
            <w:r w:rsidRPr="00A70092">
              <w:rPr>
                <w:rFonts w:ascii="Arial" w:eastAsia="Times New Roman" w:hAnsi="Arial" w:cs="Arial"/>
                <w:lang w:eastAsia="ar-SA"/>
              </w:rPr>
              <w:t xml:space="preserve"> Уплотнение существующей застройки</w:t>
            </w: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5.1</w:t>
            </w: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bCs/>
                <w:color w:val="000000"/>
                <w:lang w:eastAsia="ar-SA"/>
              </w:rPr>
            </w:pPr>
            <w:r w:rsidRPr="00A70092">
              <w:rPr>
                <w:rFonts w:ascii="Arial" w:eastAsia="Times New Roman" w:hAnsi="Arial" w:cs="Arial"/>
                <w:lang w:eastAsia="ar-SA"/>
              </w:rPr>
              <w:t>Ул. Дачная</w:t>
            </w:r>
          </w:p>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20 инд. ж. д</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60</w:t>
            </w: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14.40</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3.51</w:t>
            </w:r>
          </w:p>
        </w:tc>
        <w:tc>
          <w:tcPr>
            <w:tcW w:w="70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4.2</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14.40</w:t>
            </w: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5.2</w:t>
            </w: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bCs/>
                <w:color w:val="000000"/>
                <w:lang w:eastAsia="ar-SA"/>
              </w:rPr>
            </w:pPr>
            <w:r w:rsidRPr="00A70092">
              <w:rPr>
                <w:rFonts w:ascii="Arial" w:eastAsia="Times New Roman" w:hAnsi="Arial" w:cs="Arial"/>
                <w:lang w:eastAsia="ar-SA"/>
              </w:rPr>
              <w:t>Ул. Кооперативная</w:t>
            </w:r>
          </w:p>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9 инд. ж. д</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9</w:t>
            </w: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2.16</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0.52</w:t>
            </w:r>
          </w:p>
        </w:tc>
        <w:tc>
          <w:tcPr>
            <w:tcW w:w="70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0.63</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2.16</w:t>
            </w: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5.3</w:t>
            </w: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Внутри площадочные сети</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70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1.873</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760" w:type="dxa"/>
            <w:gridSpan w:val="9"/>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Новое строительство</w:t>
            </w: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5.4</w:t>
            </w: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 14</w:t>
            </w:r>
          </w:p>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46 инд. ж. д.</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138</w:t>
            </w: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33.12</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7.18</w:t>
            </w:r>
          </w:p>
        </w:tc>
        <w:tc>
          <w:tcPr>
            <w:tcW w:w="70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9.66</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0.983</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33.12</w:t>
            </w: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5.5</w:t>
            </w: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 15</w:t>
            </w:r>
          </w:p>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25 инд. ж. д</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75</w:t>
            </w: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18.00</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4.39</w:t>
            </w:r>
          </w:p>
        </w:tc>
        <w:tc>
          <w:tcPr>
            <w:tcW w:w="70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5.25</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0.442</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18.00</w:t>
            </w: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5.6</w:t>
            </w: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 16</w:t>
            </w:r>
          </w:p>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20 инд. ж. д</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60</w:t>
            </w: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14.40</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3.51</w:t>
            </w:r>
          </w:p>
        </w:tc>
        <w:tc>
          <w:tcPr>
            <w:tcW w:w="70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4.2</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0.292</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14.40</w:t>
            </w: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Итого</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3260" w:type="dxa"/>
            <w:gridSpan w:val="4"/>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160.02</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3.590</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82.08</w:t>
            </w: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760" w:type="dxa"/>
            <w:gridSpan w:val="9"/>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b/>
                <w:color w:val="000000"/>
                <w:lang w:eastAsia="ar-SA"/>
              </w:rPr>
              <w:t>посёлок Чемеричный</w:t>
            </w:r>
            <w:r w:rsidRPr="00A70092">
              <w:rPr>
                <w:rFonts w:ascii="Arial" w:eastAsia="Times New Roman" w:hAnsi="Arial" w:cs="Arial"/>
                <w:lang w:eastAsia="ar-SA"/>
              </w:rPr>
              <w:t xml:space="preserve"> Уплотнение существующей застройки</w:t>
            </w:r>
          </w:p>
        </w:tc>
      </w:tr>
      <w:tr w:rsidR="00A70092" w:rsidRPr="00A70092" w:rsidTr="007D1544">
        <w:trPr>
          <w:trHeight w:val="612"/>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6.1</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bCs/>
                <w:color w:val="000000"/>
                <w:lang w:eastAsia="ar-SA"/>
              </w:rPr>
            </w:pPr>
            <w:r w:rsidRPr="00A70092">
              <w:rPr>
                <w:rFonts w:ascii="Arial" w:eastAsia="Times New Roman" w:hAnsi="Arial" w:cs="Arial"/>
                <w:lang w:eastAsia="ar-SA"/>
              </w:rPr>
              <w:t>В южной части посёлка</w:t>
            </w:r>
          </w:p>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4 инд.ж. д</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12</w:t>
            </w: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2.88</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0.70</w:t>
            </w:r>
          </w:p>
        </w:tc>
        <w:tc>
          <w:tcPr>
            <w:tcW w:w="70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0.84</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lang w:eastAsia="ar-SA"/>
              </w:rPr>
            </w:pPr>
            <w:r w:rsidRPr="00A70092">
              <w:rPr>
                <w:rFonts w:ascii="Arial" w:eastAsia="Times New Roman" w:hAnsi="Arial" w:cs="Arial"/>
                <w:lang w:eastAsia="ar-SA"/>
              </w:rPr>
              <w:t>2.88</w:t>
            </w: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6.2</w:t>
            </w: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Внутри площадочные сети</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70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1.849</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760" w:type="dxa"/>
            <w:gridSpan w:val="9"/>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Новое строительство</w:t>
            </w: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6.3</w:t>
            </w: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 17</w:t>
            </w:r>
          </w:p>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10 инд. ж. д.</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30</w:t>
            </w: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7.20</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1.75</w:t>
            </w:r>
          </w:p>
        </w:tc>
        <w:tc>
          <w:tcPr>
            <w:tcW w:w="70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2.10</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0.520</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lang w:eastAsia="ar-SA"/>
              </w:rPr>
            </w:pPr>
            <w:r w:rsidRPr="00A70092">
              <w:rPr>
                <w:rFonts w:ascii="Arial" w:eastAsia="Times New Roman" w:hAnsi="Arial" w:cs="Arial"/>
                <w:lang w:eastAsia="ar-SA"/>
              </w:rPr>
              <w:t>7.20</w:t>
            </w: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6.4</w:t>
            </w: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 18</w:t>
            </w:r>
          </w:p>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15 инд. ж. д</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45</w:t>
            </w: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10.80</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2.63</w:t>
            </w:r>
          </w:p>
        </w:tc>
        <w:tc>
          <w:tcPr>
            <w:tcW w:w="70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3.15</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0.338</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10.80</w:t>
            </w: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6.5</w:t>
            </w: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 19</w:t>
            </w:r>
          </w:p>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19 инд. ж. д</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57</w:t>
            </w: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13.68</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3.33</w:t>
            </w:r>
          </w:p>
        </w:tc>
        <w:tc>
          <w:tcPr>
            <w:tcW w:w="70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3.99</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0.261</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13.68</w:t>
            </w: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Итого</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3260" w:type="dxa"/>
            <w:gridSpan w:val="4"/>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98.64</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2.968</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34.56</w:t>
            </w: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760" w:type="dxa"/>
            <w:gridSpan w:val="9"/>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b/>
                <w:color w:val="000000"/>
                <w:lang w:eastAsia="ar-SA"/>
              </w:rPr>
              <w:t>посёлок Отрада</w:t>
            </w:r>
            <w:r w:rsidRPr="00A70092">
              <w:rPr>
                <w:rFonts w:ascii="Arial" w:eastAsia="Times New Roman" w:hAnsi="Arial" w:cs="Arial"/>
                <w:lang w:eastAsia="ar-SA"/>
              </w:rPr>
              <w:t xml:space="preserve"> Уплотнение существующей застройки</w:t>
            </w:r>
          </w:p>
        </w:tc>
      </w:tr>
      <w:tr w:rsidR="00A70092" w:rsidRPr="00A70092" w:rsidTr="007D1544">
        <w:trPr>
          <w:trHeight w:val="612"/>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7.1</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bCs/>
                <w:color w:val="000000"/>
                <w:lang w:eastAsia="ar-SA"/>
              </w:rPr>
            </w:pPr>
            <w:r w:rsidRPr="00A70092">
              <w:rPr>
                <w:rFonts w:ascii="Arial" w:eastAsia="Times New Roman" w:hAnsi="Arial" w:cs="Arial"/>
                <w:lang w:eastAsia="ar-SA"/>
              </w:rPr>
              <w:t>В южной части посёлка</w:t>
            </w:r>
          </w:p>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10 инд.ж. д</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30</w:t>
            </w: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7.20</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1.75</w:t>
            </w:r>
          </w:p>
        </w:tc>
        <w:tc>
          <w:tcPr>
            <w:tcW w:w="70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2.10</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lang w:eastAsia="ar-SA"/>
              </w:rPr>
            </w:pPr>
            <w:r w:rsidRPr="00A70092">
              <w:rPr>
                <w:rFonts w:ascii="Arial" w:eastAsia="Times New Roman" w:hAnsi="Arial" w:cs="Arial"/>
                <w:lang w:eastAsia="ar-SA"/>
              </w:rPr>
              <w:t>7.20</w:t>
            </w: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760" w:type="dxa"/>
            <w:gridSpan w:val="9"/>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Новое строительство</w:t>
            </w: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7.2</w:t>
            </w: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 20</w:t>
            </w:r>
          </w:p>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25 инд. ж. д.</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75</w:t>
            </w: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18.00</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4.39</w:t>
            </w:r>
          </w:p>
        </w:tc>
        <w:tc>
          <w:tcPr>
            <w:tcW w:w="70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5.25</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18.00</w:t>
            </w: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7.3</w:t>
            </w: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 21</w:t>
            </w:r>
          </w:p>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28 инд. ж. д</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84</w:t>
            </w:r>
          </w:p>
        </w:tc>
        <w:tc>
          <w:tcPr>
            <w:tcW w:w="85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20.16</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4.91</w:t>
            </w:r>
          </w:p>
        </w:tc>
        <w:tc>
          <w:tcPr>
            <w:tcW w:w="70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54</w:t>
            </w:r>
          </w:p>
        </w:tc>
        <w:tc>
          <w:tcPr>
            <w:tcW w:w="85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5.88</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20.16</w:t>
            </w: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283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Итого</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3260" w:type="dxa"/>
            <w:gridSpan w:val="4"/>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115</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45.36</w:t>
            </w: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283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Итого по с.п.</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3260" w:type="dxa"/>
            <w:gridSpan w:val="4"/>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1305,04</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20,801</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766,36</w:t>
            </w: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К-6,435</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НК-4.785</w:t>
            </w:r>
          </w:p>
        </w:tc>
      </w:tr>
      <w:tr w:rsidR="00A70092" w:rsidRPr="00A70092" w:rsidTr="007D1544">
        <w:trPr>
          <w:trHeight w:val="279"/>
        </w:trPr>
        <w:tc>
          <w:tcPr>
            <w:tcW w:w="567"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2836" w:type="dxa"/>
            <w:tcBorders>
              <w:top w:val="single" w:sz="4" w:space="0" w:color="000000"/>
              <w:left w:val="single" w:sz="4" w:space="0" w:color="000000"/>
              <w:bottom w:val="single" w:sz="4" w:space="0" w:color="000000"/>
            </w:tcBorders>
          </w:tcPr>
          <w:p w:rsidR="00A70092" w:rsidRPr="00A70092" w:rsidRDefault="00A70092" w:rsidP="00A70092">
            <w:pPr>
              <w:tabs>
                <w:tab w:val="center" w:pos="932"/>
              </w:tabs>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Т.Э.П.</w:t>
            </w:r>
          </w:p>
        </w:tc>
        <w:tc>
          <w:tcPr>
            <w:tcW w:w="70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3260" w:type="dxa"/>
            <w:gridSpan w:val="4"/>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1,305 тыс. м3/сут</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20,801</w:t>
            </w:r>
          </w:p>
        </w:tc>
        <w:tc>
          <w:tcPr>
            <w:tcW w:w="9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0,766</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тыс. м3/сут.</w:t>
            </w:r>
          </w:p>
        </w:tc>
        <w:tc>
          <w:tcPr>
            <w:tcW w:w="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К-6,435</w:t>
            </w:r>
          </w:p>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НК-4,785</w:t>
            </w:r>
          </w:p>
        </w:tc>
      </w:tr>
    </w:tbl>
    <w:p w:rsidR="00A70092" w:rsidRPr="00A70092" w:rsidRDefault="00A70092" w:rsidP="00A70092">
      <w:pPr>
        <w:suppressAutoHyphens/>
        <w:spacing w:after="0" w:line="240" w:lineRule="auto"/>
        <w:jc w:val="both"/>
        <w:rPr>
          <w:rFonts w:ascii="Arial" w:eastAsia="Times New Roman" w:hAnsi="Arial" w:cs="Arial"/>
          <w:lang w:eastAsia="ar-SA"/>
        </w:rPr>
      </w:pPr>
    </w:p>
    <w:p w:rsidR="00A70092" w:rsidRPr="00A70092" w:rsidRDefault="00A70092" w:rsidP="00A70092">
      <w:pPr>
        <w:suppressAutoHyphens/>
        <w:spacing w:after="0" w:line="240" w:lineRule="auto"/>
        <w:jc w:val="both"/>
        <w:rPr>
          <w:rFonts w:ascii="Arial" w:eastAsia="Times New Roman" w:hAnsi="Arial" w:cs="Arial"/>
          <w:lang w:eastAsia="ar-SA"/>
        </w:rPr>
      </w:pPr>
    </w:p>
    <w:p w:rsidR="00A70092" w:rsidRPr="00A70092" w:rsidRDefault="00A70092" w:rsidP="00A70092">
      <w:pPr>
        <w:suppressAutoHyphens/>
        <w:spacing w:after="0" w:line="240" w:lineRule="auto"/>
        <w:jc w:val="both"/>
        <w:rPr>
          <w:rFonts w:ascii="Arial" w:eastAsia="Times New Roman" w:hAnsi="Arial" w:cs="Arial"/>
          <w:lang w:eastAsia="ar-SA"/>
        </w:rPr>
      </w:pPr>
    </w:p>
    <w:p w:rsidR="00A70092" w:rsidRPr="00A70092" w:rsidRDefault="00A70092" w:rsidP="00A70092">
      <w:pPr>
        <w:suppressAutoHyphens/>
        <w:spacing w:before="240" w:after="60" w:line="240" w:lineRule="auto"/>
        <w:jc w:val="center"/>
        <w:outlineLvl w:val="5"/>
        <w:rPr>
          <w:rFonts w:ascii="Arial" w:eastAsia="Times New Roman" w:hAnsi="Arial" w:cs="Arial"/>
          <w:b/>
          <w:bCs/>
          <w:i/>
          <w:sz w:val="24"/>
          <w:lang w:eastAsia="ar-SA"/>
        </w:rPr>
      </w:pPr>
      <w:bookmarkStart w:id="206" w:name="_Toc311451306"/>
      <w:bookmarkStart w:id="207" w:name="_Toc312493542"/>
      <w:bookmarkStart w:id="208" w:name="_Toc312505698"/>
      <w:bookmarkStart w:id="209" w:name="_Toc316548203"/>
      <w:bookmarkStart w:id="210" w:name="_Toc372103284"/>
      <w:bookmarkEnd w:id="206"/>
      <w:r w:rsidRPr="00A70092">
        <w:rPr>
          <w:rFonts w:ascii="Arial" w:eastAsia="Times New Roman" w:hAnsi="Arial" w:cs="Arial"/>
          <w:b/>
          <w:bCs/>
          <w:i/>
          <w:sz w:val="24"/>
          <w:lang w:eastAsia="ar-SA"/>
        </w:rPr>
        <w:t>3.3.2.4.1.2. Водоотведение</w:t>
      </w:r>
      <w:bookmarkEnd w:id="207"/>
      <w:bookmarkEnd w:id="208"/>
      <w:bookmarkEnd w:id="209"/>
      <w:bookmarkEnd w:id="210"/>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center"/>
        <w:rPr>
          <w:rFonts w:ascii="Arial" w:eastAsia="Times New Roman" w:hAnsi="Arial" w:cs="Arial"/>
          <w:i/>
          <w:sz w:val="24"/>
          <w:szCs w:val="16"/>
          <w:lang w:eastAsia="ar-SA"/>
        </w:rPr>
      </w:pPr>
      <w:r w:rsidRPr="00A70092">
        <w:rPr>
          <w:rFonts w:ascii="Arial" w:eastAsia="Times New Roman" w:hAnsi="Arial" w:cs="Arial"/>
          <w:i/>
          <w:sz w:val="24"/>
          <w:szCs w:val="16"/>
          <w:lang w:eastAsia="ar-SA"/>
        </w:rPr>
        <w:t>село Елшанка– а/ц</w:t>
      </w:r>
    </w:p>
    <w:p w:rsidR="00A70092" w:rsidRPr="00A70092" w:rsidRDefault="00A70092" w:rsidP="00A70092">
      <w:pPr>
        <w:suppressAutoHyphens/>
        <w:spacing w:after="0" w:line="240" w:lineRule="auto"/>
        <w:ind w:firstLine="709"/>
        <w:jc w:val="center"/>
        <w:rPr>
          <w:rFonts w:ascii="Arial" w:eastAsia="Times New Roman" w:hAnsi="Arial" w:cs="Arial"/>
          <w:i/>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Согласно проекту Генерального плана для улучшения условий жизни населения и для улучшения экологической обстановки для существующей и новой застройки необходимо выполнить ряд мероприятий, а именно:</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в связи со значительным увеличением населения необходимо проектирование и строительство канализационных очистных сооружений, принимающих стоки от канализованной и неканализованной застройки, с учетом стоков всего сельского поселения. Производительность КОС 750м3/сут.</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Согласно проекту Генерального плана для нового строительства необходимо:</w:t>
      </w:r>
    </w:p>
    <w:p w:rsidR="00A70092" w:rsidRPr="00A70092" w:rsidRDefault="00A70092" w:rsidP="002D3C20">
      <w:pPr>
        <w:numPr>
          <w:ilvl w:val="0"/>
          <w:numId w:val="39"/>
        </w:numPr>
        <w:tabs>
          <w:tab w:val="left" w:pos="720"/>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предусмотреть проектирование и строительство сетей канализации и сооружений на них </w:t>
      </w:r>
    </w:p>
    <w:p w:rsidR="00A70092" w:rsidRPr="00A70092" w:rsidRDefault="00A70092" w:rsidP="002D3C20">
      <w:pPr>
        <w:numPr>
          <w:ilvl w:val="0"/>
          <w:numId w:val="39"/>
        </w:numPr>
        <w:tabs>
          <w:tab w:val="left" w:pos="720"/>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Сети канализации выполнять из полиэтиленовых труб, сооружения на них из современных конструкций.</w:t>
      </w:r>
    </w:p>
    <w:p w:rsidR="00A70092" w:rsidRPr="00A70092" w:rsidRDefault="00A70092" w:rsidP="00A70092">
      <w:pPr>
        <w:tabs>
          <w:tab w:val="left" w:pos="720"/>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Для новой застройки достроительство канализационных очистных сооружений и сетей предусматривается строительство установок биологической очистки сточных вод для одного или группы зданий по существующим проектным предложениям.</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Как вариант предлагается строительство водонепроницаемых выгребов  с последующим вывозом стоков спецавтотранспортом в места отведённые службой Роспотребнадзора. Вариант выбирается на стадии рабочего проектирования.</w:t>
      </w:r>
    </w:p>
    <w:p w:rsidR="00A70092" w:rsidRPr="00A70092" w:rsidRDefault="00A70092" w:rsidP="00A70092">
      <w:pPr>
        <w:keepNext/>
        <w:suppressAutoHyphens/>
        <w:spacing w:after="0" w:line="240" w:lineRule="auto"/>
        <w:ind w:firstLine="709"/>
        <w:jc w:val="center"/>
        <w:rPr>
          <w:rFonts w:ascii="Arial" w:eastAsia="Times New Roman" w:hAnsi="Arial" w:cs="Arial"/>
          <w:b/>
          <w:bCs/>
          <w:sz w:val="28"/>
          <w:szCs w:val="28"/>
          <w:lang w:eastAsia="ar-SA"/>
        </w:rPr>
      </w:pPr>
    </w:p>
    <w:p w:rsidR="00A70092" w:rsidRPr="00A70092" w:rsidRDefault="00A70092" w:rsidP="00A70092">
      <w:pPr>
        <w:suppressAutoHyphens/>
        <w:spacing w:after="0" w:line="240" w:lineRule="auto"/>
        <w:ind w:firstLine="709"/>
        <w:jc w:val="center"/>
        <w:rPr>
          <w:rFonts w:ascii="Arial" w:eastAsia="Times New Roman" w:hAnsi="Arial" w:cs="Arial"/>
          <w:i/>
          <w:color w:val="000000"/>
          <w:sz w:val="24"/>
          <w:szCs w:val="16"/>
          <w:lang w:eastAsia="ar-SA"/>
        </w:rPr>
      </w:pPr>
      <w:r w:rsidRPr="00A70092">
        <w:rPr>
          <w:rFonts w:ascii="Arial" w:eastAsia="Times New Roman" w:hAnsi="Arial" w:cs="Arial"/>
          <w:bCs/>
          <w:i/>
          <w:color w:val="000000"/>
          <w:sz w:val="24"/>
          <w:szCs w:val="16"/>
          <w:lang w:eastAsia="ar-SA"/>
        </w:rPr>
        <w:t>село Мордовская Селитьба,  село Большая Чесноковка, село Чекалино</w:t>
      </w:r>
      <w:r w:rsidRPr="00A70092">
        <w:rPr>
          <w:rFonts w:ascii="Arial" w:eastAsia="Times New Roman" w:hAnsi="Arial" w:cs="Arial"/>
          <w:i/>
          <w:sz w:val="24"/>
          <w:szCs w:val="16"/>
          <w:lang w:eastAsia="ar-SA"/>
        </w:rPr>
        <w:t xml:space="preserve">, </w:t>
      </w:r>
      <w:r w:rsidRPr="00A70092">
        <w:rPr>
          <w:rFonts w:ascii="Arial" w:eastAsia="Times New Roman" w:hAnsi="Arial" w:cs="Arial"/>
          <w:i/>
          <w:color w:val="000000"/>
          <w:sz w:val="24"/>
          <w:szCs w:val="16"/>
          <w:lang w:eastAsia="ar-SA"/>
        </w:rPr>
        <w:t>деревня Большие Печерки, поселок Чемеричный, посёлок Отрада</w:t>
      </w:r>
    </w:p>
    <w:p w:rsidR="00A70092" w:rsidRPr="00A70092" w:rsidRDefault="00A70092" w:rsidP="00A70092">
      <w:pPr>
        <w:tabs>
          <w:tab w:val="left" w:pos="360"/>
        </w:tabs>
        <w:suppressAutoHyphens/>
        <w:spacing w:after="0" w:line="240" w:lineRule="auto"/>
        <w:ind w:firstLine="709"/>
        <w:jc w:val="center"/>
        <w:rPr>
          <w:rFonts w:ascii="Arial" w:eastAsia="Times New Roman" w:hAnsi="Arial" w:cs="Arial"/>
          <w:i/>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Централизованная канализация отсутствует.</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Согласно проекту Генерального плана ввиду того, что численность населения с учётом существующих застроек значительно увеличивается для улучшения условий жизни населения и для улучшения экологической обстановки, необходимо выполнить ряд мероприятий, а именно:</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color w:val="000000"/>
          <w:sz w:val="24"/>
          <w:szCs w:val="16"/>
          <w:lang w:eastAsia="ar-SA"/>
        </w:rPr>
        <w:t xml:space="preserve">Для новой застройки </w:t>
      </w:r>
      <w:r w:rsidRPr="00A70092">
        <w:rPr>
          <w:rFonts w:ascii="Arial" w:eastAsia="Times New Roman" w:hAnsi="Arial" w:cs="Arial"/>
          <w:sz w:val="24"/>
          <w:szCs w:val="16"/>
          <w:lang w:eastAsia="ar-SA"/>
        </w:rPr>
        <w:t>предусматривается строительство установок биологической очистки сточных вод для одного или группы зданий и бассейна по существующим проектным предложениям.</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Как вариант предлагается строительство водонепроницаемых выгребов  с последующим вывозом стоков спецавтотранспортом в места отведенные службой Роспотребнадзора, в последствии на КОС с.</w:t>
      </w:r>
      <w:r w:rsidRPr="00A70092">
        <w:rPr>
          <w:rFonts w:ascii="Arial" w:eastAsia="Times New Roman" w:hAnsi="Arial" w:cs="Arial"/>
          <w:bCs/>
          <w:i/>
          <w:color w:val="000000"/>
          <w:sz w:val="24"/>
          <w:szCs w:val="16"/>
          <w:lang w:eastAsia="ar-SA"/>
        </w:rPr>
        <w:t xml:space="preserve"> </w:t>
      </w:r>
      <w:r w:rsidRPr="00A70092">
        <w:rPr>
          <w:rFonts w:ascii="Arial" w:eastAsia="Times New Roman" w:hAnsi="Arial" w:cs="Arial"/>
          <w:bCs/>
          <w:color w:val="000000"/>
          <w:sz w:val="24"/>
          <w:szCs w:val="16"/>
          <w:lang w:eastAsia="ar-SA"/>
        </w:rPr>
        <w:t>Елшанка</w:t>
      </w:r>
      <w:r w:rsidRPr="00A70092">
        <w:rPr>
          <w:rFonts w:ascii="Arial" w:eastAsia="Times New Roman" w:hAnsi="Arial" w:cs="Arial"/>
          <w:sz w:val="24"/>
          <w:szCs w:val="16"/>
          <w:lang w:eastAsia="ar-SA"/>
        </w:rPr>
        <w:t>.</w:t>
      </w:r>
    </w:p>
    <w:p w:rsidR="00A70092" w:rsidRPr="00A70092" w:rsidRDefault="00A70092" w:rsidP="00A70092">
      <w:pPr>
        <w:tabs>
          <w:tab w:val="left" w:pos="360"/>
        </w:tabs>
        <w:suppressAutoHyphens/>
        <w:spacing w:after="0" w:line="240" w:lineRule="auto"/>
        <w:ind w:firstLine="709"/>
        <w:jc w:val="both"/>
        <w:rPr>
          <w:rFonts w:ascii="Arial" w:eastAsia="Times New Roman" w:hAnsi="Arial" w:cs="Arial"/>
          <w:i/>
          <w:sz w:val="24"/>
          <w:szCs w:val="16"/>
          <w:u w:val="single"/>
          <w:lang w:eastAsia="ar-SA"/>
        </w:rPr>
      </w:pPr>
      <w:r w:rsidRPr="00A70092">
        <w:rPr>
          <w:rFonts w:ascii="Arial" w:eastAsia="Times New Roman" w:hAnsi="Arial" w:cs="Arial"/>
          <w:sz w:val="24"/>
          <w:szCs w:val="16"/>
          <w:lang w:eastAsia="ar-SA"/>
        </w:rPr>
        <w:t>Расходы сточных вод по каждой площадке, приведены в разделе «Водоснабжение</w:t>
      </w:r>
    </w:p>
    <w:p w:rsidR="00A70092" w:rsidRPr="00A70092" w:rsidRDefault="00A70092" w:rsidP="00A70092">
      <w:pPr>
        <w:suppressAutoHyphens/>
        <w:spacing w:after="0" w:line="240" w:lineRule="auto"/>
        <w:ind w:firstLine="709"/>
        <w:jc w:val="center"/>
        <w:rPr>
          <w:rFonts w:ascii="Arial" w:eastAsia="Times New Roman" w:hAnsi="Arial" w:cs="Arial"/>
          <w:i/>
          <w:sz w:val="24"/>
          <w:szCs w:val="16"/>
          <w:lang w:eastAsia="ar-SA"/>
        </w:rPr>
      </w:pPr>
      <w:r w:rsidRPr="00A70092">
        <w:rPr>
          <w:rFonts w:ascii="Arial" w:eastAsia="Times New Roman" w:hAnsi="Arial" w:cs="Arial"/>
          <w:i/>
          <w:sz w:val="24"/>
          <w:szCs w:val="16"/>
          <w:lang w:eastAsia="ar-SA"/>
        </w:rPr>
        <w:t>Дождевая канализация</w:t>
      </w:r>
    </w:p>
    <w:p w:rsidR="00A70092" w:rsidRPr="00A70092" w:rsidRDefault="00A70092" w:rsidP="00A70092">
      <w:pPr>
        <w:suppressAutoHyphens/>
        <w:spacing w:after="0" w:line="240" w:lineRule="auto"/>
        <w:ind w:firstLine="709"/>
        <w:jc w:val="center"/>
        <w:rPr>
          <w:rFonts w:ascii="Arial" w:eastAsia="Times New Roman" w:hAnsi="Arial" w:cs="Arial"/>
          <w:i/>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Отвод дождевых и талых вод с вновь проектируемых территорий осуществляется с учётом существующей застройки по открытым и закрытым водостокам в пониженные по рельефу места.</w:t>
      </w:r>
    </w:p>
    <w:p w:rsidR="00A70092" w:rsidRPr="00A70092" w:rsidRDefault="00A70092" w:rsidP="00A70092">
      <w:pPr>
        <w:keepNext/>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lastRenderedPageBreak/>
        <w:t>На стадии «проект планировки» и последующих рабочих стадиях определяются места сбора поверхностных вод, их очистка и места сброса в водные объекты (овраги, тальвеги, реки, озёра и др.) согласно условиям «Роспотребнадзора».</w:t>
      </w:r>
    </w:p>
    <w:p w:rsidR="00A70092" w:rsidRPr="00A70092" w:rsidRDefault="00A70092" w:rsidP="00A70092">
      <w:pPr>
        <w:keepNext/>
        <w:suppressAutoHyphens/>
        <w:spacing w:after="0" w:line="240" w:lineRule="auto"/>
        <w:ind w:firstLine="709"/>
        <w:jc w:val="both"/>
        <w:rPr>
          <w:rFonts w:ascii="Arial" w:eastAsia="Times New Roman" w:hAnsi="Arial" w:cs="Arial"/>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Мероприятия по организации в границах поселения водоснабжения и водоотведения населения, представлены в таблице 34.</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sectPr w:rsidR="00A70092" w:rsidRPr="00A70092" w:rsidSect="00340D99">
          <w:pgSz w:w="11905" w:h="16837"/>
          <w:pgMar w:top="1134" w:right="850" w:bottom="851" w:left="1701" w:header="720" w:footer="720" w:gutter="0"/>
          <w:cols w:space="720"/>
          <w:docGrid w:linePitch="360"/>
        </w:sectPr>
      </w:pPr>
    </w:p>
    <w:p w:rsidR="00A70092" w:rsidRPr="00A70092" w:rsidRDefault="00A70092" w:rsidP="00A70092">
      <w:pPr>
        <w:suppressAutoHyphens/>
        <w:spacing w:after="0" w:line="240" w:lineRule="auto"/>
        <w:jc w:val="both"/>
        <w:rPr>
          <w:rFonts w:ascii="Arial" w:eastAsia="Times New Roman" w:hAnsi="Arial" w:cs="Arial"/>
          <w:sz w:val="24"/>
          <w:szCs w:val="16"/>
          <w:lang w:eastAsia="ar-SA"/>
        </w:rPr>
      </w:pPr>
    </w:p>
    <w:p w:rsidR="00A70092" w:rsidRPr="00A70092" w:rsidRDefault="00A70092" w:rsidP="00A70092">
      <w:pPr>
        <w:suppressAutoHyphens/>
        <w:autoSpaceDE w:val="0"/>
        <w:spacing w:after="0" w:line="240" w:lineRule="auto"/>
        <w:ind w:firstLine="680"/>
        <w:jc w:val="right"/>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Таблица  34 </w:t>
      </w:r>
    </w:p>
    <w:p w:rsidR="00A70092" w:rsidRPr="00A70092" w:rsidRDefault="00A70092" w:rsidP="00A70092">
      <w:pPr>
        <w:suppressAutoHyphens/>
        <w:spacing w:after="0" w:line="240" w:lineRule="auto"/>
        <w:ind w:firstLine="709"/>
        <w:jc w:val="center"/>
        <w:rPr>
          <w:rFonts w:ascii="Arial" w:eastAsia="Times New Roman" w:hAnsi="Arial" w:cs="Arial"/>
          <w:b/>
          <w:sz w:val="24"/>
          <w:szCs w:val="16"/>
          <w:lang w:eastAsia="ar-SA"/>
        </w:rPr>
      </w:pPr>
      <w:r w:rsidRPr="00A70092">
        <w:rPr>
          <w:rFonts w:ascii="Arial" w:eastAsia="Times New Roman" w:hAnsi="Arial" w:cs="Arial"/>
          <w:b/>
          <w:sz w:val="24"/>
          <w:szCs w:val="16"/>
          <w:lang w:eastAsia="ar-SA"/>
        </w:rPr>
        <w:t>Объекты капитального строительства</w:t>
      </w:r>
    </w:p>
    <w:p w:rsidR="00A70092" w:rsidRPr="00A70092" w:rsidRDefault="00A70092" w:rsidP="00A70092">
      <w:pPr>
        <w:suppressAutoHyphens/>
        <w:autoSpaceDE w:val="0"/>
        <w:spacing w:after="0" w:line="240" w:lineRule="auto"/>
        <w:jc w:val="center"/>
        <w:rPr>
          <w:rFonts w:ascii="Arial" w:eastAsia="Times New Roman" w:hAnsi="Arial" w:cs="Arial"/>
          <w:b/>
          <w:sz w:val="24"/>
          <w:szCs w:val="24"/>
          <w:lang w:eastAsia="ar-SA"/>
        </w:rPr>
      </w:pPr>
    </w:p>
    <w:tbl>
      <w:tblPr>
        <w:tblW w:w="15570" w:type="dxa"/>
        <w:jc w:val="center"/>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
        <w:gridCol w:w="2296"/>
        <w:gridCol w:w="2938"/>
        <w:gridCol w:w="2546"/>
        <w:gridCol w:w="2856"/>
        <w:gridCol w:w="2077"/>
        <w:gridCol w:w="2053"/>
      </w:tblGrid>
      <w:tr w:rsidR="00A70092" w:rsidRPr="00A70092" w:rsidTr="007D1544">
        <w:trPr>
          <w:jc w:val="center"/>
        </w:trPr>
        <w:tc>
          <w:tcPr>
            <w:tcW w:w="804" w:type="dxa"/>
          </w:tcPr>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№по</w:t>
            </w:r>
          </w:p>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ГП</w:t>
            </w:r>
          </w:p>
        </w:tc>
        <w:tc>
          <w:tcPr>
            <w:tcW w:w="2296" w:type="dxa"/>
          </w:tcPr>
          <w:p w:rsidR="00A70092" w:rsidRPr="00A70092" w:rsidRDefault="00A70092" w:rsidP="00A70092">
            <w:pPr>
              <w:suppressAutoHyphens/>
              <w:spacing w:after="0" w:line="240" w:lineRule="auto"/>
              <w:jc w:val="center"/>
              <w:rPr>
                <w:rFonts w:ascii="Arial" w:eastAsia="Times New Roman" w:hAnsi="Arial" w:cs="Arial"/>
                <w:b/>
                <w:lang w:eastAsia="ar-SA"/>
              </w:rPr>
            </w:pPr>
          </w:p>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 xml:space="preserve">НАИМЕНОВАНИЕ </w:t>
            </w:r>
          </w:p>
        </w:tc>
        <w:tc>
          <w:tcPr>
            <w:tcW w:w="2938" w:type="dxa"/>
          </w:tcPr>
          <w:p w:rsidR="00A70092" w:rsidRPr="00A70092" w:rsidRDefault="00A70092" w:rsidP="00A70092">
            <w:pPr>
              <w:suppressAutoHyphens/>
              <w:spacing w:after="0" w:line="240" w:lineRule="auto"/>
              <w:jc w:val="center"/>
              <w:rPr>
                <w:rFonts w:ascii="Arial" w:eastAsia="Times New Roman" w:hAnsi="Arial" w:cs="Arial"/>
                <w:b/>
                <w:lang w:eastAsia="ar-SA"/>
              </w:rPr>
            </w:pPr>
          </w:p>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МЕСТОПОЛОЖЕНИЕ</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(населённый пункт, улица, № площадки)</w:t>
            </w:r>
          </w:p>
        </w:tc>
        <w:tc>
          <w:tcPr>
            <w:tcW w:w="2546" w:type="dxa"/>
          </w:tcPr>
          <w:p w:rsidR="00A70092" w:rsidRPr="00A70092" w:rsidRDefault="00A70092" w:rsidP="00A70092">
            <w:pPr>
              <w:suppressAutoHyphens/>
              <w:spacing w:after="0" w:line="240" w:lineRule="auto"/>
              <w:jc w:val="center"/>
              <w:rPr>
                <w:rFonts w:ascii="Arial" w:eastAsia="Times New Roman" w:hAnsi="Arial" w:cs="Arial"/>
                <w:b/>
                <w:lang w:eastAsia="ar-SA"/>
              </w:rPr>
            </w:pPr>
          </w:p>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ХАРАКТЕРИСТИКА ОБЪЕКТА</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(проектная)</w:t>
            </w:r>
          </w:p>
          <w:p w:rsidR="00A70092" w:rsidRPr="00A70092" w:rsidRDefault="00A70092" w:rsidP="00A70092">
            <w:pPr>
              <w:shd w:val="clear" w:color="auto" w:fill="FFFFFF"/>
              <w:suppressAutoHyphens/>
              <w:spacing w:after="0" w:line="240" w:lineRule="auto"/>
              <w:jc w:val="center"/>
              <w:rPr>
                <w:rFonts w:ascii="Arial" w:eastAsia="Times New Roman" w:hAnsi="Arial" w:cs="Arial"/>
                <w:b/>
                <w:lang w:eastAsia="ar-SA"/>
              </w:rPr>
            </w:pPr>
          </w:p>
        </w:tc>
        <w:tc>
          <w:tcPr>
            <w:tcW w:w="2856" w:type="dxa"/>
          </w:tcPr>
          <w:p w:rsidR="00A70092" w:rsidRPr="00A70092" w:rsidRDefault="00A70092" w:rsidP="00A70092">
            <w:pPr>
              <w:suppressAutoHyphens/>
              <w:spacing w:after="0" w:line="240" w:lineRule="auto"/>
              <w:jc w:val="center"/>
              <w:rPr>
                <w:rFonts w:ascii="Arial" w:eastAsia="Times New Roman" w:hAnsi="Arial" w:cs="Arial"/>
                <w:b/>
                <w:lang w:eastAsia="ar-SA"/>
              </w:rPr>
            </w:pPr>
          </w:p>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ФУНКЦИОНАЛЬНАЯ ЗОНА</w:t>
            </w:r>
          </w:p>
          <w:p w:rsidR="00A70092" w:rsidRPr="00A70092" w:rsidRDefault="00A70092" w:rsidP="00A70092">
            <w:pPr>
              <w:tabs>
                <w:tab w:val="left" w:pos="360"/>
              </w:tabs>
              <w:suppressAutoHyphens/>
              <w:spacing w:after="0" w:line="240" w:lineRule="auto"/>
              <w:ind w:left="709"/>
              <w:jc w:val="both"/>
              <w:rPr>
                <w:rFonts w:ascii="Arial" w:eastAsia="Times New Roman" w:hAnsi="Arial" w:cs="Arial"/>
                <w:b/>
                <w:lang w:eastAsia="ar-SA"/>
              </w:rPr>
            </w:pPr>
          </w:p>
        </w:tc>
        <w:tc>
          <w:tcPr>
            <w:tcW w:w="2077" w:type="dxa"/>
          </w:tcPr>
          <w:p w:rsidR="00A70092" w:rsidRPr="00A70092" w:rsidRDefault="00A70092" w:rsidP="00A70092">
            <w:pPr>
              <w:suppressAutoHyphens/>
              <w:spacing w:after="0" w:line="240" w:lineRule="auto"/>
              <w:jc w:val="center"/>
              <w:rPr>
                <w:rFonts w:ascii="Arial" w:eastAsia="Times New Roman" w:hAnsi="Arial" w:cs="Arial"/>
                <w:b/>
                <w:lang w:eastAsia="ar-SA"/>
              </w:rPr>
            </w:pPr>
          </w:p>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 xml:space="preserve">МЕРОПРИЯТИЕ </w:t>
            </w:r>
          </w:p>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lang w:eastAsia="ar-SA"/>
              </w:rPr>
              <w:t>(треб. кап. ремонт или реконструкция, строительство)</w:t>
            </w:r>
          </w:p>
        </w:tc>
        <w:tc>
          <w:tcPr>
            <w:tcW w:w="2053" w:type="dxa"/>
          </w:tcPr>
          <w:p w:rsidR="00A70092" w:rsidRPr="00A70092" w:rsidRDefault="00A70092" w:rsidP="00A70092">
            <w:pPr>
              <w:suppressAutoHyphens/>
              <w:spacing w:after="0" w:line="240" w:lineRule="auto"/>
              <w:jc w:val="center"/>
              <w:rPr>
                <w:rFonts w:ascii="Arial" w:eastAsia="Times New Roman" w:hAnsi="Arial" w:cs="Arial"/>
                <w:b/>
                <w:lang w:eastAsia="ar-SA"/>
              </w:rPr>
            </w:pPr>
          </w:p>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ЗНАЧЕНИЕ</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(собственность:</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федеральная, региональная,</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муниципального района,</w:t>
            </w:r>
          </w:p>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lang w:eastAsia="ar-SA"/>
              </w:rPr>
              <w:t>сельского поселения, частная)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29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293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254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285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c>
          <w:tcPr>
            <w:tcW w:w="207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w:t>
            </w:r>
          </w:p>
        </w:tc>
        <w:tc>
          <w:tcPr>
            <w:tcW w:w="205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20.1</w:t>
            </w: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Водозабор с.</w:t>
            </w:r>
            <w:r w:rsidRPr="00A70092">
              <w:rPr>
                <w:rFonts w:ascii="Arial" w:eastAsia="Times New Roman" w:hAnsi="Arial" w:cs="Arial"/>
                <w:bCs/>
                <w:i/>
                <w:color w:val="000000"/>
                <w:lang w:eastAsia="ar-SA"/>
              </w:rPr>
              <w:t xml:space="preserve"> </w:t>
            </w:r>
            <w:r w:rsidRPr="00A70092">
              <w:rPr>
                <w:rFonts w:ascii="Arial" w:eastAsia="Times New Roman" w:hAnsi="Arial" w:cs="Arial"/>
                <w:bCs/>
                <w:color w:val="000000"/>
                <w:lang w:eastAsia="ar-SA"/>
              </w:rPr>
              <w:t xml:space="preserve"> Елшанка</w:t>
            </w:r>
            <w:r w:rsidRPr="00A70092">
              <w:rPr>
                <w:rFonts w:ascii="Arial" w:eastAsia="Times New Roman" w:hAnsi="Arial" w:cs="Arial"/>
                <w:lang w:eastAsia="ar-SA"/>
              </w:rPr>
              <w:t xml:space="preserve"> и с. </w:t>
            </w:r>
            <w:r w:rsidRPr="00A70092">
              <w:rPr>
                <w:rFonts w:ascii="Arial" w:eastAsia="Times New Roman" w:hAnsi="Arial" w:cs="Arial"/>
                <w:color w:val="000000"/>
                <w:lang w:eastAsia="ar-SA"/>
              </w:rPr>
              <w:t>Чекалино</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color w:val="000000"/>
                <w:lang w:eastAsia="ar-SA"/>
              </w:rPr>
              <w:t>обеспечивается из подземного  водозабора, состоящего из 4 артезианских скважин на западе за границей села</w:t>
            </w:r>
            <w:r w:rsidRPr="00A70092">
              <w:rPr>
                <w:rFonts w:ascii="Arial" w:eastAsia="Times New Roman" w:hAnsi="Arial" w:cs="Arial"/>
                <w:lang w:eastAsia="ar-SA"/>
              </w:rPr>
              <w:t xml:space="preserve"> Елшанка</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Увеличить производительность 500 м3/сут.</w:t>
            </w: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В зоне инженерной инфраструктуры</w:t>
            </w:r>
          </w:p>
        </w:tc>
        <w:tc>
          <w:tcPr>
            <w:tcW w:w="207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Реконструкция</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20.2</w:t>
            </w: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Водозабор с. </w:t>
            </w:r>
            <w:r w:rsidRPr="00A70092">
              <w:rPr>
                <w:rFonts w:ascii="Arial" w:eastAsia="Times New Roman" w:hAnsi="Arial" w:cs="Arial"/>
                <w:bCs/>
                <w:color w:val="000000"/>
                <w:lang w:eastAsia="ar-SA"/>
              </w:rPr>
              <w:t>Б. Чесноковка</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расположен </w:t>
            </w:r>
            <w:r w:rsidRPr="00A70092">
              <w:rPr>
                <w:rFonts w:ascii="Arial" w:eastAsia="Times New Roman" w:hAnsi="Arial" w:cs="Arial"/>
                <w:color w:val="000000"/>
                <w:lang w:eastAsia="ar-SA"/>
              </w:rPr>
              <w:t>в центре села</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производительность 196 м3/сут.</w:t>
            </w: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 xml:space="preserve">В жилой зоне </w:t>
            </w:r>
          </w:p>
        </w:tc>
        <w:tc>
          <w:tcPr>
            <w:tcW w:w="207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Реконструкция</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20.3</w:t>
            </w: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Водозабор д. </w:t>
            </w:r>
            <w:r w:rsidRPr="00A70092">
              <w:rPr>
                <w:rFonts w:ascii="Arial" w:eastAsia="Times New Roman" w:hAnsi="Arial" w:cs="Arial"/>
                <w:color w:val="000000"/>
                <w:lang w:eastAsia="ar-SA"/>
              </w:rPr>
              <w:t>Большие Печерки</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уточнить в рабочем проектирование</w:t>
            </w:r>
          </w:p>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Ориент. на юго-востоке деревни</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производительность 165 м3/сут.</w:t>
            </w: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В зоне сельскохозяйственного использования</w:t>
            </w:r>
          </w:p>
        </w:tc>
        <w:tc>
          <w:tcPr>
            <w:tcW w:w="207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20.4</w:t>
            </w: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Водонапорная башня д. </w:t>
            </w:r>
            <w:r w:rsidRPr="00A70092">
              <w:rPr>
                <w:rFonts w:ascii="Arial" w:eastAsia="Times New Roman" w:hAnsi="Arial" w:cs="Arial"/>
                <w:color w:val="000000"/>
                <w:lang w:eastAsia="ar-SA"/>
              </w:rPr>
              <w:t>Большие Печерки</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На востоке деревни</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50 м3.</w:t>
            </w: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В зоне сельскохозяйственного использования</w:t>
            </w:r>
          </w:p>
        </w:tc>
        <w:tc>
          <w:tcPr>
            <w:tcW w:w="207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20.5</w:t>
            </w: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Водозабор п. </w:t>
            </w:r>
            <w:r w:rsidRPr="00A70092">
              <w:rPr>
                <w:rFonts w:ascii="Arial" w:eastAsia="Times New Roman" w:hAnsi="Arial" w:cs="Arial"/>
                <w:color w:val="000000"/>
                <w:lang w:eastAsia="ar-SA"/>
              </w:rPr>
              <w:t>Чемеричный</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уточнить в рабочем проектирование,</w:t>
            </w:r>
          </w:p>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lastRenderedPageBreak/>
              <w:t>ориент. на северо-востоке посёлка</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lastRenderedPageBreak/>
              <w:t>производительность 115 м3/сут.</w:t>
            </w: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 xml:space="preserve">В зоне сельскохозяйственного </w:t>
            </w:r>
            <w:r w:rsidRPr="00A70092">
              <w:rPr>
                <w:rFonts w:ascii="Arial" w:eastAsia="Times New Roman" w:hAnsi="Arial" w:cs="Arial"/>
                <w:lang w:eastAsia="ar-SA"/>
              </w:rPr>
              <w:lastRenderedPageBreak/>
              <w:t>использования</w:t>
            </w:r>
          </w:p>
        </w:tc>
        <w:tc>
          <w:tcPr>
            <w:tcW w:w="207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lastRenderedPageBreak/>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lastRenderedPageBreak/>
              <w:t>20.6</w:t>
            </w: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Водонапорная башня п. </w:t>
            </w:r>
            <w:r w:rsidRPr="00A70092">
              <w:rPr>
                <w:rFonts w:ascii="Arial" w:eastAsia="Times New Roman" w:hAnsi="Arial" w:cs="Arial"/>
                <w:color w:val="000000"/>
                <w:lang w:eastAsia="ar-SA"/>
              </w:rPr>
              <w:t>Чемеричный</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 Чемеричный к югу от ул. Зелёная</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25 м3.</w:t>
            </w: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В зоне сельскохозяйственного использования</w:t>
            </w:r>
          </w:p>
        </w:tc>
        <w:tc>
          <w:tcPr>
            <w:tcW w:w="207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водопровода с.</w:t>
            </w:r>
            <w:r w:rsidRPr="00A70092">
              <w:rPr>
                <w:rFonts w:ascii="Arial" w:eastAsia="Times New Roman" w:hAnsi="Arial" w:cs="Arial"/>
                <w:bCs/>
                <w:i/>
                <w:color w:val="000000"/>
                <w:lang w:eastAsia="ar-SA"/>
              </w:rPr>
              <w:t xml:space="preserve"> </w:t>
            </w:r>
            <w:r w:rsidRPr="00A70092">
              <w:rPr>
                <w:rFonts w:ascii="Arial" w:eastAsia="Times New Roman" w:hAnsi="Arial" w:cs="Arial"/>
                <w:bCs/>
                <w:color w:val="000000"/>
                <w:lang w:eastAsia="ar-SA"/>
              </w:rPr>
              <w:t xml:space="preserve"> Елшанка</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N 1</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 0.379 км</w:t>
            </w: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p>
        </w:tc>
        <w:tc>
          <w:tcPr>
            <w:tcW w:w="2077" w:type="dxa"/>
          </w:tcPr>
          <w:p w:rsidR="00A70092" w:rsidRPr="00A70092" w:rsidRDefault="00A70092" w:rsidP="00A70092">
            <w:pPr>
              <w:suppressAutoHyphens/>
              <w:spacing w:after="0" w:line="240" w:lineRule="auto"/>
              <w:jc w:val="both"/>
              <w:rPr>
                <w:rFonts w:ascii="Arial" w:eastAsia="Times New Roman" w:hAnsi="Arial" w:cs="Arial"/>
                <w:color w:val="C00000"/>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водопровода с.</w:t>
            </w:r>
            <w:r w:rsidRPr="00A70092">
              <w:rPr>
                <w:rFonts w:ascii="Arial" w:eastAsia="Times New Roman" w:hAnsi="Arial" w:cs="Arial"/>
                <w:bCs/>
                <w:i/>
                <w:color w:val="000000"/>
                <w:lang w:eastAsia="ar-SA"/>
              </w:rPr>
              <w:t xml:space="preserve"> </w:t>
            </w:r>
            <w:r w:rsidRPr="00A70092">
              <w:rPr>
                <w:rFonts w:ascii="Arial" w:eastAsia="Times New Roman" w:hAnsi="Arial" w:cs="Arial"/>
                <w:bCs/>
                <w:color w:val="000000"/>
                <w:lang w:eastAsia="ar-SA"/>
              </w:rPr>
              <w:t xml:space="preserve"> Елшанка</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N 2</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 0.353 км</w:t>
            </w: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p>
        </w:tc>
        <w:tc>
          <w:tcPr>
            <w:tcW w:w="2077" w:type="dxa"/>
          </w:tcPr>
          <w:p w:rsidR="00A70092" w:rsidRPr="00A70092" w:rsidRDefault="00A70092" w:rsidP="00A70092">
            <w:pPr>
              <w:suppressAutoHyphens/>
              <w:spacing w:after="0" w:line="240" w:lineRule="auto"/>
              <w:jc w:val="both"/>
              <w:rPr>
                <w:rFonts w:ascii="Arial" w:eastAsia="Times New Roman" w:hAnsi="Arial" w:cs="Arial"/>
                <w:color w:val="C00000"/>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водопровода с.</w:t>
            </w:r>
            <w:r w:rsidRPr="00A70092">
              <w:rPr>
                <w:rFonts w:ascii="Arial" w:eastAsia="Times New Roman" w:hAnsi="Arial" w:cs="Arial"/>
                <w:bCs/>
                <w:i/>
                <w:color w:val="000000"/>
                <w:lang w:eastAsia="ar-SA"/>
              </w:rPr>
              <w:t xml:space="preserve"> </w:t>
            </w:r>
            <w:r w:rsidRPr="00A70092">
              <w:rPr>
                <w:rFonts w:ascii="Arial" w:eastAsia="Times New Roman" w:hAnsi="Arial" w:cs="Arial"/>
                <w:bCs/>
                <w:color w:val="000000"/>
                <w:lang w:eastAsia="ar-SA"/>
              </w:rPr>
              <w:t xml:space="preserve"> Елшанка</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N 3</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 0.739 км</w:t>
            </w: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p>
        </w:tc>
        <w:tc>
          <w:tcPr>
            <w:tcW w:w="2077" w:type="dxa"/>
          </w:tcPr>
          <w:p w:rsidR="00A70092" w:rsidRPr="00A70092" w:rsidRDefault="00A70092" w:rsidP="00A70092">
            <w:pPr>
              <w:suppressAutoHyphens/>
              <w:spacing w:after="0" w:line="240" w:lineRule="auto"/>
              <w:jc w:val="both"/>
              <w:rPr>
                <w:rFonts w:ascii="Arial" w:eastAsia="Times New Roman" w:hAnsi="Arial" w:cs="Arial"/>
                <w:color w:val="C00000"/>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водопровода с.</w:t>
            </w:r>
            <w:r w:rsidRPr="00A70092">
              <w:rPr>
                <w:rFonts w:ascii="Arial" w:eastAsia="Times New Roman" w:hAnsi="Arial" w:cs="Arial"/>
                <w:bCs/>
                <w:i/>
                <w:color w:val="000000"/>
                <w:lang w:eastAsia="ar-SA"/>
              </w:rPr>
              <w:t xml:space="preserve"> </w:t>
            </w:r>
            <w:r w:rsidRPr="00A70092">
              <w:rPr>
                <w:rFonts w:ascii="Arial" w:eastAsia="Times New Roman" w:hAnsi="Arial" w:cs="Arial"/>
                <w:bCs/>
                <w:color w:val="000000"/>
                <w:lang w:eastAsia="ar-SA"/>
              </w:rPr>
              <w:t xml:space="preserve"> Елшанка</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N 4</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 3.112 км</w:t>
            </w: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p>
        </w:tc>
        <w:tc>
          <w:tcPr>
            <w:tcW w:w="2077" w:type="dxa"/>
          </w:tcPr>
          <w:p w:rsidR="00A70092" w:rsidRPr="00A70092" w:rsidRDefault="00A70092" w:rsidP="00A70092">
            <w:pPr>
              <w:suppressAutoHyphens/>
              <w:spacing w:after="0" w:line="240" w:lineRule="auto"/>
              <w:jc w:val="both"/>
              <w:rPr>
                <w:rFonts w:ascii="Arial" w:eastAsia="Times New Roman" w:hAnsi="Arial" w:cs="Arial"/>
                <w:color w:val="C00000"/>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водопровода с.</w:t>
            </w:r>
            <w:r w:rsidRPr="00A70092">
              <w:rPr>
                <w:rFonts w:ascii="Arial" w:eastAsia="Times New Roman" w:hAnsi="Arial" w:cs="Arial"/>
                <w:bCs/>
                <w:i/>
                <w:color w:val="000000"/>
                <w:lang w:eastAsia="ar-SA"/>
              </w:rPr>
              <w:t xml:space="preserve"> </w:t>
            </w:r>
            <w:r w:rsidRPr="00A70092">
              <w:rPr>
                <w:rFonts w:ascii="Arial" w:eastAsia="Times New Roman" w:hAnsi="Arial" w:cs="Arial"/>
                <w:bCs/>
                <w:color w:val="000000"/>
                <w:lang w:eastAsia="ar-SA"/>
              </w:rPr>
              <w:t xml:space="preserve"> Елшанка</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По ул. N 2</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 0,552 км</w:t>
            </w:r>
          </w:p>
        </w:tc>
        <w:tc>
          <w:tcPr>
            <w:tcW w:w="2856"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077" w:type="dxa"/>
          </w:tcPr>
          <w:p w:rsidR="00A70092" w:rsidRPr="00A70092" w:rsidRDefault="00A70092" w:rsidP="00A70092">
            <w:pPr>
              <w:suppressAutoHyphens/>
              <w:spacing w:after="0" w:line="240" w:lineRule="auto"/>
              <w:jc w:val="both"/>
              <w:rPr>
                <w:rFonts w:ascii="Arial" w:eastAsia="Times New Roman" w:hAnsi="Arial" w:cs="Arial"/>
                <w:color w:val="C00000"/>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Сети водопровода с. </w:t>
            </w:r>
            <w:r w:rsidRPr="00A70092">
              <w:rPr>
                <w:rFonts w:ascii="Arial" w:eastAsia="Times New Roman" w:hAnsi="Arial" w:cs="Arial"/>
                <w:bCs/>
                <w:color w:val="000000"/>
                <w:lang w:eastAsia="ar-SA"/>
              </w:rPr>
              <w:t>Б. Чесноковка</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по улицам Рай, Озёрная, Новенькая</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 1.204 км</w:t>
            </w: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p>
        </w:tc>
        <w:tc>
          <w:tcPr>
            <w:tcW w:w="2077" w:type="dxa"/>
          </w:tcPr>
          <w:p w:rsidR="00A70092" w:rsidRPr="00A70092" w:rsidRDefault="00A70092" w:rsidP="00A70092">
            <w:pPr>
              <w:suppressAutoHyphens/>
              <w:spacing w:after="0" w:line="240" w:lineRule="auto"/>
              <w:jc w:val="both"/>
              <w:rPr>
                <w:rFonts w:ascii="Arial" w:eastAsia="Times New Roman" w:hAnsi="Arial" w:cs="Arial"/>
                <w:color w:val="C00000"/>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Сети водопровода с. </w:t>
            </w:r>
            <w:r w:rsidRPr="00A70092">
              <w:rPr>
                <w:rFonts w:ascii="Arial" w:eastAsia="Times New Roman" w:hAnsi="Arial" w:cs="Arial"/>
                <w:bCs/>
                <w:color w:val="000000"/>
                <w:lang w:eastAsia="ar-SA"/>
              </w:rPr>
              <w:t>Б. Чесноковка</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N 5</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 0.586 км</w:t>
            </w: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p>
        </w:tc>
        <w:tc>
          <w:tcPr>
            <w:tcW w:w="2077" w:type="dxa"/>
          </w:tcPr>
          <w:p w:rsidR="00A70092" w:rsidRPr="00A70092" w:rsidRDefault="00A70092" w:rsidP="00A70092">
            <w:pPr>
              <w:suppressAutoHyphens/>
              <w:spacing w:after="0" w:line="240" w:lineRule="auto"/>
              <w:jc w:val="both"/>
              <w:rPr>
                <w:rFonts w:ascii="Arial" w:eastAsia="Times New Roman" w:hAnsi="Arial" w:cs="Arial"/>
                <w:color w:val="C00000"/>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Сети водопровода с. </w:t>
            </w:r>
            <w:r w:rsidRPr="00A70092">
              <w:rPr>
                <w:rFonts w:ascii="Arial" w:eastAsia="Times New Roman" w:hAnsi="Arial" w:cs="Arial"/>
                <w:bCs/>
                <w:color w:val="000000"/>
                <w:lang w:eastAsia="ar-SA"/>
              </w:rPr>
              <w:t>Б. Чесноковка</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N 6</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 0.817 км</w:t>
            </w: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p>
        </w:tc>
        <w:tc>
          <w:tcPr>
            <w:tcW w:w="2077" w:type="dxa"/>
          </w:tcPr>
          <w:p w:rsidR="00A70092" w:rsidRPr="00A70092" w:rsidRDefault="00A70092" w:rsidP="00A70092">
            <w:pPr>
              <w:suppressAutoHyphens/>
              <w:spacing w:after="0" w:line="240" w:lineRule="auto"/>
              <w:jc w:val="both"/>
              <w:rPr>
                <w:rFonts w:ascii="Arial" w:eastAsia="Times New Roman" w:hAnsi="Arial" w:cs="Arial"/>
                <w:color w:val="C00000"/>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Сети водопровода с. </w:t>
            </w:r>
            <w:r w:rsidRPr="00A70092">
              <w:rPr>
                <w:rFonts w:ascii="Arial" w:eastAsia="Times New Roman" w:hAnsi="Arial" w:cs="Arial"/>
                <w:bCs/>
                <w:color w:val="000000"/>
                <w:lang w:eastAsia="ar-SA"/>
              </w:rPr>
              <w:t>Б. Чесноковка</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N 7</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 0.100 км</w:t>
            </w: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p>
        </w:tc>
        <w:tc>
          <w:tcPr>
            <w:tcW w:w="2077" w:type="dxa"/>
          </w:tcPr>
          <w:p w:rsidR="00A70092" w:rsidRPr="00A70092" w:rsidRDefault="00A70092" w:rsidP="00A70092">
            <w:pPr>
              <w:suppressAutoHyphens/>
              <w:spacing w:after="0" w:line="240" w:lineRule="auto"/>
              <w:jc w:val="both"/>
              <w:rPr>
                <w:rFonts w:ascii="Arial" w:eastAsia="Times New Roman" w:hAnsi="Arial" w:cs="Arial"/>
                <w:color w:val="C00000"/>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Сети водопровода с. </w:t>
            </w:r>
            <w:r w:rsidRPr="00A70092">
              <w:rPr>
                <w:rFonts w:ascii="Arial" w:eastAsia="Times New Roman" w:hAnsi="Arial" w:cs="Arial"/>
                <w:bCs/>
                <w:color w:val="000000"/>
                <w:lang w:eastAsia="ar-SA"/>
              </w:rPr>
              <w:t>Б. Чесноковка</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N 8</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 0.424 км</w:t>
            </w: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p>
        </w:tc>
        <w:tc>
          <w:tcPr>
            <w:tcW w:w="2077" w:type="dxa"/>
          </w:tcPr>
          <w:p w:rsidR="00A70092" w:rsidRPr="00A70092" w:rsidRDefault="00A70092" w:rsidP="00A70092">
            <w:pPr>
              <w:suppressAutoHyphens/>
              <w:spacing w:after="0" w:line="240" w:lineRule="auto"/>
              <w:jc w:val="both"/>
              <w:rPr>
                <w:rFonts w:ascii="Arial" w:eastAsia="Times New Roman" w:hAnsi="Arial" w:cs="Arial"/>
                <w:color w:val="C00000"/>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Сети водопровода с. </w:t>
            </w:r>
            <w:r w:rsidRPr="00A70092">
              <w:rPr>
                <w:rFonts w:ascii="Arial" w:eastAsia="Times New Roman" w:hAnsi="Arial" w:cs="Arial"/>
                <w:bCs/>
                <w:color w:val="000000"/>
                <w:lang w:eastAsia="ar-SA"/>
              </w:rPr>
              <w:t>Б. Чесноковка</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N 9</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 0.749 км</w:t>
            </w: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p>
        </w:tc>
        <w:tc>
          <w:tcPr>
            <w:tcW w:w="2077" w:type="dxa"/>
          </w:tcPr>
          <w:p w:rsidR="00A70092" w:rsidRPr="00A70092" w:rsidRDefault="00A70092" w:rsidP="00A70092">
            <w:pPr>
              <w:suppressAutoHyphens/>
              <w:spacing w:after="0" w:line="240" w:lineRule="auto"/>
              <w:jc w:val="both"/>
              <w:rPr>
                <w:rFonts w:ascii="Arial" w:eastAsia="Times New Roman" w:hAnsi="Arial" w:cs="Arial"/>
                <w:color w:val="C00000"/>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водопровода с.</w:t>
            </w:r>
            <w:r w:rsidRPr="00A70092">
              <w:rPr>
                <w:rFonts w:ascii="Arial" w:eastAsia="Times New Roman" w:hAnsi="Arial" w:cs="Arial"/>
                <w:bCs/>
                <w:i/>
                <w:color w:val="000000"/>
                <w:lang w:eastAsia="ar-SA"/>
              </w:rPr>
              <w:t xml:space="preserve"> </w:t>
            </w:r>
            <w:r w:rsidRPr="00A70092">
              <w:rPr>
                <w:rFonts w:ascii="Arial" w:eastAsia="Times New Roman" w:hAnsi="Arial" w:cs="Arial"/>
                <w:bCs/>
                <w:color w:val="000000"/>
                <w:lang w:eastAsia="ar-SA"/>
              </w:rPr>
              <w:t>Чекалино</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По ул. Советская</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 1.045  км</w:t>
            </w: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p>
        </w:tc>
        <w:tc>
          <w:tcPr>
            <w:tcW w:w="2077" w:type="dxa"/>
          </w:tcPr>
          <w:p w:rsidR="00A70092" w:rsidRPr="00A70092" w:rsidRDefault="00A70092" w:rsidP="00A70092">
            <w:pPr>
              <w:suppressAutoHyphens/>
              <w:spacing w:after="0" w:line="240" w:lineRule="auto"/>
              <w:jc w:val="both"/>
              <w:rPr>
                <w:rFonts w:ascii="Arial" w:eastAsia="Times New Roman" w:hAnsi="Arial" w:cs="Arial"/>
                <w:color w:val="C00000"/>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водопровода с.</w:t>
            </w:r>
            <w:r w:rsidRPr="00A70092">
              <w:rPr>
                <w:rFonts w:ascii="Arial" w:eastAsia="Times New Roman" w:hAnsi="Arial" w:cs="Arial"/>
                <w:bCs/>
                <w:i/>
                <w:color w:val="000000"/>
                <w:lang w:eastAsia="ar-SA"/>
              </w:rPr>
              <w:t xml:space="preserve"> </w:t>
            </w:r>
            <w:r w:rsidRPr="00A70092">
              <w:rPr>
                <w:rFonts w:ascii="Arial" w:eastAsia="Times New Roman" w:hAnsi="Arial" w:cs="Arial"/>
                <w:bCs/>
                <w:color w:val="000000"/>
                <w:lang w:eastAsia="ar-SA"/>
              </w:rPr>
              <w:t>Чекалино</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N 10</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 1.771 км</w:t>
            </w: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p>
        </w:tc>
        <w:tc>
          <w:tcPr>
            <w:tcW w:w="2077" w:type="dxa"/>
          </w:tcPr>
          <w:p w:rsidR="00A70092" w:rsidRPr="00A70092" w:rsidRDefault="00A70092" w:rsidP="00A70092">
            <w:pPr>
              <w:suppressAutoHyphens/>
              <w:spacing w:after="0" w:line="240" w:lineRule="auto"/>
              <w:jc w:val="both"/>
              <w:rPr>
                <w:rFonts w:ascii="Arial" w:eastAsia="Times New Roman" w:hAnsi="Arial" w:cs="Arial"/>
                <w:color w:val="C00000"/>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Сети водопровода </w:t>
            </w:r>
            <w:r w:rsidRPr="00A70092">
              <w:rPr>
                <w:rFonts w:ascii="Arial" w:eastAsia="Times New Roman" w:hAnsi="Arial" w:cs="Arial"/>
                <w:lang w:eastAsia="ar-SA"/>
              </w:rPr>
              <w:lastRenderedPageBreak/>
              <w:t>с.</w:t>
            </w:r>
            <w:r w:rsidRPr="00A70092">
              <w:rPr>
                <w:rFonts w:ascii="Arial" w:eastAsia="Times New Roman" w:hAnsi="Arial" w:cs="Arial"/>
                <w:bCs/>
                <w:i/>
                <w:color w:val="000000"/>
                <w:lang w:eastAsia="ar-SA"/>
              </w:rPr>
              <w:t xml:space="preserve"> </w:t>
            </w:r>
            <w:r w:rsidRPr="00A70092">
              <w:rPr>
                <w:rFonts w:ascii="Arial" w:eastAsia="Times New Roman" w:hAnsi="Arial" w:cs="Arial"/>
                <w:bCs/>
                <w:color w:val="000000"/>
                <w:lang w:eastAsia="ar-SA"/>
              </w:rPr>
              <w:t>Чекалино</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lastRenderedPageBreak/>
              <w:t>Площадка N 11</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 0.485 км</w:t>
            </w: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p>
        </w:tc>
        <w:tc>
          <w:tcPr>
            <w:tcW w:w="2077" w:type="dxa"/>
          </w:tcPr>
          <w:p w:rsidR="00A70092" w:rsidRPr="00A70092" w:rsidRDefault="00A70092" w:rsidP="00A70092">
            <w:pPr>
              <w:suppressAutoHyphens/>
              <w:spacing w:after="0" w:line="240" w:lineRule="auto"/>
              <w:jc w:val="both"/>
              <w:rPr>
                <w:rFonts w:ascii="Arial" w:eastAsia="Times New Roman" w:hAnsi="Arial" w:cs="Arial"/>
                <w:color w:val="C00000"/>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Сельского </w:t>
            </w:r>
            <w:r w:rsidRPr="00A70092">
              <w:rPr>
                <w:rFonts w:ascii="Arial" w:eastAsia="Times New Roman" w:hAnsi="Arial" w:cs="Arial"/>
                <w:lang w:eastAsia="ar-SA"/>
              </w:rPr>
              <w:lastRenderedPageBreak/>
              <w:t>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водопровода с.</w:t>
            </w:r>
            <w:r w:rsidRPr="00A70092">
              <w:rPr>
                <w:rFonts w:ascii="Arial" w:eastAsia="Times New Roman" w:hAnsi="Arial" w:cs="Arial"/>
                <w:bCs/>
                <w:i/>
                <w:color w:val="000000"/>
                <w:lang w:eastAsia="ar-SA"/>
              </w:rPr>
              <w:t xml:space="preserve"> </w:t>
            </w:r>
            <w:r w:rsidRPr="00A70092">
              <w:rPr>
                <w:rFonts w:ascii="Arial" w:eastAsia="Times New Roman" w:hAnsi="Arial" w:cs="Arial"/>
                <w:bCs/>
                <w:color w:val="000000"/>
                <w:lang w:eastAsia="ar-SA"/>
              </w:rPr>
              <w:t>Мордовская Селитьба</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N 12</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 1.194 км</w:t>
            </w: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p>
        </w:tc>
        <w:tc>
          <w:tcPr>
            <w:tcW w:w="2077" w:type="dxa"/>
          </w:tcPr>
          <w:p w:rsidR="00A70092" w:rsidRPr="00A70092" w:rsidRDefault="00A70092" w:rsidP="00A70092">
            <w:pPr>
              <w:suppressAutoHyphens/>
              <w:spacing w:after="0" w:line="240" w:lineRule="auto"/>
              <w:jc w:val="both"/>
              <w:rPr>
                <w:rFonts w:ascii="Arial" w:eastAsia="Times New Roman" w:hAnsi="Arial" w:cs="Arial"/>
                <w:color w:val="C00000"/>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водопровода с.</w:t>
            </w:r>
            <w:r w:rsidRPr="00A70092">
              <w:rPr>
                <w:rFonts w:ascii="Arial" w:eastAsia="Times New Roman" w:hAnsi="Arial" w:cs="Arial"/>
                <w:bCs/>
                <w:i/>
                <w:color w:val="000000"/>
                <w:lang w:eastAsia="ar-SA"/>
              </w:rPr>
              <w:t xml:space="preserve"> </w:t>
            </w:r>
            <w:r w:rsidRPr="00A70092">
              <w:rPr>
                <w:rFonts w:ascii="Arial" w:eastAsia="Times New Roman" w:hAnsi="Arial" w:cs="Arial"/>
                <w:bCs/>
                <w:color w:val="000000"/>
                <w:lang w:eastAsia="ar-SA"/>
              </w:rPr>
              <w:t>Мордовская Селитьба</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N 13</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 1.937 км</w:t>
            </w: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p>
        </w:tc>
        <w:tc>
          <w:tcPr>
            <w:tcW w:w="2077" w:type="dxa"/>
          </w:tcPr>
          <w:p w:rsidR="00A70092" w:rsidRPr="00A70092" w:rsidRDefault="00A70092" w:rsidP="00A70092">
            <w:pPr>
              <w:suppressAutoHyphens/>
              <w:spacing w:after="0" w:line="240" w:lineRule="auto"/>
              <w:jc w:val="both"/>
              <w:rPr>
                <w:rFonts w:ascii="Arial" w:eastAsia="Times New Roman" w:hAnsi="Arial" w:cs="Arial"/>
                <w:color w:val="C00000"/>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водопровода д.</w:t>
            </w:r>
            <w:r w:rsidRPr="00A70092">
              <w:rPr>
                <w:rFonts w:ascii="Arial" w:eastAsia="Times New Roman" w:hAnsi="Arial" w:cs="Arial"/>
                <w:bCs/>
                <w:i/>
                <w:color w:val="000000"/>
                <w:lang w:eastAsia="ar-SA"/>
              </w:rPr>
              <w:t xml:space="preserve"> </w:t>
            </w:r>
            <w:r w:rsidRPr="00A70092">
              <w:rPr>
                <w:rFonts w:ascii="Arial" w:eastAsia="Times New Roman" w:hAnsi="Arial" w:cs="Arial"/>
                <w:color w:val="000000"/>
                <w:lang w:eastAsia="ar-SA"/>
              </w:rPr>
              <w:t>Б. Печерки</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По ул. Речная, Дачная</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 1.873 км</w:t>
            </w: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p>
        </w:tc>
        <w:tc>
          <w:tcPr>
            <w:tcW w:w="2077" w:type="dxa"/>
          </w:tcPr>
          <w:p w:rsidR="00A70092" w:rsidRPr="00A70092" w:rsidRDefault="00A70092" w:rsidP="00A70092">
            <w:pPr>
              <w:suppressAutoHyphens/>
              <w:spacing w:after="0" w:line="240" w:lineRule="auto"/>
              <w:jc w:val="both"/>
              <w:rPr>
                <w:rFonts w:ascii="Arial" w:eastAsia="Times New Roman" w:hAnsi="Arial" w:cs="Arial"/>
                <w:color w:val="C00000"/>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водопровода д.</w:t>
            </w:r>
            <w:r w:rsidRPr="00A70092">
              <w:rPr>
                <w:rFonts w:ascii="Arial" w:eastAsia="Times New Roman" w:hAnsi="Arial" w:cs="Arial"/>
                <w:bCs/>
                <w:i/>
                <w:color w:val="000000"/>
                <w:lang w:eastAsia="ar-SA"/>
              </w:rPr>
              <w:t xml:space="preserve"> </w:t>
            </w:r>
            <w:r w:rsidRPr="00A70092">
              <w:rPr>
                <w:rFonts w:ascii="Arial" w:eastAsia="Times New Roman" w:hAnsi="Arial" w:cs="Arial"/>
                <w:color w:val="000000"/>
                <w:lang w:eastAsia="ar-SA"/>
              </w:rPr>
              <w:t>Б. Печерки</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N 14</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 0.983 км</w:t>
            </w: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p>
        </w:tc>
        <w:tc>
          <w:tcPr>
            <w:tcW w:w="2077" w:type="dxa"/>
          </w:tcPr>
          <w:p w:rsidR="00A70092" w:rsidRPr="00A70092" w:rsidRDefault="00A70092" w:rsidP="00A70092">
            <w:pPr>
              <w:suppressAutoHyphens/>
              <w:spacing w:after="0" w:line="240" w:lineRule="auto"/>
              <w:jc w:val="both"/>
              <w:rPr>
                <w:rFonts w:ascii="Arial" w:eastAsia="Times New Roman" w:hAnsi="Arial" w:cs="Arial"/>
                <w:color w:val="C00000"/>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водопровода д.</w:t>
            </w:r>
            <w:r w:rsidRPr="00A70092">
              <w:rPr>
                <w:rFonts w:ascii="Arial" w:eastAsia="Times New Roman" w:hAnsi="Arial" w:cs="Arial"/>
                <w:bCs/>
                <w:i/>
                <w:color w:val="000000"/>
                <w:lang w:eastAsia="ar-SA"/>
              </w:rPr>
              <w:t xml:space="preserve"> </w:t>
            </w:r>
            <w:r w:rsidRPr="00A70092">
              <w:rPr>
                <w:rFonts w:ascii="Arial" w:eastAsia="Times New Roman" w:hAnsi="Arial" w:cs="Arial"/>
                <w:color w:val="000000"/>
                <w:lang w:eastAsia="ar-SA"/>
              </w:rPr>
              <w:t>Б. Печерки</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N 15</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 0.442 км</w:t>
            </w: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p>
        </w:tc>
        <w:tc>
          <w:tcPr>
            <w:tcW w:w="2077" w:type="dxa"/>
          </w:tcPr>
          <w:p w:rsidR="00A70092" w:rsidRPr="00A70092" w:rsidRDefault="00A70092" w:rsidP="00A70092">
            <w:pPr>
              <w:suppressAutoHyphens/>
              <w:spacing w:after="0" w:line="240" w:lineRule="auto"/>
              <w:jc w:val="both"/>
              <w:rPr>
                <w:rFonts w:ascii="Arial" w:eastAsia="Times New Roman" w:hAnsi="Arial" w:cs="Arial"/>
                <w:color w:val="C00000"/>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водопровода д.</w:t>
            </w:r>
            <w:r w:rsidRPr="00A70092">
              <w:rPr>
                <w:rFonts w:ascii="Arial" w:eastAsia="Times New Roman" w:hAnsi="Arial" w:cs="Arial"/>
                <w:bCs/>
                <w:i/>
                <w:color w:val="000000"/>
                <w:lang w:eastAsia="ar-SA"/>
              </w:rPr>
              <w:t xml:space="preserve"> </w:t>
            </w:r>
            <w:r w:rsidRPr="00A70092">
              <w:rPr>
                <w:rFonts w:ascii="Arial" w:eastAsia="Times New Roman" w:hAnsi="Arial" w:cs="Arial"/>
                <w:color w:val="000000"/>
                <w:lang w:eastAsia="ar-SA"/>
              </w:rPr>
              <w:t>Б. Печерки</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N 16</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 0.292 км</w:t>
            </w: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p>
        </w:tc>
        <w:tc>
          <w:tcPr>
            <w:tcW w:w="2077" w:type="dxa"/>
          </w:tcPr>
          <w:p w:rsidR="00A70092" w:rsidRPr="00A70092" w:rsidRDefault="00A70092" w:rsidP="00A70092">
            <w:pPr>
              <w:suppressAutoHyphens/>
              <w:spacing w:after="0" w:line="240" w:lineRule="auto"/>
              <w:jc w:val="both"/>
              <w:rPr>
                <w:rFonts w:ascii="Arial" w:eastAsia="Times New Roman" w:hAnsi="Arial" w:cs="Arial"/>
                <w:color w:val="C00000"/>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Сети водопровода п. </w:t>
            </w:r>
            <w:r w:rsidRPr="00A70092">
              <w:rPr>
                <w:rFonts w:ascii="Arial" w:eastAsia="Times New Roman" w:hAnsi="Arial" w:cs="Arial"/>
                <w:color w:val="000000"/>
                <w:lang w:eastAsia="ar-SA"/>
              </w:rPr>
              <w:t>Чемеричный</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по улицам Зелёная, Солнечная</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 1.849 км</w:t>
            </w: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p>
        </w:tc>
        <w:tc>
          <w:tcPr>
            <w:tcW w:w="2077" w:type="dxa"/>
          </w:tcPr>
          <w:p w:rsidR="00A70092" w:rsidRPr="00A70092" w:rsidRDefault="00A70092" w:rsidP="00A70092">
            <w:pPr>
              <w:suppressAutoHyphens/>
              <w:spacing w:after="0" w:line="240" w:lineRule="auto"/>
              <w:jc w:val="both"/>
              <w:rPr>
                <w:rFonts w:ascii="Arial" w:eastAsia="Times New Roman" w:hAnsi="Arial" w:cs="Arial"/>
                <w:color w:val="C00000"/>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Сети водопровода п. </w:t>
            </w:r>
            <w:r w:rsidRPr="00A70092">
              <w:rPr>
                <w:rFonts w:ascii="Arial" w:eastAsia="Times New Roman" w:hAnsi="Arial" w:cs="Arial"/>
                <w:color w:val="000000"/>
                <w:lang w:eastAsia="ar-SA"/>
              </w:rPr>
              <w:t>Чемеричный</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N 17</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 0.520 км</w:t>
            </w: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p>
        </w:tc>
        <w:tc>
          <w:tcPr>
            <w:tcW w:w="2077" w:type="dxa"/>
          </w:tcPr>
          <w:p w:rsidR="00A70092" w:rsidRPr="00A70092" w:rsidRDefault="00A70092" w:rsidP="00A70092">
            <w:pPr>
              <w:suppressAutoHyphens/>
              <w:spacing w:after="0" w:line="240" w:lineRule="auto"/>
              <w:jc w:val="both"/>
              <w:rPr>
                <w:rFonts w:ascii="Arial" w:eastAsia="Times New Roman" w:hAnsi="Arial" w:cs="Arial"/>
                <w:color w:val="C00000"/>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Сети водопровода п. </w:t>
            </w:r>
            <w:r w:rsidRPr="00A70092">
              <w:rPr>
                <w:rFonts w:ascii="Arial" w:eastAsia="Times New Roman" w:hAnsi="Arial" w:cs="Arial"/>
                <w:color w:val="000000"/>
                <w:lang w:eastAsia="ar-SA"/>
              </w:rPr>
              <w:t>Чемеричный</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N 18</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 0.338 км</w:t>
            </w: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p>
        </w:tc>
        <w:tc>
          <w:tcPr>
            <w:tcW w:w="2077" w:type="dxa"/>
          </w:tcPr>
          <w:p w:rsidR="00A70092" w:rsidRPr="00A70092" w:rsidRDefault="00A70092" w:rsidP="00A70092">
            <w:pPr>
              <w:suppressAutoHyphens/>
              <w:spacing w:after="0" w:line="240" w:lineRule="auto"/>
              <w:jc w:val="both"/>
              <w:rPr>
                <w:rFonts w:ascii="Arial" w:eastAsia="Times New Roman" w:hAnsi="Arial" w:cs="Arial"/>
                <w:color w:val="C00000"/>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Сети водопровода п. </w:t>
            </w:r>
            <w:r w:rsidRPr="00A70092">
              <w:rPr>
                <w:rFonts w:ascii="Arial" w:eastAsia="Times New Roman" w:hAnsi="Arial" w:cs="Arial"/>
                <w:color w:val="000000"/>
                <w:lang w:eastAsia="ar-SA"/>
              </w:rPr>
              <w:t>Чемеричный</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N 19</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 0. 261 км</w:t>
            </w: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p>
        </w:tc>
        <w:tc>
          <w:tcPr>
            <w:tcW w:w="2077" w:type="dxa"/>
          </w:tcPr>
          <w:p w:rsidR="00A70092" w:rsidRPr="00A70092" w:rsidRDefault="00A70092" w:rsidP="00A70092">
            <w:pPr>
              <w:suppressAutoHyphens/>
              <w:spacing w:after="0" w:line="240" w:lineRule="auto"/>
              <w:jc w:val="both"/>
              <w:rPr>
                <w:rFonts w:ascii="Arial" w:eastAsia="Times New Roman" w:hAnsi="Arial" w:cs="Arial"/>
                <w:color w:val="C00000"/>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20.7</w:t>
            </w: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КОС с.</w:t>
            </w:r>
            <w:r w:rsidRPr="00A70092">
              <w:rPr>
                <w:rFonts w:ascii="Arial" w:eastAsia="Times New Roman" w:hAnsi="Arial" w:cs="Arial"/>
                <w:bCs/>
                <w:i/>
                <w:color w:val="000000"/>
                <w:lang w:eastAsia="ar-SA"/>
              </w:rPr>
              <w:t xml:space="preserve"> </w:t>
            </w:r>
            <w:r w:rsidRPr="00A70092">
              <w:rPr>
                <w:rFonts w:ascii="Arial" w:eastAsia="Times New Roman" w:hAnsi="Arial" w:cs="Arial"/>
                <w:bCs/>
                <w:color w:val="000000"/>
                <w:lang w:eastAsia="ar-SA"/>
              </w:rPr>
              <w:t>Елшанка</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к юго-западу от сю </w:t>
            </w:r>
            <w:r w:rsidRPr="00A70092">
              <w:rPr>
                <w:rFonts w:ascii="Arial" w:eastAsia="Times New Roman" w:hAnsi="Arial" w:cs="Arial"/>
                <w:bCs/>
                <w:lang w:eastAsia="ar-SA"/>
              </w:rPr>
              <w:t>Елшанка</w:t>
            </w:r>
            <w:r w:rsidRPr="00A70092">
              <w:rPr>
                <w:rFonts w:ascii="Arial" w:eastAsia="Times New Roman" w:hAnsi="Arial" w:cs="Arial"/>
                <w:lang w:eastAsia="ar-SA"/>
              </w:rPr>
              <w:t xml:space="preserve"> на территории с.п. </w:t>
            </w:r>
            <w:r w:rsidRPr="00A70092">
              <w:rPr>
                <w:rFonts w:ascii="Arial" w:eastAsia="Times New Roman" w:hAnsi="Arial" w:cs="Arial"/>
                <w:bCs/>
                <w:color w:val="000000"/>
                <w:lang w:eastAsia="ar-SA"/>
              </w:rPr>
              <w:t>Елшанка</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Производительность 750 м3/сут.</w:t>
            </w: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В зоне инженерной инфраструктуры</w:t>
            </w:r>
          </w:p>
        </w:tc>
        <w:tc>
          <w:tcPr>
            <w:tcW w:w="207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Сети </w:t>
            </w:r>
            <w:r w:rsidRPr="00A70092">
              <w:rPr>
                <w:rFonts w:ascii="Arial" w:eastAsia="Times New Roman" w:hAnsi="Arial" w:cs="Arial"/>
                <w:bCs/>
                <w:iCs/>
                <w:color w:val="000000"/>
                <w:lang w:eastAsia="ar-SA"/>
              </w:rPr>
              <w:t>канализации</w:t>
            </w:r>
            <w:r w:rsidRPr="00A70092">
              <w:rPr>
                <w:rFonts w:ascii="Arial" w:eastAsia="Times New Roman" w:hAnsi="Arial" w:cs="Arial"/>
                <w:lang w:eastAsia="ar-SA"/>
              </w:rPr>
              <w:t xml:space="preserve"> с.</w:t>
            </w:r>
            <w:r w:rsidRPr="00A70092">
              <w:rPr>
                <w:rFonts w:ascii="Arial" w:eastAsia="Times New Roman" w:hAnsi="Arial" w:cs="Arial"/>
                <w:bCs/>
                <w:i/>
                <w:color w:val="000000"/>
                <w:lang w:eastAsia="ar-SA"/>
              </w:rPr>
              <w:t xml:space="preserve"> </w:t>
            </w:r>
            <w:r w:rsidRPr="00A70092">
              <w:rPr>
                <w:rFonts w:ascii="Arial" w:eastAsia="Times New Roman" w:hAnsi="Arial" w:cs="Arial"/>
                <w:bCs/>
                <w:color w:val="000000"/>
                <w:lang w:eastAsia="ar-SA"/>
              </w:rPr>
              <w:t>Елшанка</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по улицам Степная, Молодёжная, Кольцова, Победы</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К-L=1.391 км</w:t>
            </w:r>
          </w:p>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КН-</w:t>
            </w:r>
            <w:r w:rsidRPr="00A70092">
              <w:rPr>
                <w:rFonts w:ascii="Arial" w:eastAsia="Times New Roman" w:hAnsi="Arial" w:cs="Arial"/>
                <w:lang w:val="en-US" w:eastAsia="ar-SA"/>
              </w:rPr>
              <w:t>L</w:t>
            </w:r>
            <w:r w:rsidRPr="00A70092">
              <w:rPr>
                <w:rFonts w:ascii="Arial" w:eastAsia="Times New Roman" w:hAnsi="Arial" w:cs="Arial"/>
                <w:lang w:eastAsia="ar-SA"/>
              </w:rPr>
              <w:t>=3.205 км</w:t>
            </w: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p>
        </w:tc>
        <w:tc>
          <w:tcPr>
            <w:tcW w:w="2077" w:type="dxa"/>
          </w:tcPr>
          <w:p w:rsidR="00A70092" w:rsidRPr="00A70092" w:rsidRDefault="00A70092" w:rsidP="00A70092">
            <w:pPr>
              <w:suppressAutoHyphens/>
              <w:spacing w:after="0" w:line="240" w:lineRule="auto"/>
              <w:jc w:val="both"/>
              <w:rPr>
                <w:rFonts w:ascii="Arial" w:eastAsia="Times New Roman" w:hAnsi="Arial" w:cs="Arial"/>
                <w:color w:val="C00000"/>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канализации с.Елшанка</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На юго-западе за границей села</w:t>
            </w:r>
          </w:p>
        </w:tc>
        <w:tc>
          <w:tcPr>
            <w:tcW w:w="2546" w:type="dxa"/>
          </w:tcPr>
          <w:p w:rsidR="00A70092" w:rsidRPr="00A70092" w:rsidRDefault="00A70092" w:rsidP="00A70092">
            <w:pPr>
              <w:suppressAutoHyphens/>
              <w:spacing w:after="0" w:line="240" w:lineRule="auto"/>
              <w:ind w:left="360" w:hanging="360"/>
              <w:contextualSpacing/>
              <w:jc w:val="both"/>
              <w:rPr>
                <w:rFonts w:ascii="Arial" w:eastAsia="Calibri" w:hAnsi="Arial" w:cs="Arial"/>
                <w:kern w:val="1"/>
                <w:lang w:eastAsia="ar-SA"/>
              </w:rPr>
            </w:pPr>
            <w:r w:rsidRPr="00A70092">
              <w:rPr>
                <w:rFonts w:ascii="Arial" w:eastAsia="Calibri" w:hAnsi="Arial" w:cs="Arial"/>
                <w:kern w:val="1"/>
                <w:lang w:eastAsia="ar-SA"/>
              </w:rPr>
              <w:t>КН-</w:t>
            </w:r>
            <w:r w:rsidRPr="00A70092">
              <w:rPr>
                <w:rFonts w:ascii="Arial" w:eastAsia="Calibri" w:hAnsi="Arial" w:cs="Arial"/>
                <w:kern w:val="1"/>
                <w:lang w:val="en-US" w:eastAsia="ar-SA"/>
              </w:rPr>
              <w:t>L</w:t>
            </w:r>
            <w:r w:rsidRPr="00A70092">
              <w:rPr>
                <w:rFonts w:ascii="Arial" w:eastAsia="Calibri" w:hAnsi="Arial" w:cs="Arial"/>
                <w:kern w:val="1"/>
                <w:lang w:eastAsia="ar-SA"/>
              </w:rPr>
              <w:t>=1.580м</w:t>
            </w:r>
          </w:p>
        </w:tc>
        <w:tc>
          <w:tcPr>
            <w:tcW w:w="2856"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077" w:type="dxa"/>
          </w:tcPr>
          <w:p w:rsidR="00A70092" w:rsidRPr="00A70092" w:rsidRDefault="00A70092" w:rsidP="00A70092">
            <w:pPr>
              <w:suppressAutoHyphens/>
              <w:spacing w:after="0" w:line="240" w:lineRule="auto"/>
              <w:jc w:val="both"/>
              <w:rPr>
                <w:rFonts w:ascii="Arial" w:eastAsia="Times New Roman" w:hAnsi="Arial" w:cs="Arial"/>
                <w:color w:val="C00000"/>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Сети </w:t>
            </w:r>
            <w:r w:rsidRPr="00A70092">
              <w:rPr>
                <w:rFonts w:ascii="Arial" w:eastAsia="Times New Roman" w:hAnsi="Arial" w:cs="Arial"/>
                <w:bCs/>
                <w:iCs/>
                <w:color w:val="000000"/>
                <w:lang w:eastAsia="ar-SA"/>
              </w:rPr>
              <w:t>канализации</w:t>
            </w:r>
            <w:r w:rsidRPr="00A70092">
              <w:rPr>
                <w:rFonts w:ascii="Arial" w:eastAsia="Times New Roman" w:hAnsi="Arial" w:cs="Arial"/>
                <w:lang w:eastAsia="ar-SA"/>
              </w:rPr>
              <w:t xml:space="preserve"> с.</w:t>
            </w:r>
            <w:r w:rsidRPr="00A70092">
              <w:rPr>
                <w:rFonts w:ascii="Arial" w:eastAsia="Times New Roman" w:hAnsi="Arial" w:cs="Arial"/>
                <w:bCs/>
                <w:i/>
                <w:color w:val="000000"/>
                <w:lang w:eastAsia="ar-SA"/>
              </w:rPr>
              <w:t xml:space="preserve"> </w:t>
            </w:r>
            <w:r w:rsidRPr="00A70092">
              <w:rPr>
                <w:rFonts w:ascii="Arial" w:eastAsia="Times New Roman" w:hAnsi="Arial" w:cs="Arial"/>
                <w:bCs/>
                <w:color w:val="000000"/>
                <w:lang w:eastAsia="ar-SA"/>
              </w:rPr>
              <w:t>Елшанка</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N 1</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К-L=0.599 км</w:t>
            </w:r>
          </w:p>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 </w:t>
            </w: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p>
        </w:tc>
        <w:tc>
          <w:tcPr>
            <w:tcW w:w="2077" w:type="dxa"/>
          </w:tcPr>
          <w:p w:rsidR="00A70092" w:rsidRPr="00A70092" w:rsidRDefault="00A70092" w:rsidP="00A70092">
            <w:pPr>
              <w:suppressAutoHyphens/>
              <w:spacing w:after="0" w:line="240" w:lineRule="auto"/>
              <w:jc w:val="both"/>
              <w:rPr>
                <w:rFonts w:ascii="Arial" w:eastAsia="Times New Roman" w:hAnsi="Arial" w:cs="Arial"/>
                <w:color w:val="C00000"/>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Сети </w:t>
            </w:r>
            <w:r w:rsidRPr="00A70092">
              <w:rPr>
                <w:rFonts w:ascii="Arial" w:eastAsia="Times New Roman" w:hAnsi="Arial" w:cs="Arial"/>
                <w:bCs/>
                <w:iCs/>
                <w:color w:val="000000"/>
                <w:lang w:eastAsia="ar-SA"/>
              </w:rPr>
              <w:t>канализации</w:t>
            </w:r>
            <w:r w:rsidRPr="00A70092">
              <w:rPr>
                <w:rFonts w:ascii="Arial" w:eastAsia="Times New Roman" w:hAnsi="Arial" w:cs="Arial"/>
                <w:lang w:eastAsia="ar-SA"/>
              </w:rPr>
              <w:t xml:space="preserve"> с.</w:t>
            </w:r>
            <w:r w:rsidRPr="00A70092">
              <w:rPr>
                <w:rFonts w:ascii="Arial" w:eastAsia="Times New Roman" w:hAnsi="Arial" w:cs="Arial"/>
                <w:bCs/>
                <w:i/>
                <w:color w:val="000000"/>
                <w:lang w:eastAsia="ar-SA"/>
              </w:rPr>
              <w:t xml:space="preserve"> </w:t>
            </w:r>
            <w:r w:rsidRPr="00A70092">
              <w:rPr>
                <w:rFonts w:ascii="Arial" w:eastAsia="Times New Roman" w:hAnsi="Arial" w:cs="Arial"/>
                <w:bCs/>
                <w:color w:val="000000"/>
                <w:lang w:eastAsia="ar-SA"/>
              </w:rPr>
              <w:t>Елшанка</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N 2</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К-L=0.383 км</w:t>
            </w:r>
          </w:p>
          <w:p w:rsidR="00A70092" w:rsidRPr="00A70092" w:rsidRDefault="00A70092" w:rsidP="00A70092">
            <w:pPr>
              <w:suppressAutoHyphens/>
              <w:spacing w:after="0" w:line="240" w:lineRule="auto"/>
              <w:jc w:val="both"/>
              <w:rPr>
                <w:rFonts w:ascii="Arial" w:eastAsia="Times New Roman" w:hAnsi="Arial" w:cs="Arial"/>
                <w:lang w:eastAsia="ar-SA"/>
              </w:rPr>
            </w:pP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p>
        </w:tc>
        <w:tc>
          <w:tcPr>
            <w:tcW w:w="2077" w:type="dxa"/>
          </w:tcPr>
          <w:p w:rsidR="00A70092" w:rsidRPr="00A70092" w:rsidRDefault="00A70092" w:rsidP="00A70092">
            <w:pPr>
              <w:suppressAutoHyphens/>
              <w:spacing w:after="0" w:line="240" w:lineRule="auto"/>
              <w:jc w:val="both"/>
              <w:rPr>
                <w:rFonts w:ascii="Arial" w:eastAsia="Times New Roman" w:hAnsi="Arial" w:cs="Arial"/>
                <w:color w:val="C00000"/>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Сети </w:t>
            </w:r>
            <w:r w:rsidRPr="00A70092">
              <w:rPr>
                <w:rFonts w:ascii="Arial" w:eastAsia="Times New Roman" w:hAnsi="Arial" w:cs="Arial"/>
                <w:bCs/>
                <w:iCs/>
                <w:color w:val="000000"/>
                <w:lang w:eastAsia="ar-SA"/>
              </w:rPr>
              <w:t>канализации</w:t>
            </w:r>
            <w:r w:rsidRPr="00A70092">
              <w:rPr>
                <w:rFonts w:ascii="Arial" w:eastAsia="Times New Roman" w:hAnsi="Arial" w:cs="Arial"/>
                <w:lang w:eastAsia="ar-SA"/>
              </w:rPr>
              <w:t xml:space="preserve"> с.</w:t>
            </w:r>
            <w:r w:rsidRPr="00A70092">
              <w:rPr>
                <w:rFonts w:ascii="Arial" w:eastAsia="Times New Roman" w:hAnsi="Arial" w:cs="Arial"/>
                <w:bCs/>
                <w:i/>
                <w:color w:val="000000"/>
                <w:lang w:eastAsia="ar-SA"/>
              </w:rPr>
              <w:t xml:space="preserve"> </w:t>
            </w:r>
            <w:r w:rsidRPr="00A70092">
              <w:rPr>
                <w:rFonts w:ascii="Arial" w:eastAsia="Times New Roman" w:hAnsi="Arial" w:cs="Arial"/>
                <w:bCs/>
                <w:color w:val="000000"/>
                <w:lang w:eastAsia="ar-SA"/>
              </w:rPr>
              <w:t>Елшанка</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N 3</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К-L=0.803 км</w:t>
            </w:r>
          </w:p>
          <w:p w:rsidR="00A70092" w:rsidRPr="00A70092" w:rsidRDefault="00A70092" w:rsidP="00A70092">
            <w:pPr>
              <w:suppressAutoHyphens/>
              <w:spacing w:after="0" w:line="240" w:lineRule="auto"/>
              <w:jc w:val="both"/>
              <w:rPr>
                <w:rFonts w:ascii="Arial" w:eastAsia="Times New Roman" w:hAnsi="Arial" w:cs="Arial"/>
                <w:lang w:eastAsia="ar-SA"/>
              </w:rPr>
            </w:pP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p>
        </w:tc>
        <w:tc>
          <w:tcPr>
            <w:tcW w:w="2077" w:type="dxa"/>
          </w:tcPr>
          <w:p w:rsidR="00A70092" w:rsidRPr="00A70092" w:rsidRDefault="00A70092" w:rsidP="00A70092">
            <w:pPr>
              <w:suppressAutoHyphens/>
              <w:spacing w:after="0" w:line="240" w:lineRule="auto"/>
              <w:jc w:val="both"/>
              <w:rPr>
                <w:rFonts w:ascii="Arial" w:eastAsia="Times New Roman" w:hAnsi="Arial" w:cs="Arial"/>
                <w:color w:val="C00000"/>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Сети </w:t>
            </w:r>
            <w:r w:rsidRPr="00A70092">
              <w:rPr>
                <w:rFonts w:ascii="Arial" w:eastAsia="Times New Roman" w:hAnsi="Arial" w:cs="Arial"/>
                <w:bCs/>
                <w:iCs/>
                <w:color w:val="000000"/>
                <w:lang w:eastAsia="ar-SA"/>
              </w:rPr>
              <w:t>канализации</w:t>
            </w:r>
            <w:r w:rsidRPr="00A70092">
              <w:rPr>
                <w:rFonts w:ascii="Arial" w:eastAsia="Times New Roman" w:hAnsi="Arial" w:cs="Arial"/>
                <w:lang w:eastAsia="ar-SA"/>
              </w:rPr>
              <w:t xml:space="preserve"> с.</w:t>
            </w:r>
            <w:r w:rsidRPr="00A70092">
              <w:rPr>
                <w:rFonts w:ascii="Arial" w:eastAsia="Times New Roman" w:hAnsi="Arial" w:cs="Arial"/>
                <w:bCs/>
                <w:i/>
                <w:color w:val="000000"/>
                <w:lang w:eastAsia="ar-SA"/>
              </w:rPr>
              <w:t xml:space="preserve"> </w:t>
            </w:r>
            <w:r w:rsidRPr="00A70092">
              <w:rPr>
                <w:rFonts w:ascii="Arial" w:eastAsia="Times New Roman" w:hAnsi="Arial" w:cs="Arial"/>
                <w:bCs/>
                <w:color w:val="000000"/>
                <w:lang w:eastAsia="ar-SA"/>
              </w:rPr>
              <w:t>Елшанка</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Площадка N 4</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К-L=3.259 км</w:t>
            </w:r>
          </w:p>
          <w:p w:rsidR="00A70092" w:rsidRPr="00A70092" w:rsidRDefault="00A70092" w:rsidP="00A70092">
            <w:pPr>
              <w:suppressAutoHyphens/>
              <w:spacing w:after="0" w:line="240" w:lineRule="auto"/>
              <w:jc w:val="both"/>
              <w:rPr>
                <w:rFonts w:ascii="Arial" w:eastAsia="Times New Roman" w:hAnsi="Arial" w:cs="Arial"/>
                <w:lang w:eastAsia="ar-SA"/>
              </w:rPr>
            </w:pP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p>
        </w:tc>
        <w:tc>
          <w:tcPr>
            <w:tcW w:w="2077" w:type="dxa"/>
          </w:tcPr>
          <w:p w:rsidR="00A70092" w:rsidRPr="00A70092" w:rsidRDefault="00A70092" w:rsidP="00A70092">
            <w:pPr>
              <w:suppressAutoHyphens/>
              <w:spacing w:after="0" w:line="240" w:lineRule="auto"/>
              <w:jc w:val="both"/>
              <w:rPr>
                <w:rFonts w:ascii="Arial" w:eastAsia="Times New Roman" w:hAnsi="Arial" w:cs="Arial"/>
                <w:color w:val="C00000"/>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КНС с.</w:t>
            </w:r>
            <w:r w:rsidRPr="00A70092">
              <w:rPr>
                <w:rFonts w:ascii="Arial" w:eastAsia="Times New Roman" w:hAnsi="Arial" w:cs="Arial"/>
                <w:bCs/>
                <w:i/>
                <w:color w:val="000000"/>
                <w:lang w:eastAsia="ar-SA"/>
              </w:rPr>
              <w:t xml:space="preserve"> </w:t>
            </w:r>
            <w:r w:rsidRPr="00A70092">
              <w:rPr>
                <w:rFonts w:ascii="Arial" w:eastAsia="Times New Roman" w:hAnsi="Arial" w:cs="Arial"/>
                <w:bCs/>
                <w:color w:val="000000"/>
                <w:lang w:eastAsia="ar-SA"/>
              </w:rPr>
              <w:t>Елшанка</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На ул. Кольцова</w:t>
            </w:r>
          </w:p>
          <w:p w:rsidR="00A70092" w:rsidRPr="00A70092" w:rsidRDefault="00A70092" w:rsidP="00A70092">
            <w:pPr>
              <w:suppressAutoHyphens/>
              <w:spacing w:after="0" w:line="240" w:lineRule="auto"/>
              <w:jc w:val="both"/>
              <w:rPr>
                <w:rFonts w:ascii="Arial" w:eastAsia="Times New Roman" w:hAnsi="Arial" w:cs="Arial"/>
                <w:lang w:eastAsia="ar-SA"/>
              </w:rPr>
            </w:pP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Производительность 50 м3/сут.</w:t>
            </w: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В зоне инженерной инфраструктуры</w:t>
            </w:r>
          </w:p>
        </w:tc>
        <w:tc>
          <w:tcPr>
            <w:tcW w:w="2077" w:type="dxa"/>
          </w:tcPr>
          <w:p w:rsidR="00A70092" w:rsidRPr="00A70092" w:rsidRDefault="00A70092" w:rsidP="00A70092">
            <w:pPr>
              <w:suppressAutoHyphens/>
              <w:spacing w:after="0" w:line="240" w:lineRule="auto"/>
              <w:jc w:val="both"/>
              <w:rPr>
                <w:rFonts w:ascii="Arial" w:eastAsia="Times New Roman" w:hAnsi="Arial" w:cs="Arial"/>
                <w:color w:val="C00000"/>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КНС с.</w:t>
            </w:r>
            <w:r w:rsidRPr="00A70092">
              <w:rPr>
                <w:rFonts w:ascii="Arial" w:eastAsia="Times New Roman" w:hAnsi="Arial" w:cs="Arial"/>
                <w:bCs/>
                <w:i/>
                <w:color w:val="000000"/>
                <w:lang w:eastAsia="ar-SA"/>
              </w:rPr>
              <w:t xml:space="preserve"> </w:t>
            </w:r>
            <w:r w:rsidRPr="00A70092">
              <w:rPr>
                <w:rFonts w:ascii="Arial" w:eastAsia="Times New Roman" w:hAnsi="Arial" w:cs="Arial"/>
                <w:bCs/>
                <w:color w:val="000000"/>
                <w:lang w:eastAsia="ar-SA"/>
              </w:rPr>
              <w:t>Елшанка</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У площадки N4</w:t>
            </w:r>
          </w:p>
          <w:p w:rsidR="00A70092" w:rsidRPr="00A70092" w:rsidRDefault="00A70092" w:rsidP="00A70092">
            <w:pPr>
              <w:suppressAutoHyphens/>
              <w:spacing w:after="0" w:line="240" w:lineRule="auto"/>
              <w:jc w:val="both"/>
              <w:rPr>
                <w:rFonts w:ascii="Arial" w:eastAsia="Times New Roman" w:hAnsi="Arial" w:cs="Arial"/>
                <w:lang w:eastAsia="ar-SA"/>
              </w:rPr>
            </w:pP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Производительность 102 м3/сут.</w:t>
            </w: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В зоне сельскохозяйственного использования</w:t>
            </w:r>
          </w:p>
        </w:tc>
        <w:tc>
          <w:tcPr>
            <w:tcW w:w="2077" w:type="dxa"/>
          </w:tcPr>
          <w:p w:rsidR="00A70092" w:rsidRPr="00A70092" w:rsidRDefault="00A70092" w:rsidP="00A70092">
            <w:pPr>
              <w:suppressAutoHyphens/>
              <w:spacing w:after="0" w:line="240" w:lineRule="auto"/>
              <w:jc w:val="both"/>
              <w:rPr>
                <w:rFonts w:ascii="Arial" w:eastAsia="Times New Roman" w:hAnsi="Arial" w:cs="Arial"/>
                <w:color w:val="C00000"/>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trHeight w:val="990"/>
          <w:jc w:val="center"/>
        </w:trPr>
        <w:tc>
          <w:tcPr>
            <w:tcW w:w="80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9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КНС с.</w:t>
            </w:r>
            <w:r w:rsidRPr="00A70092">
              <w:rPr>
                <w:rFonts w:ascii="Arial" w:eastAsia="Times New Roman" w:hAnsi="Arial" w:cs="Arial"/>
                <w:bCs/>
                <w:i/>
                <w:color w:val="000000"/>
                <w:lang w:eastAsia="ar-SA"/>
              </w:rPr>
              <w:t xml:space="preserve"> </w:t>
            </w:r>
            <w:r w:rsidRPr="00A70092">
              <w:rPr>
                <w:rFonts w:ascii="Arial" w:eastAsia="Times New Roman" w:hAnsi="Arial" w:cs="Arial"/>
                <w:bCs/>
                <w:color w:val="000000"/>
                <w:lang w:eastAsia="ar-SA"/>
              </w:rPr>
              <w:t>Елшанка</w:t>
            </w:r>
          </w:p>
        </w:tc>
        <w:tc>
          <w:tcPr>
            <w:tcW w:w="293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У площадки N1</w:t>
            </w:r>
          </w:p>
        </w:tc>
        <w:tc>
          <w:tcPr>
            <w:tcW w:w="25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Производительность 160 м3/сут.</w:t>
            </w:r>
          </w:p>
        </w:tc>
        <w:tc>
          <w:tcPr>
            <w:tcW w:w="2856"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В зоне сельскохозяйственного использования</w:t>
            </w:r>
          </w:p>
        </w:tc>
        <w:tc>
          <w:tcPr>
            <w:tcW w:w="2077" w:type="dxa"/>
          </w:tcPr>
          <w:p w:rsidR="00A70092" w:rsidRPr="00A70092" w:rsidRDefault="00A70092" w:rsidP="00A70092">
            <w:pPr>
              <w:suppressAutoHyphens/>
              <w:spacing w:after="0" w:line="240" w:lineRule="auto"/>
              <w:jc w:val="both"/>
              <w:rPr>
                <w:rFonts w:ascii="Arial" w:eastAsia="Times New Roman" w:hAnsi="Arial" w:cs="Arial"/>
                <w:color w:val="C00000"/>
                <w:lang w:eastAsia="ar-SA"/>
              </w:rPr>
            </w:pPr>
            <w:r w:rsidRPr="00A70092">
              <w:rPr>
                <w:rFonts w:ascii="Arial" w:eastAsia="Times New Roman" w:hAnsi="Arial" w:cs="Arial"/>
                <w:lang w:eastAsia="ar-SA"/>
              </w:rPr>
              <w:t>Строительство</w:t>
            </w:r>
          </w:p>
        </w:tc>
        <w:tc>
          <w:tcPr>
            <w:tcW w:w="205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bl>
    <w:p w:rsidR="00A70092" w:rsidRPr="00A70092" w:rsidRDefault="00A70092" w:rsidP="00A70092">
      <w:pPr>
        <w:suppressAutoHyphens/>
        <w:spacing w:after="0" w:line="240" w:lineRule="auto"/>
        <w:jc w:val="both"/>
        <w:rPr>
          <w:rFonts w:ascii="Arial" w:eastAsia="Times New Roman" w:hAnsi="Arial" w:cs="Arial"/>
          <w:sz w:val="24"/>
          <w:szCs w:val="16"/>
          <w:lang w:eastAsia="ar-SA"/>
        </w:rPr>
        <w:sectPr w:rsidR="00A70092" w:rsidRPr="00A70092" w:rsidSect="00E03F49">
          <w:pgSz w:w="16837" w:h="11905" w:orient="landscape"/>
          <w:pgMar w:top="1701" w:right="1134" w:bottom="850" w:left="1134" w:header="720" w:footer="720" w:gutter="0"/>
          <w:cols w:space="720"/>
          <w:docGrid w:linePitch="360"/>
        </w:sectPr>
      </w:pPr>
    </w:p>
    <w:p w:rsidR="00A70092" w:rsidRPr="00A70092" w:rsidRDefault="00A70092" w:rsidP="00A70092">
      <w:pPr>
        <w:suppressAutoHyphens/>
        <w:spacing w:before="240" w:after="60" w:line="240" w:lineRule="auto"/>
        <w:jc w:val="center"/>
        <w:outlineLvl w:val="5"/>
        <w:rPr>
          <w:rFonts w:ascii="Arial" w:eastAsia="Times New Roman" w:hAnsi="Arial" w:cs="Arial"/>
          <w:b/>
          <w:bCs/>
          <w:i/>
          <w:sz w:val="24"/>
          <w:lang w:eastAsia="ar-SA"/>
        </w:rPr>
      </w:pPr>
      <w:bookmarkStart w:id="211" w:name="_Toc311451307"/>
      <w:bookmarkStart w:id="212" w:name="_Toc312493543"/>
      <w:bookmarkStart w:id="213" w:name="_Toc312505699"/>
      <w:bookmarkStart w:id="214" w:name="_Toc316548204"/>
      <w:bookmarkStart w:id="215" w:name="_Toc372103285"/>
      <w:bookmarkEnd w:id="211"/>
      <w:r w:rsidRPr="00A70092">
        <w:rPr>
          <w:rFonts w:ascii="Arial" w:eastAsia="Times New Roman" w:hAnsi="Arial" w:cs="Arial"/>
          <w:b/>
          <w:bCs/>
          <w:i/>
          <w:sz w:val="24"/>
          <w:lang w:eastAsia="ar-SA"/>
        </w:rPr>
        <w:lastRenderedPageBreak/>
        <w:t>3.3.2.4.1.3. Теплоснабжение</w:t>
      </w:r>
      <w:bookmarkEnd w:id="212"/>
      <w:bookmarkEnd w:id="213"/>
      <w:bookmarkEnd w:id="214"/>
      <w:bookmarkEnd w:id="215"/>
    </w:p>
    <w:p w:rsidR="00A70092" w:rsidRPr="00A70092" w:rsidRDefault="00A70092" w:rsidP="00A70092">
      <w:pPr>
        <w:suppressAutoHyphens/>
        <w:spacing w:after="0" w:line="240" w:lineRule="auto"/>
        <w:ind w:firstLine="709"/>
        <w:jc w:val="center"/>
        <w:rPr>
          <w:rFonts w:ascii="Arial" w:eastAsia="Times New Roman" w:hAnsi="Arial" w:cs="Arial"/>
          <w:i/>
          <w:sz w:val="24"/>
          <w:szCs w:val="16"/>
          <w:u w:val="single"/>
          <w:lang w:eastAsia="ar-SA"/>
        </w:rPr>
      </w:pPr>
    </w:p>
    <w:p w:rsidR="00A70092" w:rsidRPr="00A70092" w:rsidRDefault="00A70092" w:rsidP="00A70092">
      <w:pPr>
        <w:suppressAutoHyphens/>
        <w:spacing w:after="0" w:line="240" w:lineRule="auto"/>
        <w:ind w:firstLine="709"/>
        <w:jc w:val="center"/>
        <w:rPr>
          <w:rFonts w:ascii="Arial" w:eastAsia="Times New Roman" w:hAnsi="Arial" w:cs="Arial"/>
          <w:i/>
          <w:sz w:val="24"/>
          <w:szCs w:val="16"/>
          <w:lang w:eastAsia="ar-SA"/>
        </w:rPr>
      </w:pPr>
      <w:r w:rsidRPr="00A70092">
        <w:rPr>
          <w:rFonts w:ascii="Arial" w:eastAsia="Times New Roman" w:hAnsi="Arial" w:cs="Arial"/>
          <w:i/>
          <w:sz w:val="24"/>
          <w:szCs w:val="16"/>
          <w:lang w:eastAsia="ar-SA"/>
        </w:rPr>
        <w:t>село Елшанка - а/ц, село Большая Чесноковка, село Мордовская Селитьба, село Чекалино, поселок Чемеричный, деревня Большие Печерки, поселок Отрада</w:t>
      </w:r>
    </w:p>
    <w:p w:rsidR="00A70092" w:rsidRPr="00A70092" w:rsidRDefault="00A70092" w:rsidP="00A70092">
      <w:pPr>
        <w:suppressAutoHyphens/>
        <w:spacing w:after="0" w:line="240" w:lineRule="auto"/>
        <w:ind w:firstLine="709"/>
        <w:jc w:val="center"/>
        <w:rPr>
          <w:rFonts w:ascii="Arial" w:eastAsia="Times New Roman" w:hAnsi="Arial" w:cs="Arial"/>
          <w:bCs/>
          <w:i/>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Согласно проекту генерального плана, всё новое строительство теплом будет обеспечиваться от проектируемых теплоисточников.</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Для культбыта – отопительные модули, встроенные или пристроенные котельные, с автоматизированным оборудованием, с высоким КПД для нужд отопления и горячего водоснабжения.</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 целях экономии тепловой энергии и, как следствие, экономии расхода газа, в проектируемых зданиях культбыта, применять автоматизированные системы отопления, вентиляции и горячего водоснабжения. В автоматизированных тепловых пунктах устанавливать устройства попогодного регулирования.</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Тепловые сети от отопительных модулей до потребителей, выполнять в подземном или надземном варианте, с применением труб в современной теплоизоляции. </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Весь жилой индивидуальный фонд обеспечивается теплом от собственных теплоисточников - это котлы различной модификации, для нужд отопления и горячего водоснабжения. </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Ориентировочные расходы тепла по соцкультбыту, на вновь проектируемые объекты, приведены отдельно по площадкам и очередям строительства.</w:t>
      </w:r>
    </w:p>
    <w:p w:rsidR="00A70092" w:rsidRPr="00A70092" w:rsidRDefault="00A70092" w:rsidP="00A70092">
      <w:pPr>
        <w:suppressAutoHyphens/>
        <w:spacing w:after="0" w:line="240" w:lineRule="auto"/>
        <w:ind w:firstLine="709"/>
        <w:jc w:val="right"/>
        <w:rPr>
          <w:rFonts w:ascii="Arial" w:eastAsia="Times New Roman" w:hAnsi="Arial" w:cs="Arial"/>
          <w:sz w:val="24"/>
          <w:lang w:eastAsia="ar-SA"/>
        </w:rPr>
      </w:pPr>
    </w:p>
    <w:p w:rsidR="00A70092" w:rsidRPr="00A70092" w:rsidRDefault="00A70092" w:rsidP="00A70092">
      <w:pPr>
        <w:suppressAutoHyphens/>
        <w:spacing w:after="0" w:line="240" w:lineRule="auto"/>
        <w:ind w:firstLine="709"/>
        <w:jc w:val="right"/>
        <w:rPr>
          <w:rFonts w:ascii="Arial" w:eastAsia="Times New Roman" w:hAnsi="Arial" w:cs="Arial"/>
          <w:sz w:val="24"/>
          <w:szCs w:val="16"/>
          <w:lang w:eastAsia="ar-SA"/>
        </w:rPr>
      </w:pPr>
      <w:r w:rsidRPr="00A70092">
        <w:rPr>
          <w:rFonts w:ascii="Arial" w:eastAsia="Times New Roman" w:hAnsi="Arial" w:cs="Arial"/>
          <w:sz w:val="24"/>
          <w:lang w:eastAsia="ar-SA"/>
        </w:rPr>
        <w:t>Таблица 35</w:t>
      </w:r>
    </w:p>
    <w:p w:rsidR="00A70092" w:rsidRPr="00A70092" w:rsidRDefault="00A70092" w:rsidP="00A70092">
      <w:pPr>
        <w:suppressAutoHyphens/>
        <w:spacing w:after="0" w:line="240" w:lineRule="auto"/>
        <w:ind w:firstLine="709"/>
        <w:jc w:val="center"/>
        <w:rPr>
          <w:rFonts w:ascii="Arial" w:eastAsia="Times New Roman" w:hAnsi="Arial" w:cs="Arial"/>
          <w:b/>
          <w:sz w:val="24"/>
          <w:szCs w:val="16"/>
          <w:lang w:eastAsia="ar-SA"/>
        </w:rPr>
      </w:pPr>
      <w:r w:rsidRPr="00A70092">
        <w:rPr>
          <w:rFonts w:ascii="Arial" w:eastAsia="Times New Roman" w:hAnsi="Arial" w:cs="Arial"/>
          <w:b/>
          <w:sz w:val="24"/>
          <w:szCs w:val="16"/>
          <w:lang w:eastAsia="ar-SA"/>
        </w:rPr>
        <w:t>Расход тепла для проектируемых объектов соцкультбыта</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tbl>
      <w:tblPr>
        <w:tblW w:w="9439" w:type="dxa"/>
        <w:tblInd w:w="108" w:type="dxa"/>
        <w:tblLayout w:type="fixed"/>
        <w:tblLook w:val="0000" w:firstRow="0" w:lastRow="0" w:firstColumn="0" w:lastColumn="0" w:noHBand="0" w:noVBand="0"/>
      </w:tblPr>
      <w:tblGrid>
        <w:gridCol w:w="832"/>
        <w:gridCol w:w="3648"/>
        <w:gridCol w:w="2299"/>
        <w:gridCol w:w="2660"/>
      </w:tblGrid>
      <w:tr w:rsidR="00A70092" w:rsidRPr="00A70092" w:rsidTr="007D1544">
        <w:tc>
          <w:tcPr>
            <w:tcW w:w="83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N п.п.</w:t>
            </w:r>
          </w:p>
        </w:tc>
        <w:tc>
          <w:tcPr>
            <w:tcW w:w="364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Наименование</w:t>
            </w:r>
          </w:p>
        </w:tc>
        <w:tc>
          <w:tcPr>
            <w:tcW w:w="229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Мощность</w:t>
            </w:r>
          </w:p>
        </w:tc>
        <w:tc>
          <w:tcPr>
            <w:tcW w:w="2660"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Расход тепла </w:t>
            </w:r>
          </w:p>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Ккал/час </w:t>
            </w:r>
          </w:p>
        </w:tc>
      </w:tr>
      <w:tr w:rsidR="00A70092" w:rsidRPr="00A70092" w:rsidTr="007D1544">
        <w:tc>
          <w:tcPr>
            <w:tcW w:w="83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1 </w:t>
            </w:r>
          </w:p>
        </w:tc>
        <w:tc>
          <w:tcPr>
            <w:tcW w:w="3648"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2299"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2660"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lang w:eastAsia="ar-SA"/>
              </w:rPr>
            </w:pPr>
          </w:p>
        </w:tc>
        <w:tc>
          <w:tcPr>
            <w:tcW w:w="8607" w:type="dxa"/>
            <w:gridSpan w:val="3"/>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b/>
                <w:lang w:eastAsia="ar-SA"/>
              </w:rPr>
            </w:pPr>
            <w:r w:rsidRPr="00A70092">
              <w:rPr>
                <w:rFonts w:ascii="Arial" w:eastAsia="Times New Roman" w:hAnsi="Arial" w:cs="Arial"/>
                <w:b/>
                <w:bCs/>
                <w:color w:val="000000"/>
                <w:lang w:eastAsia="ar-SA"/>
              </w:rPr>
              <w:t>село Елшанка</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1.1</w:t>
            </w: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Детский сад </w:t>
            </w:r>
            <w:r w:rsidRPr="00A70092">
              <w:rPr>
                <w:rFonts w:ascii="Arial" w:eastAsia="Times New Roman" w:hAnsi="Arial" w:cs="Arial"/>
                <w:color w:val="000000"/>
                <w:lang w:eastAsia="ar-SA"/>
              </w:rPr>
              <w:t>(по СТП)</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25 мест</w:t>
            </w: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50 000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1.2</w:t>
            </w: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Дом культуры </w:t>
            </w:r>
            <w:r w:rsidRPr="00A70092">
              <w:rPr>
                <w:rFonts w:ascii="Arial" w:eastAsia="Times New Roman" w:hAnsi="Arial" w:cs="Arial"/>
                <w:color w:val="000000"/>
                <w:lang w:eastAsia="ar-SA"/>
              </w:rPr>
              <w:t>(по СТП)</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50 мест</w:t>
            </w: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50 000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1.3</w:t>
            </w: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color w:val="000000"/>
                <w:lang w:eastAsia="ar-SA"/>
              </w:rPr>
              <w:t>Администрация (по СТП)</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40 000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1.4</w:t>
            </w: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Пожарное депо </w:t>
            </w:r>
            <w:r w:rsidRPr="00A70092">
              <w:rPr>
                <w:rFonts w:ascii="Arial" w:eastAsia="Times New Roman" w:hAnsi="Arial" w:cs="Arial"/>
                <w:color w:val="000000"/>
                <w:lang w:eastAsia="ar-SA"/>
              </w:rPr>
              <w:t>(по СТП)</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250 000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1.5</w:t>
            </w: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Детский оздоровительный лагерь</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100 чел.</w:t>
            </w: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450 000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1.6</w:t>
            </w: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Физкультурно-оздоровительный комплекс с залом и бассейном </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ind w:firstLine="709"/>
              <w:jc w:val="both"/>
              <w:rPr>
                <w:rFonts w:ascii="Arial" w:eastAsia="Times New Roman" w:hAnsi="Arial" w:cs="Arial"/>
                <w:vertAlign w:val="superscript"/>
                <w:lang w:eastAsia="ar-SA"/>
              </w:rPr>
            </w:pPr>
            <w:r w:rsidRPr="00A70092">
              <w:rPr>
                <w:rFonts w:ascii="Arial" w:eastAsia="Times New Roman" w:hAnsi="Arial" w:cs="Arial"/>
                <w:lang w:eastAsia="ar-SA"/>
              </w:rPr>
              <w:t>460 м</w:t>
            </w:r>
            <w:r w:rsidRPr="00A70092">
              <w:rPr>
                <w:rFonts w:ascii="Arial" w:eastAsia="Times New Roman" w:hAnsi="Arial" w:cs="Arial"/>
                <w:vertAlign w:val="superscript"/>
                <w:lang w:eastAsia="ar-SA"/>
              </w:rPr>
              <w:t>2</w:t>
            </w:r>
          </w:p>
          <w:p w:rsidR="00A70092" w:rsidRPr="00A70092" w:rsidRDefault="00A70092" w:rsidP="00A70092">
            <w:pPr>
              <w:suppressAutoHyphens/>
              <w:snapToGrid w:val="0"/>
              <w:spacing w:after="0" w:line="240" w:lineRule="auto"/>
              <w:ind w:firstLine="709"/>
              <w:rPr>
                <w:rFonts w:ascii="Arial" w:eastAsia="Times New Roman" w:hAnsi="Arial" w:cs="Arial"/>
                <w:lang w:eastAsia="ar-SA"/>
              </w:rPr>
            </w:pPr>
            <w:r w:rsidRPr="00A70092">
              <w:rPr>
                <w:rFonts w:ascii="Arial" w:eastAsia="Times New Roman" w:hAnsi="Arial" w:cs="Arial"/>
                <w:lang w:eastAsia="ar-SA"/>
              </w:rPr>
              <w:t>500 м</w:t>
            </w:r>
            <w:r w:rsidRPr="00A70092">
              <w:rPr>
                <w:rFonts w:ascii="Arial" w:eastAsia="Times New Roman" w:hAnsi="Arial" w:cs="Arial"/>
                <w:vertAlign w:val="superscript"/>
                <w:lang w:eastAsia="ar-SA"/>
              </w:rPr>
              <w:t xml:space="preserve">2 </w:t>
            </w:r>
            <w:r w:rsidRPr="00A70092">
              <w:rPr>
                <w:rFonts w:ascii="Arial" w:eastAsia="Times New Roman" w:hAnsi="Arial" w:cs="Arial"/>
                <w:lang w:eastAsia="ar-SA"/>
              </w:rPr>
              <w:t>зеркала воды</w:t>
            </w: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ind w:firstLine="709"/>
              <w:jc w:val="center"/>
              <w:rPr>
                <w:rFonts w:ascii="Arial" w:eastAsia="Times New Roman" w:hAnsi="Arial" w:cs="Arial"/>
                <w:lang w:eastAsia="ar-SA"/>
              </w:rPr>
            </w:pPr>
            <w:r w:rsidRPr="00A70092">
              <w:rPr>
                <w:rFonts w:ascii="Arial" w:eastAsia="Times New Roman" w:hAnsi="Arial" w:cs="Arial"/>
                <w:lang w:eastAsia="ar-SA"/>
              </w:rPr>
              <w:t>1 320 730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1.7</w:t>
            </w: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lang w:eastAsia="ar-SA"/>
              </w:rPr>
            </w:pPr>
            <w:r w:rsidRPr="00A70092">
              <w:rPr>
                <w:rFonts w:ascii="Arial" w:eastAsia="Times New Roman" w:hAnsi="Arial" w:cs="Arial"/>
                <w:lang w:eastAsia="ar-SA"/>
              </w:rPr>
              <w:t xml:space="preserve">Торговый центр </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200 м2</w:t>
            </w: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36 000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1.8</w:t>
            </w: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lang w:eastAsia="ar-SA"/>
              </w:rPr>
            </w:pPr>
            <w:r w:rsidRPr="00A70092">
              <w:rPr>
                <w:rFonts w:ascii="Arial" w:eastAsia="Times New Roman" w:hAnsi="Arial" w:cs="Arial"/>
                <w:lang w:eastAsia="ar-SA"/>
              </w:rPr>
              <w:t>Магазин</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100 м2</w:t>
            </w: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18 000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1.9</w:t>
            </w: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lang w:eastAsia="ar-SA"/>
              </w:rPr>
            </w:pPr>
            <w:r w:rsidRPr="00A70092">
              <w:rPr>
                <w:rFonts w:ascii="Arial" w:eastAsia="Times New Roman" w:hAnsi="Arial" w:cs="Arial"/>
                <w:lang w:eastAsia="ar-SA"/>
              </w:rPr>
              <w:t xml:space="preserve">Кафе </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100 мест</w:t>
            </w: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760 000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1.10</w:t>
            </w: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 xml:space="preserve">Предприятие бытового обслуживания </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ind w:firstLine="709"/>
              <w:jc w:val="both"/>
              <w:rPr>
                <w:rFonts w:ascii="Arial" w:eastAsia="Times New Roman" w:hAnsi="Arial" w:cs="Arial"/>
                <w:color w:val="000000"/>
                <w:lang w:eastAsia="ar-SA"/>
              </w:rPr>
            </w:pPr>
            <w:r w:rsidRPr="00A70092">
              <w:rPr>
                <w:rFonts w:ascii="Arial" w:eastAsia="Times New Roman" w:hAnsi="Arial" w:cs="Arial"/>
                <w:color w:val="000000"/>
                <w:lang w:eastAsia="ar-SA"/>
              </w:rPr>
              <w:t>10 раб. мест</w:t>
            </w: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ind w:firstLine="709"/>
              <w:jc w:val="center"/>
              <w:rPr>
                <w:rFonts w:ascii="Arial" w:eastAsia="Times New Roman" w:hAnsi="Arial" w:cs="Arial"/>
                <w:color w:val="000000"/>
                <w:lang w:eastAsia="ar-SA"/>
              </w:rPr>
            </w:pPr>
            <w:r w:rsidRPr="00A70092">
              <w:rPr>
                <w:rFonts w:ascii="Arial" w:eastAsia="Times New Roman" w:hAnsi="Arial" w:cs="Arial"/>
                <w:color w:val="000000"/>
                <w:lang w:eastAsia="ar-SA"/>
              </w:rPr>
              <w:t>62 000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1.11</w:t>
            </w: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lang w:eastAsia="ar-SA"/>
              </w:rPr>
            </w:pPr>
            <w:r w:rsidRPr="00A70092">
              <w:rPr>
                <w:rFonts w:ascii="Arial" w:eastAsia="Times New Roman" w:hAnsi="Arial" w:cs="Arial"/>
                <w:lang w:eastAsia="ar-SA"/>
              </w:rPr>
              <w:t xml:space="preserve">Комплексное предприятие  коммунально - бытового </w:t>
            </w:r>
            <w:r w:rsidRPr="00A70092">
              <w:rPr>
                <w:rFonts w:ascii="Arial" w:eastAsia="Times New Roman" w:hAnsi="Arial" w:cs="Arial"/>
                <w:lang w:eastAsia="ar-SA"/>
              </w:rPr>
              <w:lastRenderedPageBreak/>
              <w:t xml:space="preserve">обслужив. с прачечной, химчисткой, баней </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lang w:eastAsia="ar-SA"/>
              </w:rPr>
            </w:pPr>
            <w:r w:rsidRPr="00A70092">
              <w:rPr>
                <w:rFonts w:ascii="Arial" w:eastAsia="Times New Roman" w:hAnsi="Arial" w:cs="Arial"/>
                <w:lang w:eastAsia="ar-SA"/>
              </w:rPr>
              <w:lastRenderedPageBreak/>
              <w:t xml:space="preserve"> 137 кг белья</w:t>
            </w:r>
          </w:p>
          <w:p w:rsidR="00A70092" w:rsidRPr="00A70092" w:rsidRDefault="00A70092" w:rsidP="00A70092">
            <w:pPr>
              <w:suppressAutoHyphens/>
              <w:snapToGrid w:val="0"/>
              <w:spacing w:after="0" w:line="240" w:lineRule="auto"/>
              <w:rPr>
                <w:rFonts w:ascii="Arial" w:eastAsia="Times New Roman" w:hAnsi="Arial" w:cs="Arial"/>
                <w:lang w:eastAsia="ar-SA"/>
              </w:rPr>
            </w:pPr>
            <w:r w:rsidRPr="00A70092">
              <w:rPr>
                <w:rFonts w:ascii="Arial" w:eastAsia="Times New Roman" w:hAnsi="Arial" w:cs="Arial"/>
                <w:lang w:eastAsia="ar-SA"/>
              </w:rPr>
              <w:t>2,0  кг</w:t>
            </w:r>
          </w:p>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lastRenderedPageBreak/>
              <w:t xml:space="preserve">10 места,   </w:t>
            </w: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lastRenderedPageBreak/>
              <w:t>244 000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lastRenderedPageBreak/>
              <w:t>1.12</w:t>
            </w: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ФАП</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sz w:val="24"/>
                <w:szCs w:val="16"/>
                <w:lang w:eastAsia="ar-SA"/>
              </w:rPr>
            </w:pP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sz w:val="24"/>
                <w:szCs w:val="16"/>
                <w:lang w:eastAsia="ar-SA"/>
              </w:rPr>
            </w:pPr>
            <w:r w:rsidRPr="00A70092">
              <w:rPr>
                <w:rFonts w:ascii="Arial" w:eastAsia="Times New Roman" w:hAnsi="Arial" w:cs="Arial"/>
                <w:sz w:val="24"/>
                <w:szCs w:val="16"/>
                <w:lang w:eastAsia="ar-SA"/>
              </w:rPr>
              <w:t>16 000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i/>
                <w:lang w:eastAsia="ar-SA"/>
              </w:rPr>
            </w:pP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i/>
                <w:lang w:eastAsia="ar-SA"/>
              </w:rPr>
            </w:pPr>
            <w:r w:rsidRPr="00A70092">
              <w:rPr>
                <w:rFonts w:ascii="Arial" w:eastAsia="Times New Roman" w:hAnsi="Arial" w:cs="Arial"/>
                <w:i/>
                <w:lang w:eastAsia="ar-SA"/>
              </w:rPr>
              <w:t>Итого</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i/>
                <w:lang w:eastAsia="ar-SA"/>
              </w:rPr>
            </w:pP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i/>
                <w:color w:val="000000"/>
                <w:lang w:eastAsia="ar-SA"/>
              </w:rPr>
            </w:pPr>
            <w:r w:rsidRPr="00A70092">
              <w:rPr>
                <w:rFonts w:ascii="Arial" w:eastAsia="Times New Roman" w:hAnsi="Arial" w:cs="Arial"/>
                <w:i/>
                <w:color w:val="000000"/>
                <w:lang w:eastAsia="ar-SA"/>
              </w:rPr>
              <w:t>3 296 730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607" w:type="dxa"/>
            <w:gridSpan w:val="3"/>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b/>
                <w:lang w:eastAsia="ar-SA"/>
              </w:rPr>
            </w:pPr>
            <w:r w:rsidRPr="00A70092">
              <w:rPr>
                <w:rFonts w:ascii="Arial" w:eastAsia="Times New Roman" w:hAnsi="Arial" w:cs="Arial"/>
                <w:b/>
                <w:lang w:eastAsia="ar-SA"/>
              </w:rPr>
              <w:t>село Большая Чесноковка</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2.1</w:t>
            </w: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Детский образовательный комплекс (реконструкция) </w:t>
            </w:r>
            <w:r w:rsidRPr="00A70092">
              <w:rPr>
                <w:rFonts w:ascii="Arial" w:eastAsia="Times New Roman" w:hAnsi="Arial" w:cs="Arial"/>
                <w:color w:val="000000"/>
                <w:lang w:eastAsia="ar-SA"/>
              </w:rPr>
              <w:t>(по СТП)</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+25 мест</w:t>
            </w:r>
          </w:p>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65 000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2.2</w:t>
            </w: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lang w:eastAsia="ar-SA"/>
              </w:rPr>
            </w:pPr>
            <w:r w:rsidRPr="00A70092">
              <w:rPr>
                <w:rFonts w:ascii="Arial" w:eastAsia="Times New Roman" w:hAnsi="Arial" w:cs="Arial"/>
                <w:lang w:eastAsia="ar-SA"/>
              </w:rPr>
              <w:t>Магазин</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100 м2</w:t>
            </w: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18 000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Итого</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83 000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607" w:type="dxa"/>
            <w:gridSpan w:val="3"/>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b/>
                <w:color w:val="000000"/>
                <w:lang w:eastAsia="ar-SA"/>
              </w:rPr>
            </w:pPr>
            <w:r w:rsidRPr="00A70092">
              <w:rPr>
                <w:rFonts w:ascii="Arial" w:eastAsia="Times New Roman" w:hAnsi="Arial" w:cs="Arial"/>
                <w:b/>
                <w:color w:val="000000"/>
                <w:lang w:eastAsia="ar-SA"/>
              </w:rPr>
              <w:t>село Мордовская Селитьба</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3.1</w:t>
            </w: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Детский образовательный комплекс </w:t>
            </w:r>
            <w:r w:rsidRPr="00A70092">
              <w:rPr>
                <w:rFonts w:ascii="Arial" w:eastAsia="Times New Roman" w:hAnsi="Arial" w:cs="Arial"/>
                <w:color w:val="000000"/>
                <w:lang w:eastAsia="ar-SA"/>
              </w:rPr>
              <w:t>(по СТП)</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+25 мест</w:t>
            </w:r>
          </w:p>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65 000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3.2</w:t>
            </w: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Дом культуры </w:t>
            </w:r>
            <w:r w:rsidRPr="00A70092">
              <w:rPr>
                <w:rFonts w:ascii="Arial" w:eastAsia="Times New Roman" w:hAnsi="Arial" w:cs="Arial"/>
                <w:color w:val="000000"/>
                <w:lang w:eastAsia="ar-SA"/>
              </w:rPr>
              <w:t>(по СТП)</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50 мест</w:t>
            </w: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50 000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3.3</w:t>
            </w: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Спортзал </w:t>
            </w:r>
            <w:r w:rsidRPr="00A70092">
              <w:rPr>
                <w:rFonts w:ascii="Arial" w:eastAsia="Times New Roman" w:hAnsi="Arial" w:cs="Arial"/>
                <w:color w:val="000000"/>
                <w:lang w:eastAsia="ar-SA"/>
              </w:rPr>
              <w:t>(по СТП)</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150 м</w:t>
            </w:r>
            <w:r w:rsidRPr="00A70092">
              <w:rPr>
                <w:rFonts w:ascii="Arial" w:eastAsia="Times New Roman" w:hAnsi="Arial" w:cs="Arial"/>
                <w:vertAlign w:val="superscript"/>
                <w:lang w:eastAsia="ar-SA"/>
              </w:rPr>
              <w:t>2</w:t>
            </w: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94 000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3.4</w:t>
            </w: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Магазин общей торговой площадью </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100 м2</w:t>
            </w: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18 000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3.5</w:t>
            </w: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lang w:eastAsia="ar-SA"/>
              </w:rPr>
            </w:pPr>
            <w:r w:rsidRPr="00A70092">
              <w:rPr>
                <w:rFonts w:ascii="Arial" w:eastAsia="Times New Roman" w:hAnsi="Arial" w:cs="Arial"/>
                <w:lang w:eastAsia="ar-SA"/>
              </w:rPr>
              <w:t xml:space="preserve">Кафе </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90 мест</w:t>
            </w: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684 000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3.6</w:t>
            </w: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lang w:eastAsia="ar-SA"/>
              </w:rPr>
            </w:pPr>
            <w:r w:rsidRPr="00A70092">
              <w:rPr>
                <w:rFonts w:ascii="Arial" w:eastAsia="Times New Roman" w:hAnsi="Arial" w:cs="Arial"/>
                <w:lang w:eastAsia="ar-SA"/>
              </w:rPr>
              <w:t>Предприятие  бытового обслуживания на 10 раб. мест</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lang w:eastAsia="ar-SA"/>
              </w:rPr>
            </w:pP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45 600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3.7</w:t>
            </w: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Туркомплекс (согласно СТП)</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lang w:eastAsia="ar-SA"/>
              </w:rPr>
              <w:t>на 50 мест</w:t>
            </w: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208 200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i/>
                <w:lang w:eastAsia="ar-SA"/>
              </w:rPr>
            </w:pP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i/>
                <w:lang w:eastAsia="ar-SA"/>
              </w:rPr>
            </w:pPr>
            <w:r w:rsidRPr="00A70092">
              <w:rPr>
                <w:rFonts w:ascii="Arial" w:eastAsia="Times New Roman" w:hAnsi="Arial" w:cs="Arial"/>
                <w:i/>
                <w:lang w:eastAsia="ar-SA"/>
              </w:rPr>
              <w:t>Итого</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i/>
                <w:lang w:eastAsia="ar-SA"/>
              </w:rPr>
            </w:pP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i/>
                <w:color w:val="000000"/>
                <w:lang w:eastAsia="ar-SA"/>
              </w:rPr>
            </w:pPr>
            <w:r w:rsidRPr="00A70092">
              <w:rPr>
                <w:rFonts w:ascii="Arial" w:eastAsia="Times New Roman" w:hAnsi="Arial" w:cs="Arial"/>
                <w:i/>
                <w:color w:val="000000"/>
                <w:lang w:eastAsia="ar-SA"/>
              </w:rPr>
              <w:t>1 115 300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607" w:type="dxa"/>
            <w:gridSpan w:val="3"/>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b/>
                <w:color w:val="000000"/>
                <w:lang w:eastAsia="ar-SA"/>
              </w:rPr>
            </w:pPr>
            <w:r w:rsidRPr="00A70092">
              <w:rPr>
                <w:rFonts w:ascii="Arial" w:eastAsia="Times New Roman" w:hAnsi="Arial" w:cs="Arial"/>
                <w:b/>
                <w:bCs/>
                <w:color w:val="000000"/>
                <w:lang w:eastAsia="ar-SA"/>
              </w:rPr>
              <w:t>село Чекалино</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4.1</w:t>
            </w: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Реконструкция школы в образовательный комплекс </w:t>
            </w:r>
            <w:r w:rsidRPr="00A70092">
              <w:rPr>
                <w:rFonts w:ascii="Arial" w:eastAsia="Times New Roman" w:hAnsi="Arial" w:cs="Arial"/>
                <w:color w:val="000000"/>
                <w:lang w:eastAsia="ar-SA"/>
              </w:rPr>
              <w:t>(по СТП)</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+25 мест</w:t>
            </w:r>
          </w:p>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65 000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4.2</w:t>
            </w: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Магазин общей торговой площадью </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50 м2</w:t>
            </w: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9 000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4.3</w:t>
            </w: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lang w:eastAsia="ar-SA"/>
              </w:rPr>
            </w:pPr>
            <w:r w:rsidRPr="00A70092">
              <w:rPr>
                <w:rFonts w:ascii="Arial" w:eastAsia="Times New Roman" w:hAnsi="Arial" w:cs="Arial"/>
                <w:lang w:eastAsia="ar-SA"/>
              </w:rPr>
              <w:t>Предприятие  бытового обслуживания на 7 раб. мест</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lang w:eastAsia="ar-SA"/>
              </w:rPr>
            </w:pP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32 000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i/>
                <w:lang w:eastAsia="ar-SA"/>
              </w:rPr>
            </w:pP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i/>
                <w:lang w:eastAsia="ar-SA"/>
              </w:rPr>
            </w:pPr>
            <w:r w:rsidRPr="00A70092">
              <w:rPr>
                <w:rFonts w:ascii="Arial" w:eastAsia="Times New Roman" w:hAnsi="Arial" w:cs="Arial"/>
                <w:i/>
                <w:lang w:eastAsia="ar-SA"/>
              </w:rPr>
              <w:t>Итого</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i/>
                <w:lang w:eastAsia="ar-SA"/>
              </w:rPr>
            </w:pP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i/>
                <w:color w:val="000000"/>
                <w:lang w:eastAsia="ar-SA"/>
              </w:rPr>
            </w:pPr>
            <w:r w:rsidRPr="00A70092">
              <w:rPr>
                <w:rFonts w:ascii="Arial" w:eastAsia="Times New Roman" w:hAnsi="Arial" w:cs="Arial"/>
                <w:i/>
                <w:color w:val="000000"/>
                <w:lang w:eastAsia="ar-SA"/>
              </w:rPr>
              <w:t>106 000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607" w:type="dxa"/>
            <w:gridSpan w:val="3"/>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b/>
                <w:color w:val="000000"/>
                <w:lang w:eastAsia="ar-SA"/>
              </w:rPr>
            </w:pPr>
            <w:r w:rsidRPr="00A70092">
              <w:rPr>
                <w:rFonts w:ascii="Arial" w:eastAsia="Times New Roman" w:hAnsi="Arial" w:cs="Arial"/>
                <w:b/>
                <w:color w:val="000000"/>
                <w:lang w:eastAsia="ar-SA"/>
              </w:rPr>
              <w:t>деревня Большие Печерки</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5.1</w:t>
            </w: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ФАП</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16 000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5.2</w:t>
            </w: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Магазин общей торговой площадью </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50 м2</w:t>
            </w: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9 000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Итого</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25 000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607" w:type="dxa"/>
            <w:gridSpan w:val="3"/>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b/>
                <w:color w:val="000000"/>
                <w:lang w:eastAsia="ar-SA"/>
              </w:rPr>
            </w:pPr>
            <w:r w:rsidRPr="00A70092">
              <w:rPr>
                <w:rFonts w:ascii="Arial" w:eastAsia="Times New Roman" w:hAnsi="Arial" w:cs="Arial"/>
                <w:b/>
                <w:color w:val="000000"/>
                <w:lang w:eastAsia="ar-SA"/>
              </w:rPr>
              <w:t>поселок Чемеричный</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6.1</w:t>
            </w: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ФАП</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16 000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6.2</w:t>
            </w: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Магазин общей торговой площадью </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50 м2</w:t>
            </w: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9 000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Итого</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25 000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8607" w:type="dxa"/>
            <w:gridSpan w:val="3"/>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color w:val="000000"/>
                <w:lang w:eastAsia="ar-SA"/>
              </w:rPr>
            </w:pPr>
            <w:r w:rsidRPr="00A70092">
              <w:rPr>
                <w:rFonts w:ascii="Arial" w:eastAsia="Times New Roman" w:hAnsi="Arial" w:cs="Arial"/>
                <w:b/>
                <w:color w:val="000000"/>
                <w:lang w:eastAsia="ar-SA"/>
              </w:rPr>
              <w:t>поселок Отрада</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7.1</w:t>
            </w: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Магазин общей торговой площадью </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50 м2</w:t>
            </w: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9 000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i/>
                <w:lang w:eastAsia="ar-SA"/>
              </w:rPr>
            </w:pP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i/>
                <w:lang w:eastAsia="ar-SA"/>
              </w:rPr>
            </w:pPr>
            <w:r w:rsidRPr="00A70092">
              <w:rPr>
                <w:rFonts w:ascii="Arial" w:eastAsia="Times New Roman" w:hAnsi="Arial" w:cs="Arial"/>
                <w:i/>
                <w:lang w:eastAsia="ar-SA"/>
              </w:rPr>
              <w:t>Итого</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i/>
                <w:lang w:eastAsia="ar-SA"/>
              </w:rPr>
            </w:pP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i/>
                <w:color w:val="000000"/>
                <w:lang w:eastAsia="ar-SA"/>
              </w:rPr>
            </w:pPr>
            <w:r w:rsidRPr="00A70092">
              <w:rPr>
                <w:rFonts w:ascii="Arial" w:eastAsia="Times New Roman" w:hAnsi="Arial" w:cs="Arial"/>
                <w:i/>
                <w:color w:val="000000"/>
                <w:lang w:eastAsia="ar-SA"/>
              </w:rPr>
              <w:t>9 000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b/>
                <w:lang w:eastAsia="ar-SA"/>
              </w:rPr>
            </w:pP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b/>
                <w:lang w:eastAsia="ar-SA"/>
              </w:rPr>
            </w:pPr>
            <w:r w:rsidRPr="00A70092">
              <w:rPr>
                <w:rFonts w:ascii="Arial" w:eastAsia="Times New Roman" w:hAnsi="Arial" w:cs="Arial"/>
                <w:b/>
                <w:lang w:eastAsia="ar-SA"/>
              </w:rPr>
              <w:t>Итого по с.п.</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b/>
                <w:lang w:eastAsia="ar-SA"/>
              </w:rPr>
            </w:pP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color w:val="000000"/>
                <w:lang w:eastAsia="ar-SA"/>
              </w:rPr>
            </w:pPr>
            <w:r w:rsidRPr="00A70092">
              <w:rPr>
                <w:rFonts w:ascii="Arial" w:eastAsia="Times New Roman" w:hAnsi="Arial" w:cs="Arial"/>
                <w:b/>
                <w:color w:val="000000"/>
                <w:lang w:eastAsia="ar-SA"/>
              </w:rPr>
              <w:t>4 660 030</w:t>
            </w:r>
          </w:p>
        </w:tc>
      </w:tr>
      <w:tr w:rsidR="00A70092" w:rsidRPr="00A70092" w:rsidTr="007D1544">
        <w:tc>
          <w:tcPr>
            <w:tcW w:w="83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b/>
                <w:lang w:eastAsia="ar-SA"/>
              </w:rPr>
            </w:pPr>
          </w:p>
        </w:tc>
        <w:tc>
          <w:tcPr>
            <w:tcW w:w="3648"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b/>
                <w:lang w:eastAsia="ar-SA"/>
              </w:rPr>
            </w:pPr>
            <w:r w:rsidRPr="00A70092">
              <w:rPr>
                <w:rFonts w:ascii="Arial" w:eastAsia="Times New Roman" w:hAnsi="Arial" w:cs="Arial"/>
                <w:b/>
                <w:lang w:eastAsia="ar-SA"/>
              </w:rPr>
              <w:t>ТЭП</w:t>
            </w:r>
          </w:p>
        </w:tc>
        <w:tc>
          <w:tcPr>
            <w:tcW w:w="2299"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b/>
                <w:lang w:eastAsia="ar-SA"/>
              </w:rPr>
            </w:pPr>
          </w:p>
        </w:tc>
        <w:tc>
          <w:tcPr>
            <w:tcW w:w="2660"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color w:val="000000"/>
                <w:lang w:eastAsia="ar-SA"/>
              </w:rPr>
            </w:pPr>
            <w:r w:rsidRPr="00A70092">
              <w:rPr>
                <w:rFonts w:ascii="Arial" w:eastAsia="Times New Roman" w:hAnsi="Arial" w:cs="Arial"/>
                <w:b/>
                <w:color w:val="000000"/>
                <w:lang w:eastAsia="ar-SA"/>
              </w:rPr>
              <w:t>942,732 Гкал/год</w:t>
            </w:r>
          </w:p>
        </w:tc>
      </w:tr>
    </w:tbl>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before="240" w:after="60" w:line="240" w:lineRule="auto"/>
        <w:jc w:val="center"/>
        <w:outlineLvl w:val="5"/>
        <w:rPr>
          <w:rFonts w:ascii="Arial" w:eastAsia="Times New Roman" w:hAnsi="Arial" w:cs="Arial"/>
          <w:b/>
          <w:bCs/>
          <w:i/>
          <w:sz w:val="24"/>
          <w:szCs w:val="24"/>
          <w:lang w:eastAsia="ar-SA"/>
        </w:rPr>
      </w:pPr>
      <w:bookmarkStart w:id="216" w:name="_Toc311451308"/>
      <w:bookmarkStart w:id="217" w:name="_Toc312493544"/>
      <w:bookmarkStart w:id="218" w:name="_Toc312505700"/>
      <w:bookmarkStart w:id="219" w:name="_Toc316548205"/>
      <w:bookmarkStart w:id="220" w:name="_Toc372103286"/>
      <w:bookmarkEnd w:id="216"/>
      <w:r w:rsidRPr="00A70092">
        <w:rPr>
          <w:rFonts w:ascii="Arial" w:eastAsia="Times New Roman" w:hAnsi="Arial" w:cs="Arial"/>
          <w:b/>
          <w:bCs/>
          <w:i/>
          <w:sz w:val="24"/>
          <w:szCs w:val="24"/>
          <w:lang w:eastAsia="ar-SA"/>
        </w:rPr>
        <w:t>3</w:t>
      </w:r>
      <w:r w:rsidRPr="00A70092">
        <w:rPr>
          <w:rFonts w:ascii="Arial" w:eastAsia="Times New Roman" w:hAnsi="Arial" w:cs="Arial"/>
          <w:b/>
          <w:bCs/>
          <w:i/>
          <w:sz w:val="24"/>
          <w:lang w:eastAsia="ar-SA"/>
        </w:rPr>
        <w:t>.3.2.4.1.4. Газоснабжение</w:t>
      </w:r>
      <w:bookmarkEnd w:id="217"/>
      <w:bookmarkEnd w:id="218"/>
      <w:bookmarkEnd w:id="219"/>
      <w:bookmarkEnd w:id="220"/>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center"/>
        <w:rPr>
          <w:rFonts w:ascii="Arial" w:eastAsia="Times New Roman" w:hAnsi="Arial" w:cs="Arial"/>
          <w:bCs/>
          <w:i/>
          <w:color w:val="000000"/>
          <w:sz w:val="24"/>
          <w:szCs w:val="16"/>
          <w:lang w:eastAsia="ar-SA"/>
        </w:rPr>
      </w:pPr>
      <w:r w:rsidRPr="00A70092">
        <w:rPr>
          <w:rFonts w:ascii="Arial" w:eastAsia="Times New Roman" w:hAnsi="Arial" w:cs="Arial"/>
          <w:bCs/>
          <w:i/>
          <w:color w:val="000000"/>
          <w:sz w:val="24"/>
          <w:szCs w:val="16"/>
          <w:lang w:eastAsia="ar-SA"/>
        </w:rPr>
        <w:t>село Елшанка - а/ц, село Большая Чесноковка, село Мордовская Селитьба, село Чекалино, поселок Чемеричный, деревня Большие Печерки, поселок Отрада</w:t>
      </w:r>
    </w:p>
    <w:p w:rsidR="00A70092" w:rsidRPr="00A70092" w:rsidRDefault="00A70092" w:rsidP="00A70092">
      <w:pPr>
        <w:suppressAutoHyphens/>
        <w:spacing w:after="0" w:line="240" w:lineRule="auto"/>
        <w:ind w:firstLine="709"/>
        <w:jc w:val="center"/>
        <w:rPr>
          <w:rFonts w:ascii="Arial" w:eastAsia="Times New Roman" w:hAnsi="Arial" w:cs="Arial"/>
          <w:b/>
          <w:bCs/>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Централизованным газоснабжением сетевым газом всё новое строительство, обеспечивается от существующей системы газоснабжения, для чего необходимо:</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проложить газопроводы высокого и низкого давления;</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построить газорегуляторные пункты (ШГРП, ГРП).</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Новая застройка, расположенная в непосредственной близости от существующих сетей газоснабжения,  и не обеспеченные газом деревня Большие Пичерки и поселок Отрада (прокладка газопроводов высокого и низкого давления), может быть подключена к ним, на условиях владельца сетей.</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Прокладка вновь проектируемых газопроводов выполнять либо из полиэтиленовых труб в земле, либо из стальных труб – на опорах. Для газопровода высокого давления устанавливаются охранные зоны: вдоль трасс наружных газопроводов — по 2 м с каждой стороны газопровода, вдоль трасс подземных газопроводов из полиэтиленовых труб при использовании медного провода — 3 м от газопровода со стороны провода и 2 м — с противоположной.</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Вокруг отдельно стоящих ГРП — в виде территории на 10 м от границ этих объектов.</w:t>
      </w:r>
    </w:p>
    <w:p w:rsidR="00A70092" w:rsidRPr="00A70092" w:rsidRDefault="00A70092" w:rsidP="00A70092">
      <w:pPr>
        <w:suppressAutoHyphens/>
        <w:spacing w:after="0" w:line="240" w:lineRule="auto"/>
        <w:ind w:left="13" w:firstLine="709"/>
        <w:rPr>
          <w:rFonts w:ascii="Arial" w:eastAsia="Times New Roman" w:hAnsi="Arial" w:cs="Arial"/>
          <w:sz w:val="24"/>
          <w:szCs w:val="16"/>
          <w:lang w:eastAsia="ar-SA"/>
        </w:rPr>
      </w:pPr>
      <w:r w:rsidRPr="00A70092">
        <w:rPr>
          <w:rFonts w:ascii="Arial" w:eastAsia="Times New Roman" w:hAnsi="Arial" w:cs="Arial"/>
          <w:sz w:val="24"/>
          <w:szCs w:val="16"/>
          <w:lang w:eastAsia="ar-SA"/>
        </w:rPr>
        <w:t>Расход газа на новое строительство посчитан, отдельно для каждой площадки и по каждой очереди строительства.</w:t>
      </w:r>
    </w:p>
    <w:p w:rsidR="00A70092" w:rsidRPr="00A70092" w:rsidRDefault="00A70092" w:rsidP="00A70092">
      <w:pPr>
        <w:suppressAutoHyphens/>
        <w:spacing w:before="240" w:after="60" w:line="240" w:lineRule="auto"/>
        <w:jc w:val="right"/>
        <w:rPr>
          <w:rFonts w:ascii="Arial" w:eastAsia="Times New Roman" w:hAnsi="Arial" w:cs="Arial"/>
          <w:sz w:val="24"/>
          <w:lang w:eastAsia="ar-SA"/>
        </w:rPr>
      </w:pPr>
      <w:r w:rsidRPr="00A70092">
        <w:rPr>
          <w:rFonts w:ascii="Arial" w:eastAsia="Times New Roman" w:hAnsi="Arial" w:cs="Arial"/>
          <w:sz w:val="24"/>
          <w:lang w:eastAsia="ar-SA"/>
        </w:rPr>
        <w:t xml:space="preserve">Таблица 36  </w:t>
      </w:r>
    </w:p>
    <w:p w:rsidR="00A70092" w:rsidRPr="00A70092" w:rsidRDefault="00A70092" w:rsidP="00A70092">
      <w:pPr>
        <w:suppressAutoHyphens/>
        <w:spacing w:after="0" w:line="240" w:lineRule="auto"/>
        <w:ind w:firstLine="709"/>
        <w:jc w:val="center"/>
        <w:rPr>
          <w:rFonts w:ascii="Arial" w:eastAsia="Times New Roman" w:hAnsi="Arial" w:cs="Arial"/>
          <w:b/>
          <w:sz w:val="24"/>
          <w:szCs w:val="16"/>
          <w:lang w:eastAsia="ar-SA"/>
        </w:rPr>
      </w:pPr>
      <w:r w:rsidRPr="00A70092">
        <w:rPr>
          <w:rFonts w:ascii="Arial" w:eastAsia="Times New Roman" w:hAnsi="Arial" w:cs="Arial"/>
          <w:b/>
          <w:sz w:val="24"/>
          <w:szCs w:val="16"/>
          <w:lang w:eastAsia="ar-SA"/>
        </w:rPr>
        <w:t>Расходы газа (новое строительство)</w:t>
      </w:r>
    </w:p>
    <w:p w:rsidR="00A70092" w:rsidRPr="00A70092" w:rsidRDefault="00A70092" w:rsidP="00A70092">
      <w:pPr>
        <w:suppressAutoHyphens/>
        <w:spacing w:after="0" w:line="240" w:lineRule="auto"/>
        <w:jc w:val="center"/>
        <w:outlineLvl w:val="0"/>
        <w:rPr>
          <w:rFonts w:ascii="Arial" w:eastAsia="Times New Roman" w:hAnsi="Arial" w:cs="Arial"/>
          <w:b/>
          <w:bCs/>
          <w:sz w:val="24"/>
          <w:szCs w:val="32"/>
          <w:lang w:eastAsia="ar-SA"/>
        </w:rPr>
      </w:pPr>
    </w:p>
    <w:tbl>
      <w:tblPr>
        <w:tblW w:w="9924" w:type="dxa"/>
        <w:tblInd w:w="-318" w:type="dxa"/>
        <w:tblLayout w:type="fixed"/>
        <w:tblLook w:val="0000" w:firstRow="0" w:lastRow="0" w:firstColumn="0" w:lastColumn="0" w:noHBand="0" w:noVBand="0"/>
      </w:tblPr>
      <w:tblGrid>
        <w:gridCol w:w="710"/>
        <w:gridCol w:w="2871"/>
        <w:gridCol w:w="956"/>
        <w:gridCol w:w="1134"/>
        <w:gridCol w:w="1134"/>
        <w:gridCol w:w="1276"/>
        <w:gridCol w:w="1843"/>
      </w:tblGrid>
      <w:tr w:rsidR="00A70092" w:rsidRPr="00A70092" w:rsidTr="007D1544">
        <w:trPr>
          <w:trHeight w:hRule="exact" w:val="286"/>
        </w:trPr>
        <w:tc>
          <w:tcPr>
            <w:tcW w:w="710" w:type="dxa"/>
            <w:vMerge w:val="restart"/>
            <w:tcBorders>
              <w:top w:val="single" w:sz="4" w:space="0" w:color="000000"/>
              <w:left w:val="single" w:sz="4" w:space="0" w:color="000000"/>
              <w:bottom w:val="single" w:sz="4" w:space="0" w:color="000000"/>
            </w:tcBorders>
            <w:vAlign w:val="center"/>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N по ГП</w:t>
            </w:r>
          </w:p>
        </w:tc>
        <w:tc>
          <w:tcPr>
            <w:tcW w:w="2871" w:type="dxa"/>
            <w:vMerge w:val="restart"/>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Площадки</w:t>
            </w:r>
          </w:p>
        </w:tc>
        <w:tc>
          <w:tcPr>
            <w:tcW w:w="956" w:type="dxa"/>
            <w:vMerge w:val="restart"/>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Кол-во жил. дом.</w:t>
            </w:r>
          </w:p>
        </w:tc>
        <w:tc>
          <w:tcPr>
            <w:tcW w:w="3544" w:type="dxa"/>
            <w:gridSpan w:val="3"/>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Расход газа м3/час</w:t>
            </w:r>
          </w:p>
        </w:tc>
        <w:tc>
          <w:tcPr>
            <w:tcW w:w="1843" w:type="dxa"/>
            <w:vMerge w:val="restart"/>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Протяжённость сетей</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км</w:t>
            </w:r>
          </w:p>
        </w:tc>
      </w:tr>
      <w:tr w:rsidR="00A70092" w:rsidRPr="00A70092" w:rsidTr="007D1544">
        <w:trPr>
          <w:trHeight w:hRule="exact" w:val="1297"/>
        </w:trPr>
        <w:tc>
          <w:tcPr>
            <w:tcW w:w="710" w:type="dxa"/>
            <w:vMerge/>
            <w:tcBorders>
              <w:top w:val="single" w:sz="4" w:space="0" w:color="000000"/>
              <w:left w:val="single" w:sz="4" w:space="0" w:color="000000"/>
              <w:bottom w:val="single" w:sz="4" w:space="0" w:color="000000"/>
            </w:tcBorders>
            <w:vAlign w:val="center"/>
          </w:tcPr>
          <w:p w:rsidR="00A70092" w:rsidRPr="00A70092" w:rsidRDefault="00A70092" w:rsidP="00A70092">
            <w:pPr>
              <w:suppressAutoHyphens/>
              <w:snapToGrid w:val="0"/>
              <w:spacing w:after="0" w:line="240" w:lineRule="auto"/>
              <w:ind w:firstLine="709"/>
              <w:jc w:val="both"/>
              <w:rPr>
                <w:rFonts w:ascii="Arial" w:eastAsia="Times New Roman" w:hAnsi="Arial" w:cs="Arial"/>
                <w:lang w:eastAsia="ar-SA"/>
              </w:rPr>
            </w:pPr>
          </w:p>
        </w:tc>
        <w:tc>
          <w:tcPr>
            <w:tcW w:w="2871" w:type="dxa"/>
            <w:vMerge/>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ind w:firstLine="709"/>
              <w:jc w:val="both"/>
              <w:rPr>
                <w:rFonts w:ascii="Arial" w:eastAsia="Times New Roman" w:hAnsi="Arial" w:cs="Arial"/>
                <w:lang w:eastAsia="ar-SA"/>
              </w:rPr>
            </w:pPr>
          </w:p>
        </w:tc>
        <w:tc>
          <w:tcPr>
            <w:tcW w:w="956" w:type="dxa"/>
            <w:vMerge/>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ind w:firstLine="709"/>
              <w:jc w:val="both"/>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На хозбыт. жил. дом.</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tabs>
                <w:tab w:val="center" w:pos="4890"/>
              </w:tabs>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в кач-ве топлива для . жил. дом.</w:t>
            </w: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На соцкульт-быт</w:t>
            </w:r>
          </w:p>
        </w:tc>
        <w:tc>
          <w:tcPr>
            <w:tcW w:w="1843" w:type="dxa"/>
            <w:vMerge/>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ind w:firstLine="709"/>
              <w:jc w:val="both"/>
              <w:rPr>
                <w:rFonts w:ascii="Arial" w:eastAsia="Times New Roman" w:hAnsi="Arial" w:cs="Arial"/>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6</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7</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lang w:eastAsia="ar-SA"/>
              </w:rPr>
            </w:pPr>
          </w:p>
        </w:tc>
        <w:tc>
          <w:tcPr>
            <w:tcW w:w="9214" w:type="dxa"/>
            <w:gridSpan w:val="6"/>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b/>
                <w:lang w:eastAsia="ar-SA"/>
              </w:rPr>
            </w:pPr>
            <w:r w:rsidRPr="00A70092">
              <w:rPr>
                <w:rFonts w:ascii="Arial" w:eastAsia="Times New Roman" w:hAnsi="Arial" w:cs="Arial"/>
                <w:b/>
                <w:bCs/>
                <w:color w:val="000000"/>
                <w:lang w:eastAsia="ar-SA"/>
              </w:rPr>
              <w:t>село Елшанка</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1.1</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Детский сад </w:t>
            </w:r>
            <w:r w:rsidRPr="00A70092">
              <w:rPr>
                <w:rFonts w:ascii="Arial" w:eastAsia="Times New Roman" w:hAnsi="Arial" w:cs="Arial"/>
                <w:color w:val="000000"/>
                <w:lang w:eastAsia="ar-SA"/>
              </w:rPr>
              <w:t>(по СТП)</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7,84</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1.2</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Дом культуры </w:t>
            </w:r>
            <w:r w:rsidRPr="00A70092">
              <w:rPr>
                <w:rFonts w:ascii="Arial" w:eastAsia="Times New Roman" w:hAnsi="Arial" w:cs="Arial"/>
                <w:color w:val="000000"/>
                <w:lang w:eastAsia="ar-SA"/>
              </w:rPr>
              <w:t>(по СТП)</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7,84</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1.3</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color w:val="000000"/>
                <w:lang w:eastAsia="ar-SA"/>
              </w:rPr>
              <w:t>Администрация (по СТП)</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6,27</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1.4</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Пожарное депо </w:t>
            </w:r>
            <w:r w:rsidRPr="00A70092">
              <w:rPr>
                <w:rFonts w:ascii="Arial" w:eastAsia="Times New Roman" w:hAnsi="Arial" w:cs="Arial"/>
                <w:color w:val="000000"/>
                <w:lang w:eastAsia="ar-SA"/>
              </w:rPr>
              <w:t>(по СТП)</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39,22</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1.5</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Детский оздоровительный лагерь</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70,59</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1.6</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Физкультурно-оздоровительный комплекс с залом и бассейном </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207,17</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1.7</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lang w:eastAsia="ar-SA"/>
              </w:rPr>
            </w:pPr>
            <w:r w:rsidRPr="00A70092">
              <w:rPr>
                <w:rFonts w:ascii="Arial" w:eastAsia="Times New Roman" w:hAnsi="Arial" w:cs="Arial"/>
                <w:lang w:eastAsia="ar-SA"/>
              </w:rPr>
              <w:t xml:space="preserve">Торговый центр </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5,65</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1.8</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lang w:eastAsia="ar-SA"/>
              </w:rPr>
            </w:pPr>
            <w:r w:rsidRPr="00A70092">
              <w:rPr>
                <w:rFonts w:ascii="Arial" w:eastAsia="Times New Roman" w:hAnsi="Arial" w:cs="Arial"/>
                <w:lang w:eastAsia="ar-SA"/>
              </w:rPr>
              <w:t>Магазин</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2,82</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lastRenderedPageBreak/>
              <w:t>1.9</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lang w:eastAsia="ar-SA"/>
              </w:rPr>
            </w:pPr>
            <w:r w:rsidRPr="00A70092">
              <w:rPr>
                <w:rFonts w:ascii="Arial" w:eastAsia="Times New Roman" w:hAnsi="Arial" w:cs="Arial"/>
                <w:lang w:eastAsia="ar-SA"/>
              </w:rPr>
              <w:t xml:space="preserve">Кафе </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119,22</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1.10</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 xml:space="preserve">Предприятие бытового обслуживания </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9,73</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1.11</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lang w:eastAsia="ar-SA"/>
              </w:rPr>
            </w:pPr>
            <w:r w:rsidRPr="00A70092">
              <w:rPr>
                <w:rFonts w:ascii="Arial" w:eastAsia="Times New Roman" w:hAnsi="Arial" w:cs="Arial"/>
                <w:lang w:eastAsia="ar-SA"/>
              </w:rPr>
              <w:t xml:space="preserve">Комплексное предприятие  коммунально - бытового обслужив. с прачечной, химчисткой, баней </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38,27</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1.12</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color w:val="000000"/>
                <w:lang w:eastAsia="ar-SA"/>
              </w:rPr>
              <w:t xml:space="preserve">Уплотнение существ. Застройки </w:t>
            </w:r>
            <w:r w:rsidRPr="00A70092">
              <w:rPr>
                <w:rFonts w:ascii="Arial" w:eastAsia="Times New Roman" w:hAnsi="Arial" w:cs="Arial"/>
                <w:lang w:eastAsia="ar-SA"/>
              </w:rPr>
              <w:t>по ул.Степной</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2,5</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11,6</w:t>
            </w: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1.13</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lang w:eastAsia="ar-SA"/>
              </w:rPr>
            </w:pPr>
            <w:r w:rsidRPr="00A70092">
              <w:rPr>
                <w:rFonts w:ascii="Arial" w:eastAsia="Times New Roman" w:hAnsi="Arial" w:cs="Arial"/>
                <w:color w:val="000000"/>
                <w:lang w:eastAsia="ar-SA"/>
              </w:rPr>
              <w:t>Площадка №1</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21</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7,30</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48,73</w:t>
            </w: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Н.Д-0,56</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1.14</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lang w:eastAsia="ar-SA"/>
              </w:rPr>
            </w:pPr>
            <w:r w:rsidRPr="00A70092">
              <w:rPr>
                <w:rFonts w:ascii="Arial" w:eastAsia="Times New Roman" w:hAnsi="Arial" w:cs="Arial"/>
                <w:color w:val="000000"/>
                <w:lang w:eastAsia="ar-SA"/>
              </w:rPr>
              <w:t>Площадка №2</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19</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6,65</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44,09</w:t>
            </w: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Н.Д-0,73</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1.15</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color w:val="000000"/>
                <w:lang w:eastAsia="ar-SA"/>
              </w:rPr>
              <w:t>Площадка №3</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46</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12,65</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106,74</w:t>
            </w: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Н.Д-0,84</w:t>
            </w:r>
          </w:p>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В.Д-0,41</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1.16</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Площадка №4</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141</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32,61</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327,19</w:t>
            </w: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Н.Д-4,91</w:t>
            </w:r>
          </w:p>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В.Д-0,49</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1.17</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ФАП</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2,51</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i/>
                <w:lang w:eastAsia="ar-SA"/>
              </w:rPr>
            </w:pP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i/>
                <w:color w:val="000000"/>
                <w:lang w:eastAsia="ar-SA"/>
              </w:rPr>
            </w:pPr>
            <w:r w:rsidRPr="00A70092">
              <w:rPr>
                <w:rFonts w:ascii="Arial" w:eastAsia="Times New Roman" w:hAnsi="Arial" w:cs="Arial"/>
                <w:i/>
                <w:color w:val="000000"/>
                <w:lang w:eastAsia="ar-SA"/>
              </w:rPr>
              <w:t>Итого</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i/>
                <w:color w:val="000000"/>
                <w:lang w:eastAsia="ar-SA"/>
              </w:rPr>
            </w:pPr>
          </w:p>
        </w:tc>
        <w:tc>
          <w:tcPr>
            <w:tcW w:w="3544" w:type="dxa"/>
            <w:gridSpan w:val="3"/>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1 149,62</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Н.Д-7,546</w:t>
            </w:r>
          </w:p>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В.Д-0,9</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p>
        </w:tc>
        <w:tc>
          <w:tcPr>
            <w:tcW w:w="9214" w:type="dxa"/>
            <w:gridSpan w:val="6"/>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b/>
                <w:lang w:eastAsia="ar-SA"/>
              </w:rPr>
            </w:pPr>
            <w:r w:rsidRPr="00A70092">
              <w:rPr>
                <w:rFonts w:ascii="Arial" w:eastAsia="Times New Roman" w:hAnsi="Arial" w:cs="Arial"/>
                <w:b/>
                <w:lang w:eastAsia="ar-SA"/>
              </w:rPr>
              <w:t>село Большая Чесноковка</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2.1</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Детский образовательный комплекс (реконструкция) </w:t>
            </w:r>
            <w:r w:rsidRPr="00A70092">
              <w:rPr>
                <w:rFonts w:ascii="Arial" w:eastAsia="Times New Roman" w:hAnsi="Arial" w:cs="Arial"/>
                <w:color w:val="000000"/>
                <w:lang w:eastAsia="ar-SA"/>
              </w:rPr>
              <w:t>(по СТП)</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10,20</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2.2</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lang w:eastAsia="ar-SA"/>
              </w:rPr>
            </w:pPr>
            <w:r w:rsidRPr="00A70092">
              <w:rPr>
                <w:rFonts w:ascii="Arial" w:eastAsia="Times New Roman" w:hAnsi="Arial" w:cs="Arial"/>
                <w:lang w:eastAsia="ar-SA"/>
              </w:rPr>
              <w:t>Магазин</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2,82</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2.3</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color w:val="000000"/>
                <w:lang w:eastAsia="ar-SA"/>
              </w:rPr>
              <w:t xml:space="preserve">Уплотнение существ. Застройки </w:t>
            </w:r>
            <w:r w:rsidRPr="00A70092">
              <w:rPr>
                <w:rFonts w:ascii="Arial" w:eastAsia="Times New Roman" w:hAnsi="Arial" w:cs="Arial"/>
                <w:lang w:eastAsia="ar-SA"/>
              </w:rPr>
              <w:t>по ул.Садовая</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1,4</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4,64</w:t>
            </w: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2.4</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color w:val="000000"/>
                <w:lang w:eastAsia="ar-SA"/>
              </w:rPr>
              <w:t xml:space="preserve">Уплотнение существ. Застройки </w:t>
            </w:r>
            <w:r w:rsidRPr="00A70092">
              <w:rPr>
                <w:rFonts w:ascii="Arial" w:eastAsia="Times New Roman" w:hAnsi="Arial" w:cs="Arial"/>
                <w:lang w:eastAsia="ar-SA"/>
              </w:rPr>
              <w:t>по ул.Центральная</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1,4</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4,64</w:t>
            </w: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2.5</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color w:val="000000"/>
                <w:lang w:eastAsia="ar-SA"/>
              </w:rPr>
              <w:t xml:space="preserve">Уплотнение существ. Застройки </w:t>
            </w:r>
            <w:r w:rsidRPr="00A70092">
              <w:rPr>
                <w:rFonts w:ascii="Arial" w:eastAsia="Times New Roman" w:hAnsi="Arial" w:cs="Arial"/>
                <w:lang w:eastAsia="ar-SA"/>
              </w:rPr>
              <w:t>по ул.Набережная</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8</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3,60</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18,56</w:t>
            </w: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2.6</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color w:val="000000"/>
                <w:lang w:eastAsia="ar-SA"/>
              </w:rPr>
              <w:t>Площадка №5</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16</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6,0</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37,13</w:t>
            </w: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Н.Д-0,61</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2.7</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color w:val="000000"/>
                <w:lang w:eastAsia="ar-SA"/>
              </w:rPr>
              <w:t>Площадка №6</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27</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8,78</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62,65</w:t>
            </w: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Н.Д-0,68</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2.8</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color w:val="000000"/>
                <w:lang w:eastAsia="ar-SA"/>
              </w:rPr>
              <w:t>Площадка №7</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20</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7,0</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46,41</w:t>
            </w: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Н.Д-0,64</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2.9</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color w:val="000000"/>
                <w:lang w:eastAsia="ar-SA"/>
              </w:rPr>
              <w:t>Площадка №8</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17</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6,16</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39,45</w:t>
            </w: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Н.Д-0,88</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2.10</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color w:val="000000"/>
                <w:lang w:eastAsia="ar-SA"/>
              </w:rPr>
              <w:t>Площадка №9</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61</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15,48</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141,60</w:t>
            </w: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Н.Д-1,38</w:t>
            </w:r>
          </w:p>
          <w:p w:rsidR="00A70092" w:rsidRPr="00A70092" w:rsidRDefault="00A70092" w:rsidP="00A70092">
            <w:pPr>
              <w:suppressAutoHyphens/>
              <w:snapToGrid w:val="0"/>
              <w:spacing w:after="0" w:line="240" w:lineRule="auto"/>
              <w:jc w:val="center"/>
              <w:rPr>
                <w:rFonts w:ascii="Arial" w:eastAsia="Times New Roman" w:hAnsi="Arial" w:cs="Arial"/>
                <w:lang w:eastAsia="ar-SA"/>
              </w:rPr>
            </w:pPr>
            <w:r w:rsidRPr="00A70092">
              <w:rPr>
                <w:rFonts w:ascii="Arial" w:eastAsia="Times New Roman" w:hAnsi="Arial" w:cs="Arial"/>
                <w:lang w:eastAsia="ar-SA"/>
              </w:rPr>
              <w:t>В.Д-0,02</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i/>
                <w:color w:val="000000"/>
                <w:lang w:eastAsia="ar-SA"/>
              </w:rPr>
            </w:pP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i/>
                <w:color w:val="000000"/>
                <w:lang w:eastAsia="ar-SA"/>
              </w:rPr>
            </w:pPr>
            <w:r w:rsidRPr="00A70092">
              <w:rPr>
                <w:rFonts w:ascii="Arial" w:eastAsia="Times New Roman" w:hAnsi="Arial" w:cs="Arial"/>
                <w:i/>
                <w:color w:val="000000"/>
                <w:lang w:eastAsia="ar-SA"/>
              </w:rPr>
              <w:t>Итого</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i/>
                <w:color w:val="000000"/>
                <w:lang w:eastAsia="ar-SA"/>
              </w:rPr>
            </w:pPr>
          </w:p>
        </w:tc>
        <w:tc>
          <w:tcPr>
            <w:tcW w:w="3544" w:type="dxa"/>
            <w:gridSpan w:val="3"/>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i/>
                <w:color w:val="000000"/>
                <w:lang w:eastAsia="ar-SA"/>
              </w:rPr>
            </w:pPr>
            <w:r w:rsidRPr="00A70092">
              <w:rPr>
                <w:rFonts w:ascii="Arial" w:eastAsia="Times New Roman" w:hAnsi="Arial" w:cs="Arial"/>
                <w:i/>
                <w:color w:val="000000"/>
                <w:lang w:eastAsia="ar-SA"/>
              </w:rPr>
              <w:t>417,92</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i/>
                <w:color w:val="000000"/>
                <w:lang w:eastAsia="ar-SA"/>
              </w:rPr>
            </w:pPr>
            <w:r w:rsidRPr="00A70092">
              <w:rPr>
                <w:rFonts w:ascii="Arial" w:eastAsia="Times New Roman" w:hAnsi="Arial" w:cs="Arial"/>
                <w:i/>
                <w:color w:val="000000"/>
                <w:lang w:eastAsia="ar-SA"/>
              </w:rPr>
              <w:t>Н.Д-4,19</w:t>
            </w:r>
          </w:p>
          <w:p w:rsidR="00A70092" w:rsidRPr="00A70092" w:rsidRDefault="00A70092" w:rsidP="00A70092">
            <w:pPr>
              <w:suppressAutoHyphens/>
              <w:snapToGrid w:val="0"/>
              <w:spacing w:after="0" w:line="240" w:lineRule="auto"/>
              <w:jc w:val="center"/>
              <w:rPr>
                <w:rFonts w:ascii="Arial" w:eastAsia="Times New Roman" w:hAnsi="Arial" w:cs="Arial"/>
                <w:i/>
                <w:color w:val="000000"/>
                <w:lang w:eastAsia="ar-SA"/>
              </w:rPr>
            </w:pPr>
            <w:r w:rsidRPr="00A70092">
              <w:rPr>
                <w:rFonts w:ascii="Arial" w:eastAsia="Times New Roman" w:hAnsi="Arial" w:cs="Arial"/>
                <w:i/>
                <w:color w:val="000000"/>
                <w:lang w:eastAsia="ar-SA"/>
              </w:rPr>
              <w:t>В.Д-0,02</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p>
        </w:tc>
        <w:tc>
          <w:tcPr>
            <w:tcW w:w="9214" w:type="dxa"/>
            <w:gridSpan w:val="6"/>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b/>
                <w:color w:val="000000"/>
                <w:lang w:eastAsia="ar-SA"/>
              </w:rPr>
            </w:pPr>
            <w:r w:rsidRPr="00A70092">
              <w:rPr>
                <w:rFonts w:ascii="Arial" w:eastAsia="Times New Roman" w:hAnsi="Arial" w:cs="Arial"/>
                <w:b/>
                <w:color w:val="000000"/>
                <w:lang w:eastAsia="ar-SA"/>
              </w:rPr>
              <w:t>село Мордовская Селитьба</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3.1</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Детский образовательный комплекс (по СТП)</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10,20</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3.2</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Дом культуры (по СТП)</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7,84</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3.3</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Спортзал (по СТП)</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14,75</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3.4</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 xml:space="preserve">Магазин общей торговой площадью </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2,82</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lastRenderedPageBreak/>
              <w:t>3.5</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 xml:space="preserve">Кафе </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107,29</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3.6</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Предприятие  бытового обслуживания на 10 раб. мест</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7,16</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3.7</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Туркомплекс (согласно СТП)</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32,66</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В.Д-0,22</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3.8</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Уплотнение существ. Застройки по ул.Кооперативная</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13</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5,13</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30,17</w:t>
            </w: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3.9</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Уплотнение существ. Застройки по ул.Солнечная</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11</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4,68</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25,53</w:t>
            </w: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Н.Д-0,33</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3.10</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Площадка №12</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48</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13,02</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111,38</w:t>
            </w: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Н.Д-0,6</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3.11</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Площадка №13</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133</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30,26</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308,63</w:t>
            </w: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Н.Д-5,0</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i/>
                <w:color w:val="000000"/>
                <w:lang w:eastAsia="ar-SA"/>
              </w:rPr>
            </w:pP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i/>
                <w:color w:val="000000"/>
                <w:lang w:eastAsia="ar-SA"/>
              </w:rPr>
            </w:pPr>
            <w:r w:rsidRPr="00A70092">
              <w:rPr>
                <w:rFonts w:ascii="Arial" w:eastAsia="Times New Roman" w:hAnsi="Arial" w:cs="Arial"/>
                <w:i/>
                <w:color w:val="000000"/>
                <w:lang w:eastAsia="ar-SA"/>
              </w:rPr>
              <w:t>Итого</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i/>
                <w:color w:val="000000"/>
                <w:lang w:eastAsia="ar-SA"/>
              </w:rPr>
            </w:pPr>
          </w:p>
        </w:tc>
        <w:tc>
          <w:tcPr>
            <w:tcW w:w="3544" w:type="dxa"/>
            <w:gridSpan w:val="3"/>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i/>
                <w:color w:val="000000"/>
                <w:lang w:eastAsia="ar-SA"/>
              </w:rPr>
            </w:pPr>
            <w:r w:rsidRPr="00A70092">
              <w:rPr>
                <w:rFonts w:ascii="Arial" w:eastAsia="Times New Roman" w:hAnsi="Arial" w:cs="Arial"/>
                <w:i/>
                <w:color w:val="000000"/>
                <w:lang w:eastAsia="ar-SA"/>
              </w:rPr>
              <w:t>711,52</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i/>
                <w:color w:val="000000"/>
                <w:lang w:eastAsia="ar-SA"/>
              </w:rPr>
            </w:pPr>
            <w:r w:rsidRPr="00A70092">
              <w:rPr>
                <w:rFonts w:ascii="Arial" w:eastAsia="Times New Roman" w:hAnsi="Arial" w:cs="Arial"/>
                <w:i/>
                <w:color w:val="000000"/>
                <w:lang w:eastAsia="ar-SA"/>
              </w:rPr>
              <w:t>Н.Д-5,93</w:t>
            </w:r>
          </w:p>
          <w:p w:rsidR="00A70092" w:rsidRPr="00A70092" w:rsidRDefault="00A70092" w:rsidP="00A70092">
            <w:pPr>
              <w:suppressAutoHyphens/>
              <w:snapToGrid w:val="0"/>
              <w:spacing w:after="0" w:line="240" w:lineRule="auto"/>
              <w:jc w:val="center"/>
              <w:rPr>
                <w:rFonts w:ascii="Arial" w:eastAsia="Times New Roman" w:hAnsi="Arial" w:cs="Arial"/>
                <w:i/>
                <w:color w:val="000000"/>
                <w:lang w:eastAsia="ar-SA"/>
              </w:rPr>
            </w:pPr>
            <w:r w:rsidRPr="00A70092">
              <w:rPr>
                <w:rFonts w:ascii="Arial" w:eastAsia="Times New Roman" w:hAnsi="Arial" w:cs="Arial"/>
                <w:i/>
                <w:color w:val="000000"/>
                <w:lang w:eastAsia="ar-SA"/>
              </w:rPr>
              <w:t>В.Д-0,22</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p>
        </w:tc>
        <w:tc>
          <w:tcPr>
            <w:tcW w:w="9214" w:type="dxa"/>
            <w:gridSpan w:val="6"/>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b/>
                <w:color w:val="000000"/>
                <w:lang w:eastAsia="ar-SA"/>
              </w:rPr>
            </w:pPr>
            <w:r w:rsidRPr="00A70092">
              <w:rPr>
                <w:rFonts w:ascii="Arial" w:eastAsia="Times New Roman" w:hAnsi="Arial" w:cs="Arial"/>
                <w:b/>
                <w:bCs/>
                <w:color w:val="000000"/>
                <w:lang w:eastAsia="ar-SA"/>
              </w:rPr>
              <w:t>село Чекалино</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4.1</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Реконструкция школы в образовательный комплекс (по СТП)</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10,20</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4.2</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 xml:space="preserve">Магазин общей торговой площадью </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1,41</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4.3</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Предприятие  бытового обслуживания на 7 раб. мест</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5,02</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4.4</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Уплотнение существ. Застройки по ул.Советская</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7</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3,24</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16,25</w:t>
            </w: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Н.Д-0,19</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4.5</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Уплотнение существ. Застройки по ул.Советская</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5</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2,5</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11,6</w:t>
            </w: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4.2</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Площадка №10</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99</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22,89</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229,73</w:t>
            </w: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Н.Д-4,28</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4.3</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Площадка №11</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62</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15,66</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143,87</w:t>
            </w: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Н.Д-1,6</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i/>
                <w:color w:val="000000"/>
                <w:lang w:eastAsia="ar-SA"/>
              </w:rPr>
            </w:pP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i/>
                <w:color w:val="000000"/>
                <w:lang w:eastAsia="ar-SA"/>
              </w:rPr>
            </w:pPr>
            <w:r w:rsidRPr="00A70092">
              <w:rPr>
                <w:rFonts w:ascii="Arial" w:eastAsia="Times New Roman" w:hAnsi="Arial" w:cs="Arial"/>
                <w:i/>
                <w:color w:val="000000"/>
                <w:lang w:eastAsia="ar-SA"/>
              </w:rPr>
              <w:t>Итого</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i/>
                <w:color w:val="000000"/>
                <w:lang w:eastAsia="ar-SA"/>
              </w:rPr>
            </w:pPr>
          </w:p>
        </w:tc>
        <w:tc>
          <w:tcPr>
            <w:tcW w:w="3544" w:type="dxa"/>
            <w:gridSpan w:val="3"/>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i/>
                <w:color w:val="000000"/>
                <w:highlight w:val="green"/>
                <w:lang w:eastAsia="ar-SA"/>
              </w:rPr>
            </w:pPr>
            <w:r w:rsidRPr="00A70092">
              <w:rPr>
                <w:rFonts w:ascii="Arial" w:eastAsia="Times New Roman" w:hAnsi="Arial" w:cs="Arial"/>
                <w:i/>
                <w:color w:val="000000"/>
                <w:lang w:eastAsia="ar-SA"/>
              </w:rPr>
              <w:t>462,37</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i/>
                <w:color w:val="000000"/>
                <w:lang w:eastAsia="ar-SA"/>
              </w:rPr>
            </w:pPr>
            <w:r w:rsidRPr="00A70092">
              <w:rPr>
                <w:rFonts w:ascii="Arial" w:eastAsia="Times New Roman" w:hAnsi="Arial" w:cs="Arial"/>
                <w:i/>
                <w:color w:val="000000"/>
                <w:lang w:eastAsia="ar-SA"/>
              </w:rPr>
              <w:t>Н.Д-6,07</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p>
        </w:tc>
        <w:tc>
          <w:tcPr>
            <w:tcW w:w="9214" w:type="dxa"/>
            <w:gridSpan w:val="6"/>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b/>
                <w:color w:val="000000"/>
                <w:lang w:eastAsia="ar-SA"/>
              </w:rPr>
            </w:pPr>
            <w:r w:rsidRPr="00A70092">
              <w:rPr>
                <w:rFonts w:ascii="Arial" w:eastAsia="Times New Roman" w:hAnsi="Arial" w:cs="Arial"/>
                <w:b/>
                <w:color w:val="000000"/>
                <w:lang w:eastAsia="ar-SA"/>
              </w:rPr>
              <w:t>деревня Большие Печерки</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5.1</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ФАП</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2,51</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5.2</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 xml:space="preserve">Магазин общей торговой площадью </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1,41</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Уплотнение существ. Застройки по ул.Дачная</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20</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7,0</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46,41</w:t>
            </w: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5.2</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Площадка №14</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46</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12,65</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106,74</w:t>
            </w: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Н.Д-1,51</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5.3</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Площадка №15</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25</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8,28</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58</w:t>
            </w: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Н.Д-1,82</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5.4</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Площадка №16</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20</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7,0</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46,41</w:t>
            </w: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Н.Д-0,53</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i/>
                <w:color w:val="000000"/>
                <w:lang w:eastAsia="ar-SA"/>
              </w:rPr>
            </w:pP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i/>
                <w:color w:val="000000"/>
                <w:lang w:eastAsia="ar-SA"/>
              </w:rPr>
            </w:pPr>
            <w:r w:rsidRPr="00A70092">
              <w:rPr>
                <w:rFonts w:ascii="Arial" w:eastAsia="Times New Roman" w:hAnsi="Arial" w:cs="Arial"/>
                <w:i/>
                <w:color w:val="000000"/>
                <w:lang w:eastAsia="ar-SA"/>
              </w:rPr>
              <w:t>Итого</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i/>
                <w:color w:val="000000"/>
                <w:lang w:eastAsia="ar-SA"/>
              </w:rPr>
            </w:pPr>
          </w:p>
        </w:tc>
        <w:tc>
          <w:tcPr>
            <w:tcW w:w="3544" w:type="dxa"/>
            <w:gridSpan w:val="3"/>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i/>
                <w:color w:val="000000"/>
                <w:lang w:eastAsia="ar-SA"/>
              </w:rPr>
            </w:pPr>
            <w:r w:rsidRPr="00A70092">
              <w:rPr>
                <w:rFonts w:ascii="Arial" w:eastAsia="Times New Roman" w:hAnsi="Arial" w:cs="Arial"/>
                <w:i/>
                <w:color w:val="000000"/>
                <w:lang w:eastAsia="ar-SA"/>
              </w:rPr>
              <w:t>296,41</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i/>
                <w:color w:val="000000"/>
                <w:lang w:eastAsia="ar-SA"/>
              </w:rPr>
            </w:pPr>
            <w:r w:rsidRPr="00A70092">
              <w:rPr>
                <w:rFonts w:ascii="Arial" w:eastAsia="Times New Roman" w:hAnsi="Arial" w:cs="Arial"/>
                <w:i/>
                <w:color w:val="000000"/>
                <w:lang w:eastAsia="ar-SA"/>
              </w:rPr>
              <w:t>Н.Д-3,86</w:t>
            </w:r>
          </w:p>
          <w:p w:rsidR="00A70092" w:rsidRPr="00A70092" w:rsidRDefault="00A70092" w:rsidP="00A70092">
            <w:pPr>
              <w:suppressAutoHyphens/>
              <w:snapToGrid w:val="0"/>
              <w:spacing w:after="0" w:line="240" w:lineRule="auto"/>
              <w:jc w:val="center"/>
              <w:rPr>
                <w:rFonts w:ascii="Arial" w:eastAsia="Times New Roman" w:hAnsi="Arial" w:cs="Arial"/>
                <w:i/>
                <w:color w:val="000000"/>
                <w:lang w:eastAsia="ar-SA"/>
              </w:rPr>
            </w:pPr>
            <w:r w:rsidRPr="00A70092">
              <w:rPr>
                <w:rFonts w:ascii="Arial" w:eastAsia="Times New Roman" w:hAnsi="Arial" w:cs="Arial"/>
                <w:i/>
                <w:color w:val="000000"/>
                <w:lang w:eastAsia="ar-SA"/>
              </w:rPr>
              <w:t>В.Д-0,26</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p>
        </w:tc>
        <w:tc>
          <w:tcPr>
            <w:tcW w:w="9214" w:type="dxa"/>
            <w:gridSpan w:val="6"/>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b/>
                <w:color w:val="000000"/>
                <w:lang w:eastAsia="ar-SA"/>
              </w:rPr>
            </w:pPr>
            <w:r w:rsidRPr="00A70092">
              <w:rPr>
                <w:rFonts w:ascii="Arial" w:eastAsia="Times New Roman" w:hAnsi="Arial" w:cs="Arial"/>
                <w:b/>
                <w:color w:val="000000"/>
                <w:lang w:eastAsia="ar-SA"/>
              </w:rPr>
              <w:t>поселок Чемеричный</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6.1</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ФАП</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2,51</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6.2</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 xml:space="preserve">Магазин общей торговой площадью </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1,41</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lastRenderedPageBreak/>
              <w:t>6.3</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Уплотнение существ. Застройки в южной части села</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4</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2,15</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9,28</w:t>
            </w: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6.4</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Площадка №17</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10</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4,25</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23,2</w:t>
            </w: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Н.Д-0,89</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6.5</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Площадка №18</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15</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5,63</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34,81</w:t>
            </w: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Н.Д-0,6</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6.6</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Площадка №19</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19</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6,65</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44,09</w:t>
            </w: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Н.Д-0,78</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i/>
                <w:color w:val="000000"/>
                <w:lang w:eastAsia="ar-SA"/>
              </w:rPr>
            </w:pP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i/>
                <w:color w:val="000000"/>
                <w:lang w:eastAsia="ar-SA"/>
              </w:rPr>
            </w:pPr>
            <w:r w:rsidRPr="00A70092">
              <w:rPr>
                <w:rFonts w:ascii="Arial" w:eastAsia="Times New Roman" w:hAnsi="Arial" w:cs="Arial"/>
                <w:i/>
                <w:color w:val="000000"/>
                <w:lang w:eastAsia="ar-SA"/>
              </w:rPr>
              <w:t>Итого</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i/>
                <w:color w:val="000000"/>
                <w:lang w:eastAsia="ar-SA"/>
              </w:rPr>
            </w:pPr>
          </w:p>
        </w:tc>
        <w:tc>
          <w:tcPr>
            <w:tcW w:w="3544" w:type="dxa"/>
            <w:gridSpan w:val="3"/>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i/>
                <w:color w:val="000000"/>
                <w:lang w:eastAsia="ar-SA"/>
              </w:rPr>
            </w:pPr>
            <w:r w:rsidRPr="00A70092">
              <w:rPr>
                <w:rFonts w:ascii="Arial" w:eastAsia="Times New Roman" w:hAnsi="Arial" w:cs="Arial"/>
                <w:i/>
                <w:color w:val="000000"/>
                <w:lang w:eastAsia="ar-SA"/>
              </w:rPr>
              <w:t>133,98</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i/>
                <w:color w:val="000000"/>
                <w:lang w:eastAsia="ar-SA"/>
              </w:rPr>
            </w:pPr>
            <w:r w:rsidRPr="00A70092">
              <w:rPr>
                <w:rFonts w:ascii="Arial" w:eastAsia="Times New Roman" w:hAnsi="Arial" w:cs="Arial"/>
                <w:i/>
                <w:color w:val="000000"/>
                <w:lang w:eastAsia="ar-SA"/>
              </w:rPr>
              <w:t>Н.Д-2,27</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p>
        </w:tc>
        <w:tc>
          <w:tcPr>
            <w:tcW w:w="9214" w:type="dxa"/>
            <w:gridSpan w:val="6"/>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color w:val="000000"/>
                <w:lang w:eastAsia="ar-SA"/>
              </w:rPr>
            </w:pPr>
            <w:r w:rsidRPr="00A70092">
              <w:rPr>
                <w:rFonts w:ascii="Arial" w:eastAsia="Times New Roman" w:hAnsi="Arial" w:cs="Arial"/>
                <w:b/>
                <w:color w:val="000000"/>
                <w:lang w:eastAsia="ar-SA"/>
              </w:rPr>
              <w:t>поселок Отрада</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7.1</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 xml:space="preserve">Магазин общей торговой площадью </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1,41</w:t>
            </w: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7.2</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Уплотнение существ. Застройки в южной части села</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10</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4,25</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23,2</w:t>
            </w: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Н.Д-0,75</w:t>
            </w:r>
          </w:p>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7.3</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Площадка №20</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25</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8,28</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58</w:t>
            </w: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Н.Д-0,6</w:t>
            </w:r>
          </w:p>
        </w:tc>
      </w:tr>
      <w:tr w:rsidR="00A70092" w:rsidRPr="00A70092" w:rsidTr="007D1544">
        <w:trPr>
          <w:trHeight w:val="283"/>
        </w:trPr>
        <w:tc>
          <w:tcPr>
            <w:tcW w:w="710"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7.4</w:t>
            </w:r>
          </w:p>
        </w:tc>
        <w:tc>
          <w:tcPr>
            <w:tcW w:w="2871"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Площадка №21</w:t>
            </w:r>
          </w:p>
        </w:tc>
        <w:tc>
          <w:tcPr>
            <w:tcW w:w="9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28</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9,1</w:t>
            </w:r>
          </w:p>
        </w:tc>
        <w:tc>
          <w:tcPr>
            <w:tcW w:w="1134"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64,97</w:t>
            </w:r>
          </w:p>
        </w:tc>
        <w:tc>
          <w:tcPr>
            <w:tcW w:w="127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p>
        </w:tc>
        <w:tc>
          <w:tcPr>
            <w:tcW w:w="184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Н.Д-1,15</w:t>
            </w:r>
          </w:p>
        </w:tc>
      </w:tr>
      <w:tr w:rsidR="00A70092" w:rsidRPr="00A70092" w:rsidTr="007D1544">
        <w:trPr>
          <w:trHeight w:val="283"/>
        </w:trPr>
        <w:tc>
          <w:tcPr>
            <w:tcW w:w="710"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i/>
                <w:color w:val="000000"/>
                <w:lang w:eastAsia="ar-SA"/>
              </w:rPr>
            </w:pPr>
          </w:p>
        </w:tc>
        <w:tc>
          <w:tcPr>
            <w:tcW w:w="2871"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i/>
                <w:color w:val="000000"/>
                <w:lang w:eastAsia="ar-SA"/>
              </w:rPr>
            </w:pPr>
            <w:r w:rsidRPr="00A70092">
              <w:rPr>
                <w:rFonts w:ascii="Arial" w:eastAsia="Times New Roman" w:hAnsi="Arial" w:cs="Arial"/>
                <w:i/>
                <w:color w:val="000000"/>
                <w:lang w:eastAsia="ar-SA"/>
              </w:rPr>
              <w:t xml:space="preserve">Итого </w:t>
            </w:r>
          </w:p>
        </w:tc>
        <w:tc>
          <w:tcPr>
            <w:tcW w:w="956"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i/>
                <w:color w:val="000000"/>
                <w:lang w:eastAsia="ar-SA"/>
              </w:rPr>
            </w:pPr>
          </w:p>
        </w:tc>
        <w:tc>
          <w:tcPr>
            <w:tcW w:w="3544" w:type="dxa"/>
            <w:gridSpan w:val="3"/>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i/>
                <w:color w:val="000000"/>
                <w:lang w:eastAsia="ar-SA"/>
              </w:rPr>
            </w:pPr>
            <w:r w:rsidRPr="00A70092">
              <w:rPr>
                <w:rFonts w:ascii="Arial" w:eastAsia="Times New Roman" w:hAnsi="Arial" w:cs="Arial"/>
                <w:i/>
                <w:color w:val="000000"/>
                <w:lang w:eastAsia="ar-SA"/>
              </w:rPr>
              <w:t>169,21</w:t>
            </w:r>
          </w:p>
        </w:tc>
        <w:tc>
          <w:tcPr>
            <w:tcW w:w="1843"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i/>
                <w:color w:val="000000"/>
                <w:lang w:eastAsia="ar-SA"/>
              </w:rPr>
            </w:pPr>
            <w:r w:rsidRPr="00A70092">
              <w:rPr>
                <w:rFonts w:ascii="Arial" w:eastAsia="Times New Roman" w:hAnsi="Arial" w:cs="Arial"/>
                <w:i/>
                <w:color w:val="000000"/>
                <w:lang w:eastAsia="ar-SA"/>
              </w:rPr>
              <w:t>Н.Д-2,5</w:t>
            </w:r>
          </w:p>
        </w:tc>
      </w:tr>
      <w:tr w:rsidR="00A70092" w:rsidRPr="00A70092" w:rsidTr="007D1544">
        <w:trPr>
          <w:trHeight w:val="283"/>
        </w:trPr>
        <w:tc>
          <w:tcPr>
            <w:tcW w:w="710"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b/>
                <w:color w:val="000000"/>
                <w:lang w:eastAsia="ar-SA"/>
              </w:rPr>
            </w:pPr>
          </w:p>
        </w:tc>
        <w:tc>
          <w:tcPr>
            <w:tcW w:w="2871"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rPr>
                <w:rFonts w:ascii="Arial" w:eastAsia="Times New Roman" w:hAnsi="Arial" w:cs="Arial"/>
                <w:b/>
                <w:color w:val="000000"/>
                <w:lang w:eastAsia="ar-SA"/>
              </w:rPr>
            </w:pPr>
            <w:r w:rsidRPr="00A70092">
              <w:rPr>
                <w:rFonts w:ascii="Arial" w:eastAsia="Times New Roman" w:hAnsi="Arial" w:cs="Arial"/>
                <w:b/>
                <w:color w:val="000000"/>
                <w:lang w:eastAsia="ar-SA"/>
              </w:rPr>
              <w:t>Итого по с.п.</w:t>
            </w:r>
          </w:p>
        </w:tc>
        <w:tc>
          <w:tcPr>
            <w:tcW w:w="956"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color w:val="000000"/>
                <w:lang w:eastAsia="ar-SA"/>
              </w:rPr>
            </w:pPr>
          </w:p>
        </w:tc>
        <w:tc>
          <w:tcPr>
            <w:tcW w:w="3544" w:type="dxa"/>
            <w:gridSpan w:val="3"/>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3341,03</w:t>
            </w:r>
          </w:p>
        </w:tc>
        <w:tc>
          <w:tcPr>
            <w:tcW w:w="1843"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Н.Д-32,38</w:t>
            </w:r>
          </w:p>
          <w:p w:rsidR="00A70092" w:rsidRPr="00A70092" w:rsidRDefault="00A70092" w:rsidP="00A70092">
            <w:pPr>
              <w:suppressAutoHyphens/>
              <w:snapToGrid w:val="0"/>
              <w:spacing w:after="0" w:line="240" w:lineRule="auto"/>
              <w:jc w:val="center"/>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В.Д-1,4</w:t>
            </w:r>
          </w:p>
        </w:tc>
      </w:tr>
      <w:tr w:rsidR="00A70092" w:rsidRPr="00A70092" w:rsidTr="007D1544">
        <w:trPr>
          <w:trHeight w:val="283"/>
        </w:trPr>
        <w:tc>
          <w:tcPr>
            <w:tcW w:w="710"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b/>
                <w:color w:val="000000"/>
                <w:lang w:eastAsia="ar-SA"/>
              </w:rPr>
            </w:pPr>
          </w:p>
        </w:tc>
        <w:tc>
          <w:tcPr>
            <w:tcW w:w="2871" w:type="dxa"/>
            <w:tcBorders>
              <w:left w:val="single" w:sz="4" w:space="0" w:color="000000"/>
              <w:bottom w:val="single" w:sz="4" w:space="0" w:color="000000"/>
            </w:tcBorders>
          </w:tcPr>
          <w:p w:rsidR="00A70092" w:rsidRPr="00A70092" w:rsidRDefault="00A70092" w:rsidP="00A70092">
            <w:pPr>
              <w:tabs>
                <w:tab w:val="left" w:pos="465"/>
                <w:tab w:val="center" w:pos="1946"/>
              </w:tabs>
              <w:suppressAutoHyphens/>
              <w:snapToGrid w:val="0"/>
              <w:spacing w:after="0" w:line="240" w:lineRule="auto"/>
              <w:rPr>
                <w:rFonts w:ascii="Arial" w:eastAsia="Times New Roman" w:hAnsi="Arial" w:cs="Arial"/>
                <w:b/>
                <w:color w:val="000000"/>
                <w:lang w:eastAsia="ar-SA"/>
              </w:rPr>
            </w:pPr>
            <w:r w:rsidRPr="00A70092">
              <w:rPr>
                <w:rFonts w:ascii="Arial" w:eastAsia="Times New Roman" w:hAnsi="Arial" w:cs="Arial"/>
                <w:b/>
                <w:color w:val="000000"/>
                <w:lang w:eastAsia="ar-SA"/>
              </w:rPr>
              <w:t>ТЭП</w:t>
            </w:r>
          </w:p>
        </w:tc>
        <w:tc>
          <w:tcPr>
            <w:tcW w:w="956"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color w:val="000000"/>
                <w:lang w:eastAsia="ar-SA"/>
              </w:rPr>
            </w:pPr>
          </w:p>
        </w:tc>
        <w:tc>
          <w:tcPr>
            <w:tcW w:w="3544" w:type="dxa"/>
            <w:gridSpan w:val="3"/>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color w:val="000000"/>
                <w:lang w:eastAsia="ar-SA"/>
              </w:rPr>
            </w:pPr>
            <w:r w:rsidRPr="00A70092">
              <w:rPr>
                <w:rFonts w:ascii="Arial" w:eastAsia="Times New Roman" w:hAnsi="Arial" w:cs="Arial"/>
                <w:b/>
                <w:color w:val="000000"/>
                <w:lang w:eastAsia="ar-SA"/>
              </w:rPr>
              <w:t>6,677 млн.м</w:t>
            </w:r>
            <w:r w:rsidRPr="00A70092">
              <w:rPr>
                <w:rFonts w:ascii="Arial" w:eastAsia="Times New Roman" w:hAnsi="Arial" w:cs="Arial"/>
                <w:b/>
                <w:color w:val="000000"/>
                <w:vertAlign w:val="superscript"/>
                <w:lang w:eastAsia="ar-SA"/>
              </w:rPr>
              <w:t>3</w:t>
            </w:r>
            <w:r w:rsidRPr="00A70092">
              <w:rPr>
                <w:rFonts w:ascii="Arial" w:eastAsia="Times New Roman" w:hAnsi="Arial" w:cs="Arial"/>
                <w:b/>
                <w:color w:val="000000"/>
                <w:lang w:eastAsia="ar-SA"/>
              </w:rPr>
              <w:t>/год</w:t>
            </w:r>
          </w:p>
        </w:tc>
        <w:tc>
          <w:tcPr>
            <w:tcW w:w="1843"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color w:val="000000"/>
                <w:lang w:eastAsia="ar-SA"/>
              </w:rPr>
            </w:pPr>
            <w:r w:rsidRPr="00A70092">
              <w:rPr>
                <w:rFonts w:ascii="Arial" w:eastAsia="Times New Roman" w:hAnsi="Arial" w:cs="Arial"/>
                <w:b/>
                <w:color w:val="000000"/>
                <w:lang w:eastAsia="ar-SA"/>
              </w:rPr>
              <w:t>Н.Д-32,38</w:t>
            </w:r>
          </w:p>
          <w:p w:rsidR="00A70092" w:rsidRPr="00A70092" w:rsidRDefault="00A70092" w:rsidP="00A70092">
            <w:pPr>
              <w:suppressAutoHyphens/>
              <w:snapToGrid w:val="0"/>
              <w:spacing w:after="0" w:line="240" w:lineRule="auto"/>
              <w:jc w:val="center"/>
              <w:rPr>
                <w:rFonts w:ascii="Arial" w:eastAsia="Times New Roman" w:hAnsi="Arial" w:cs="Arial"/>
                <w:b/>
                <w:color w:val="000000"/>
                <w:lang w:eastAsia="ar-SA"/>
              </w:rPr>
            </w:pPr>
            <w:r w:rsidRPr="00A70092">
              <w:rPr>
                <w:rFonts w:ascii="Arial" w:eastAsia="Times New Roman" w:hAnsi="Arial" w:cs="Arial"/>
                <w:b/>
                <w:color w:val="000000"/>
                <w:lang w:eastAsia="ar-SA"/>
              </w:rPr>
              <w:t>В.Д-1,4</w:t>
            </w:r>
          </w:p>
        </w:tc>
      </w:tr>
    </w:tbl>
    <w:p w:rsidR="00A70092" w:rsidRPr="00A70092" w:rsidRDefault="00A70092" w:rsidP="00A70092">
      <w:pPr>
        <w:suppressAutoHyphens/>
        <w:spacing w:after="0" w:line="240" w:lineRule="auto"/>
        <w:ind w:firstLine="709"/>
        <w:jc w:val="center"/>
        <w:rPr>
          <w:rFonts w:ascii="Arial" w:eastAsia="Times New Roman" w:hAnsi="Arial" w:cs="Arial"/>
          <w:i/>
          <w:color w:val="000000"/>
          <w:sz w:val="24"/>
          <w:szCs w:val="16"/>
          <w:u w:val="single"/>
          <w:lang w:eastAsia="ar-SA"/>
        </w:rPr>
      </w:pPr>
    </w:p>
    <w:p w:rsidR="00A70092" w:rsidRPr="00A70092" w:rsidRDefault="00A70092" w:rsidP="00A70092">
      <w:pPr>
        <w:suppressAutoHyphens/>
        <w:spacing w:after="0" w:line="240" w:lineRule="auto"/>
        <w:ind w:firstLine="709"/>
        <w:jc w:val="center"/>
        <w:rPr>
          <w:rFonts w:ascii="Arial" w:eastAsia="Times New Roman" w:hAnsi="Arial" w:cs="Arial"/>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Мероприятия по организации в границах поселения тепло - и газоснабжения населения представлены в Таблице 37.  </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p>
    <w:p w:rsidR="00A70092" w:rsidRPr="00A70092" w:rsidRDefault="00A70092" w:rsidP="00A70092">
      <w:pPr>
        <w:suppressAutoHyphens/>
        <w:spacing w:before="240" w:after="60" w:line="240" w:lineRule="auto"/>
        <w:jc w:val="center"/>
        <w:outlineLvl w:val="0"/>
        <w:rPr>
          <w:rFonts w:ascii="Arial" w:eastAsia="Times New Roman" w:hAnsi="Arial" w:cs="Arial"/>
          <w:b/>
          <w:sz w:val="24"/>
          <w:lang w:eastAsia="ar-SA"/>
        </w:rPr>
        <w:sectPr w:rsidR="00A70092" w:rsidRPr="00A70092" w:rsidSect="00340D99">
          <w:pgSz w:w="11905" w:h="16837"/>
          <w:pgMar w:top="1134" w:right="850" w:bottom="1134" w:left="1701" w:header="720" w:footer="720" w:gutter="0"/>
          <w:cols w:space="720"/>
          <w:docGrid w:linePitch="360"/>
        </w:sectPr>
      </w:pPr>
    </w:p>
    <w:p w:rsidR="00A70092" w:rsidRPr="00A70092" w:rsidRDefault="00A70092" w:rsidP="00A70092">
      <w:pPr>
        <w:suppressAutoHyphens/>
        <w:spacing w:after="0" w:line="240" w:lineRule="auto"/>
        <w:ind w:firstLine="709"/>
        <w:jc w:val="right"/>
        <w:rPr>
          <w:rFonts w:ascii="Arial" w:eastAsia="Times New Roman" w:hAnsi="Arial" w:cs="Arial"/>
          <w:sz w:val="24"/>
          <w:szCs w:val="16"/>
          <w:lang w:eastAsia="ar-SA"/>
        </w:rPr>
      </w:pPr>
      <w:r w:rsidRPr="00A70092">
        <w:rPr>
          <w:rFonts w:ascii="Arial" w:eastAsia="Times New Roman" w:hAnsi="Arial" w:cs="Arial"/>
          <w:sz w:val="24"/>
          <w:szCs w:val="16"/>
          <w:lang w:eastAsia="ar-SA"/>
        </w:rPr>
        <w:lastRenderedPageBreak/>
        <w:t xml:space="preserve">Таблица 37 </w:t>
      </w:r>
    </w:p>
    <w:p w:rsidR="00A70092" w:rsidRPr="00A70092" w:rsidRDefault="00A70092" w:rsidP="00A70092">
      <w:pPr>
        <w:suppressAutoHyphens/>
        <w:spacing w:after="0" w:line="240" w:lineRule="auto"/>
        <w:ind w:firstLine="709"/>
        <w:jc w:val="center"/>
        <w:rPr>
          <w:rFonts w:ascii="Arial" w:eastAsia="Times New Roman" w:hAnsi="Arial" w:cs="Arial"/>
          <w:b/>
          <w:sz w:val="24"/>
          <w:szCs w:val="16"/>
          <w:lang w:eastAsia="ar-SA"/>
        </w:rPr>
      </w:pPr>
      <w:r w:rsidRPr="00A70092">
        <w:rPr>
          <w:rFonts w:ascii="Arial" w:eastAsia="Times New Roman" w:hAnsi="Arial" w:cs="Arial"/>
          <w:b/>
          <w:sz w:val="24"/>
          <w:szCs w:val="16"/>
          <w:lang w:eastAsia="ar-SA"/>
        </w:rPr>
        <w:t>Объекты капитального строительства</w:t>
      </w:r>
    </w:p>
    <w:p w:rsidR="00A70092" w:rsidRPr="00A70092" w:rsidRDefault="00A70092" w:rsidP="00A70092">
      <w:pPr>
        <w:suppressAutoHyphens/>
        <w:spacing w:after="0" w:line="240" w:lineRule="auto"/>
        <w:ind w:firstLine="709"/>
        <w:jc w:val="center"/>
        <w:rPr>
          <w:rFonts w:ascii="Arial" w:eastAsia="Times New Roman" w:hAnsi="Arial" w:cs="Arial"/>
          <w:b/>
          <w:sz w:val="24"/>
          <w:szCs w:val="16"/>
          <w:lang w:eastAsia="ar-SA"/>
        </w:rPr>
      </w:pPr>
    </w:p>
    <w:tbl>
      <w:tblPr>
        <w:tblW w:w="155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7"/>
        <w:gridCol w:w="2599"/>
        <w:gridCol w:w="3130"/>
        <w:gridCol w:w="2369"/>
        <w:gridCol w:w="2614"/>
        <w:gridCol w:w="2116"/>
        <w:gridCol w:w="2158"/>
      </w:tblGrid>
      <w:tr w:rsidR="00A70092" w:rsidRPr="00A70092" w:rsidTr="007D1544">
        <w:trPr>
          <w:jc w:val="center"/>
        </w:trPr>
        <w:tc>
          <w:tcPr>
            <w:tcW w:w="607" w:type="dxa"/>
          </w:tcPr>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w:t>
            </w:r>
          </w:p>
        </w:tc>
        <w:tc>
          <w:tcPr>
            <w:tcW w:w="2599" w:type="dxa"/>
          </w:tcPr>
          <w:p w:rsidR="00A70092" w:rsidRPr="00A70092" w:rsidRDefault="00A70092" w:rsidP="00A70092">
            <w:pPr>
              <w:suppressAutoHyphens/>
              <w:spacing w:after="0" w:line="240" w:lineRule="auto"/>
              <w:jc w:val="center"/>
              <w:rPr>
                <w:rFonts w:ascii="Arial" w:eastAsia="Times New Roman" w:hAnsi="Arial" w:cs="Arial"/>
                <w:b/>
                <w:lang w:eastAsia="ar-SA"/>
              </w:rPr>
            </w:pPr>
          </w:p>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 xml:space="preserve">НАИМЕНОВАНИЕ </w:t>
            </w:r>
          </w:p>
        </w:tc>
        <w:tc>
          <w:tcPr>
            <w:tcW w:w="3130" w:type="dxa"/>
          </w:tcPr>
          <w:p w:rsidR="00A70092" w:rsidRPr="00A70092" w:rsidRDefault="00A70092" w:rsidP="00A70092">
            <w:pPr>
              <w:suppressAutoHyphens/>
              <w:spacing w:after="0" w:line="240" w:lineRule="auto"/>
              <w:jc w:val="center"/>
              <w:rPr>
                <w:rFonts w:ascii="Arial" w:eastAsia="Times New Roman" w:hAnsi="Arial" w:cs="Arial"/>
                <w:b/>
                <w:lang w:eastAsia="ar-SA"/>
              </w:rPr>
            </w:pPr>
          </w:p>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МЕСТОПОЛОЖЕНИЕ</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(населённый пункт, улица, № дома)</w:t>
            </w:r>
          </w:p>
        </w:tc>
        <w:tc>
          <w:tcPr>
            <w:tcW w:w="2369" w:type="dxa"/>
          </w:tcPr>
          <w:p w:rsidR="00A70092" w:rsidRPr="00A70092" w:rsidRDefault="00A70092" w:rsidP="00A70092">
            <w:pPr>
              <w:suppressAutoHyphens/>
              <w:spacing w:after="0" w:line="240" w:lineRule="auto"/>
              <w:jc w:val="center"/>
              <w:rPr>
                <w:rFonts w:ascii="Arial" w:eastAsia="Times New Roman" w:hAnsi="Arial" w:cs="Arial"/>
                <w:b/>
                <w:lang w:eastAsia="ar-SA"/>
              </w:rPr>
            </w:pPr>
          </w:p>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Характеристика объекта</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(проектная)</w:t>
            </w:r>
          </w:p>
          <w:p w:rsidR="00A70092" w:rsidRPr="00A70092" w:rsidRDefault="00A70092" w:rsidP="00A70092">
            <w:pPr>
              <w:shd w:val="clear" w:color="auto" w:fill="FFFFFF"/>
              <w:suppressAutoHyphens/>
              <w:spacing w:after="0" w:line="240" w:lineRule="auto"/>
              <w:jc w:val="center"/>
              <w:rPr>
                <w:rFonts w:ascii="Arial" w:eastAsia="Times New Roman" w:hAnsi="Arial" w:cs="Arial"/>
                <w:b/>
                <w:lang w:eastAsia="ar-SA"/>
              </w:rPr>
            </w:pPr>
          </w:p>
        </w:tc>
        <w:tc>
          <w:tcPr>
            <w:tcW w:w="2614" w:type="dxa"/>
          </w:tcPr>
          <w:p w:rsidR="00A70092" w:rsidRPr="00A70092" w:rsidRDefault="00A70092" w:rsidP="00A70092">
            <w:pPr>
              <w:suppressAutoHyphens/>
              <w:spacing w:after="0" w:line="240" w:lineRule="auto"/>
              <w:jc w:val="center"/>
              <w:rPr>
                <w:rFonts w:ascii="Arial" w:eastAsia="Times New Roman" w:hAnsi="Arial" w:cs="Arial"/>
                <w:b/>
                <w:lang w:eastAsia="ar-SA"/>
              </w:rPr>
            </w:pPr>
          </w:p>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Функциональная зона</w:t>
            </w:r>
          </w:p>
        </w:tc>
        <w:tc>
          <w:tcPr>
            <w:tcW w:w="2116" w:type="dxa"/>
          </w:tcPr>
          <w:p w:rsidR="00A70092" w:rsidRPr="00A70092" w:rsidRDefault="00A70092" w:rsidP="00A70092">
            <w:pPr>
              <w:suppressAutoHyphens/>
              <w:spacing w:after="0" w:line="240" w:lineRule="auto"/>
              <w:jc w:val="center"/>
              <w:rPr>
                <w:rFonts w:ascii="Arial" w:eastAsia="Times New Roman" w:hAnsi="Arial" w:cs="Arial"/>
                <w:b/>
                <w:lang w:eastAsia="ar-SA"/>
              </w:rPr>
            </w:pPr>
          </w:p>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 xml:space="preserve">Мероприятие </w:t>
            </w:r>
          </w:p>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lang w:eastAsia="ar-SA"/>
              </w:rPr>
              <w:t>(треб. кап. ремонт или реконструкция)</w:t>
            </w:r>
          </w:p>
        </w:tc>
        <w:tc>
          <w:tcPr>
            <w:tcW w:w="2158" w:type="dxa"/>
          </w:tcPr>
          <w:p w:rsidR="00A70092" w:rsidRPr="00A70092" w:rsidRDefault="00A70092" w:rsidP="00A70092">
            <w:pPr>
              <w:suppressAutoHyphens/>
              <w:spacing w:after="0" w:line="240" w:lineRule="auto"/>
              <w:jc w:val="center"/>
              <w:rPr>
                <w:rFonts w:ascii="Arial" w:eastAsia="Times New Roman" w:hAnsi="Arial" w:cs="Arial"/>
                <w:b/>
                <w:lang w:eastAsia="ar-SA"/>
              </w:rPr>
            </w:pPr>
          </w:p>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ЗНАЧЕНИЕ</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(собственность:</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федеральная, региональная,</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муниципального района,</w:t>
            </w:r>
          </w:p>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lang w:eastAsia="ar-SA"/>
              </w:rPr>
              <w:t>сельского поселения, частная)</w:t>
            </w:r>
          </w:p>
        </w:tc>
      </w:tr>
      <w:tr w:rsidR="00A70092" w:rsidRPr="00A70092" w:rsidTr="007D1544">
        <w:trPr>
          <w:jc w:val="center"/>
        </w:trPr>
        <w:tc>
          <w:tcPr>
            <w:tcW w:w="60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59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313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236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261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c>
          <w:tcPr>
            <w:tcW w:w="211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w:t>
            </w:r>
          </w:p>
        </w:tc>
        <w:tc>
          <w:tcPr>
            <w:tcW w:w="215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w:t>
            </w:r>
          </w:p>
        </w:tc>
      </w:tr>
      <w:tr w:rsidR="00A70092" w:rsidRPr="00A70092" w:rsidTr="007D1544">
        <w:trPr>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w:t>
            </w:r>
          </w:p>
        </w:tc>
        <w:tc>
          <w:tcPr>
            <w:tcW w:w="259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ШГРП</w:t>
            </w:r>
          </w:p>
        </w:tc>
        <w:tc>
          <w:tcPr>
            <w:tcW w:w="313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с.Елшанка на  </w:t>
            </w:r>
            <w:r w:rsidRPr="00A70092">
              <w:rPr>
                <w:rFonts w:ascii="Arial" w:eastAsia="Times New Roman" w:hAnsi="Arial" w:cs="Arial"/>
                <w:color w:val="000000"/>
                <w:lang w:eastAsia="ar-SA"/>
              </w:rPr>
              <w:t>площадке №3</w:t>
            </w:r>
          </w:p>
        </w:tc>
        <w:tc>
          <w:tcPr>
            <w:tcW w:w="23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производительность до 120 м3/час.</w:t>
            </w:r>
          </w:p>
        </w:tc>
        <w:tc>
          <w:tcPr>
            <w:tcW w:w="26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В жилой зоне </w:t>
            </w:r>
          </w:p>
        </w:tc>
        <w:tc>
          <w:tcPr>
            <w:tcW w:w="211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Проектирование и 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w:t>
            </w:r>
          </w:p>
        </w:tc>
        <w:tc>
          <w:tcPr>
            <w:tcW w:w="259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ШГРП</w:t>
            </w:r>
          </w:p>
        </w:tc>
        <w:tc>
          <w:tcPr>
            <w:tcW w:w="313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с.Елшанка на  </w:t>
            </w:r>
            <w:r w:rsidRPr="00A70092">
              <w:rPr>
                <w:rFonts w:ascii="Arial" w:eastAsia="Times New Roman" w:hAnsi="Arial" w:cs="Arial"/>
                <w:color w:val="000000"/>
                <w:lang w:eastAsia="ar-SA"/>
              </w:rPr>
              <w:t>площадке №4</w:t>
            </w:r>
          </w:p>
        </w:tc>
        <w:tc>
          <w:tcPr>
            <w:tcW w:w="23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производительность до 490 м3/час.</w:t>
            </w:r>
          </w:p>
        </w:tc>
        <w:tc>
          <w:tcPr>
            <w:tcW w:w="26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В зоне рекреационного назначения</w:t>
            </w:r>
          </w:p>
        </w:tc>
        <w:tc>
          <w:tcPr>
            <w:tcW w:w="211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Проектирование и 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3</w:t>
            </w:r>
          </w:p>
        </w:tc>
        <w:tc>
          <w:tcPr>
            <w:tcW w:w="259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ШГРП</w:t>
            </w:r>
          </w:p>
        </w:tc>
        <w:tc>
          <w:tcPr>
            <w:tcW w:w="313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с.Большая Чесноковка на  </w:t>
            </w:r>
            <w:r w:rsidRPr="00A70092">
              <w:rPr>
                <w:rFonts w:ascii="Arial" w:eastAsia="Times New Roman" w:hAnsi="Arial" w:cs="Arial"/>
                <w:color w:val="000000"/>
                <w:lang w:eastAsia="ar-SA"/>
              </w:rPr>
              <w:t>площадке №9</w:t>
            </w:r>
          </w:p>
        </w:tc>
        <w:tc>
          <w:tcPr>
            <w:tcW w:w="23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производительность до 160 м3/час.</w:t>
            </w:r>
          </w:p>
        </w:tc>
        <w:tc>
          <w:tcPr>
            <w:tcW w:w="26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В жилой зоне</w:t>
            </w:r>
          </w:p>
        </w:tc>
        <w:tc>
          <w:tcPr>
            <w:tcW w:w="211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Проектирование и 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4</w:t>
            </w:r>
          </w:p>
        </w:tc>
        <w:tc>
          <w:tcPr>
            <w:tcW w:w="259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ШГРП</w:t>
            </w:r>
          </w:p>
        </w:tc>
        <w:tc>
          <w:tcPr>
            <w:tcW w:w="313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с.Мордовская Селитьба на  </w:t>
            </w:r>
            <w:r w:rsidRPr="00A70092">
              <w:rPr>
                <w:rFonts w:ascii="Arial" w:eastAsia="Times New Roman" w:hAnsi="Arial" w:cs="Arial"/>
                <w:color w:val="000000"/>
                <w:lang w:eastAsia="ar-SA"/>
              </w:rPr>
              <w:t>площадке туркомплекса</w:t>
            </w:r>
          </w:p>
        </w:tc>
        <w:tc>
          <w:tcPr>
            <w:tcW w:w="23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производительность до 40 м3/час.</w:t>
            </w:r>
          </w:p>
        </w:tc>
        <w:tc>
          <w:tcPr>
            <w:tcW w:w="26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В зоне рекреационного назначения</w:t>
            </w:r>
          </w:p>
        </w:tc>
        <w:tc>
          <w:tcPr>
            <w:tcW w:w="211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Проектирование и 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5</w:t>
            </w:r>
          </w:p>
        </w:tc>
        <w:tc>
          <w:tcPr>
            <w:tcW w:w="259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ШГРП</w:t>
            </w:r>
          </w:p>
        </w:tc>
        <w:tc>
          <w:tcPr>
            <w:tcW w:w="313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д.Большие Печерки на  юге деревни</w:t>
            </w:r>
          </w:p>
        </w:tc>
        <w:tc>
          <w:tcPr>
            <w:tcW w:w="23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производительность до 350 м3/час.</w:t>
            </w:r>
          </w:p>
        </w:tc>
        <w:tc>
          <w:tcPr>
            <w:tcW w:w="26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В жилой зоне</w:t>
            </w:r>
          </w:p>
        </w:tc>
        <w:tc>
          <w:tcPr>
            <w:tcW w:w="211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Проектирование и 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6</w:t>
            </w:r>
          </w:p>
        </w:tc>
        <w:tc>
          <w:tcPr>
            <w:tcW w:w="259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ШГРП</w:t>
            </w:r>
          </w:p>
        </w:tc>
        <w:tc>
          <w:tcPr>
            <w:tcW w:w="313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п.Отрада на  </w:t>
            </w:r>
            <w:r w:rsidRPr="00A70092">
              <w:rPr>
                <w:rFonts w:ascii="Arial" w:eastAsia="Times New Roman" w:hAnsi="Arial" w:cs="Arial"/>
                <w:color w:val="000000"/>
                <w:lang w:eastAsia="ar-SA"/>
              </w:rPr>
              <w:t>площадке №20</w:t>
            </w:r>
          </w:p>
        </w:tc>
        <w:tc>
          <w:tcPr>
            <w:tcW w:w="23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производительность до 200 м3/час.</w:t>
            </w:r>
          </w:p>
        </w:tc>
        <w:tc>
          <w:tcPr>
            <w:tcW w:w="2614"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В зоне сельскохозяйственного использования</w:t>
            </w:r>
          </w:p>
        </w:tc>
        <w:tc>
          <w:tcPr>
            <w:tcW w:w="211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Проектирование и 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7</w:t>
            </w:r>
          </w:p>
        </w:tc>
        <w:tc>
          <w:tcPr>
            <w:tcW w:w="259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Сети газопровода низкого давления </w:t>
            </w:r>
          </w:p>
        </w:tc>
        <w:tc>
          <w:tcPr>
            <w:tcW w:w="313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с.Елшанка на  </w:t>
            </w:r>
            <w:r w:rsidRPr="00A70092">
              <w:rPr>
                <w:rFonts w:ascii="Arial" w:eastAsia="Times New Roman" w:hAnsi="Arial" w:cs="Arial"/>
                <w:color w:val="000000"/>
                <w:lang w:eastAsia="ar-SA"/>
              </w:rPr>
              <w:t>площадке №1</w:t>
            </w:r>
          </w:p>
        </w:tc>
        <w:tc>
          <w:tcPr>
            <w:tcW w:w="23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L=0,56 км</w:t>
            </w:r>
          </w:p>
        </w:tc>
        <w:tc>
          <w:tcPr>
            <w:tcW w:w="2614" w:type="dxa"/>
          </w:tcPr>
          <w:p w:rsidR="00A70092" w:rsidRPr="00A70092" w:rsidRDefault="00A70092" w:rsidP="00A70092">
            <w:pPr>
              <w:suppressAutoHyphens/>
              <w:spacing w:after="0" w:line="240" w:lineRule="auto"/>
              <w:rPr>
                <w:rFonts w:ascii="Arial" w:eastAsia="Times New Roman" w:hAnsi="Arial" w:cs="Arial"/>
                <w:lang w:eastAsia="ar-SA"/>
              </w:rPr>
            </w:pPr>
          </w:p>
        </w:tc>
        <w:tc>
          <w:tcPr>
            <w:tcW w:w="211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8</w:t>
            </w:r>
          </w:p>
        </w:tc>
        <w:tc>
          <w:tcPr>
            <w:tcW w:w="259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Сети газопровода низкого давления </w:t>
            </w:r>
          </w:p>
        </w:tc>
        <w:tc>
          <w:tcPr>
            <w:tcW w:w="313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с.Елшанка на  </w:t>
            </w:r>
            <w:r w:rsidRPr="00A70092">
              <w:rPr>
                <w:rFonts w:ascii="Arial" w:eastAsia="Times New Roman" w:hAnsi="Arial" w:cs="Arial"/>
                <w:color w:val="000000"/>
                <w:lang w:eastAsia="ar-SA"/>
              </w:rPr>
              <w:t>площадке №2</w:t>
            </w:r>
          </w:p>
        </w:tc>
        <w:tc>
          <w:tcPr>
            <w:tcW w:w="23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L=0,73 км</w:t>
            </w:r>
          </w:p>
        </w:tc>
        <w:tc>
          <w:tcPr>
            <w:tcW w:w="261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11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9</w:t>
            </w:r>
          </w:p>
        </w:tc>
        <w:tc>
          <w:tcPr>
            <w:tcW w:w="259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Сети газопровода </w:t>
            </w:r>
            <w:r w:rsidRPr="00A70092">
              <w:rPr>
                <w:rFonts w:ascii="Arial" w:eastAsia="Times New Roman" w:hAnsi="Arial" w:cs="Arial"/>
                <w:lang w:eastAsia="ar-SA"/>
              </w:rPr>
              <w:lastRenderedPageBreak/>
              <w:t xml:space="preserve">низкого давления </w:t>
            </w:r>
          </w:p>
        </w:tc>
        <w:tc>
          <w:tcPr>
            <w:tcW w:w="313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lastRenderedPageBreak/>
              <w:t xml:space="preserve">с.Елшанка на  </w:t>
            </w:r>
            <w:r w:rsidRPr="00A70092">
              <w:rPr>
                <w:rFonts w:ascii="Arial" w:eastAsia="Times New Roman" w:hAnsi="Arial" w:cs="Arial"/>
                <w:color w:val="000000"/>
                <w:lang w:eastAsia="ar-SA"/>
              </w:rPr>
              <w:t xml:space="preserve">площадке </w:t>
            </w:r>
            <w:r w:rsidRPr="00A70092">
              <w:rPr>
                <w:rFonts w:ascii="Arial" w:eastAsia="Times New Roman" w:hAnsi="Arial" w:cs="Arial"/>
                <w:color w:val="000000"/>
                <w:lang w:eastAsia="ar-SA"/>
              </w:rPr>
              <w:lastRenderedPageBreak/>
              <w:t>№3</w:t>
            </w:r>
          </w:p>
        </w:tc>
        <w:tc>
          <w:tcPr>
            <w:tcW w:w="23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lastRenderedPageBreak/>
              <w:t>L= 0,84 км</w:t>
            </w:r>
          </w:p>
        </w:tc>
        <w:tc>
          <w:tcPr>
            <w:tcW w:w="261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11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Сельского </w:t>
            </w:r>
            <w:r w:rsidRPr="00A70092">
              <w:rPr>
                <w:rFonts w:ascii="Arial" w:eastAsia="Times New Roman" w:hAnsi="Arial" w:cs="Arial"/>
                <w:lang w:eastAsia="ar-SA"/>
              </w:rPr>
              <w:lastRenderedPageBreak/>
              <w:t>поселения</w:t>
            </w:r>
          </w:p>
        </w:tc>
      </w:tr>
      <w:tr w:rsidR="00A70092" w:rsidRPr="00A70092" w:rsidTr="007D1544">
        <w:trPr>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lastRenderedPageBreak/>
              <w:t>10</w:t>
            </w:r>
          </w:p>
        </w:tc>
        <w:tc>
          <w:tcPr>
            <w:tcW w:w="259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Сети газопровода высокого давления </w:t>
            </w:r>
          </w:p>
        </w:tc>
        <w:tc>
          <w:tcPr>
            <w:tcW w:w="313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с.Елшанка на  </w:t>
            </w:r>
            <w:r w:rsidRPr="00A70092">
              <w:rPr>
                <w:rFonts w:ascii="Arial" w:eastAsia="Times New Roman" w:hAnsi="Arial" w:cs="Arial"/>
                <w:color w:val="000000"/>
                <w:lang w:eastAsia="ar-SA"/>
              </w:rPr>
              <w:t>площадке №3</w:t>
            </w:r>
          </w:p>
        </w:tc>
        <w:tc>
          <w:tcPr>
            <w:tcW w:w="23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L=0,41 км</w:t>
            </w:r>
          </w:p>
        </w:tc>
        <w:tc>
          <w:tcPr>
            <w:tcW w:w="261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11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trHeight w:val="845"/>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11</w:t>
            </w:r>
          </w:p>
        </w:tc>
        <w:tc>
          <w:tcPr>
            <w:tcW w:w="259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Сети газопровода высокого давления </w:t>
            </w:r>
          </w:p>
        </w:tc>
        <w:tc>
          <w:tcPr>
            <w:tcW w:w="313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с.Елшанка на  </w:t>
            </w:r>
            <w:r w:rsidRPr="00A70092">
              <w:rPr>
                <w:rFonts w:ascii="Arial" w:eastAsia="Times New Roman" w:hAnsi="Arial" w:cs="Arial"/>
                <w:color w:val="000000"/>
                <w:lang w:eastAsia="ar-SA"/>
              </w:rPr>
              <w:t>площадке №4</w:t>
            </w:r>
          </w:p>
        </w:tc>
        <w:tc>
          <w:tcPr>
            <w:tcW w:w="23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L=0,49 км</w:t>
            </w:r>
          </w:p>
        </w:tc>
        <w:tc>
          <w:tcPr>
            <w:tcW w:w="261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11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trHeight w:val="517"/>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12</w:t>
            </w:r>
          </w:p>
        </w:tc>
        <w:tc>
          <w:tcPr>
            <w:tcW w:w="259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газопровода низкого давления</w:t>
            </w:r>
          </w:p>
        </w:tc>
        <w:tc>
          <w:tcPr>
            <w:tcW w:w="3130" w:type="dxa"/>
          </w:tcPr>
          <w:p w:rsidR="00A70092" w:rsidRPr="00A70092" w:rsidRDefault="00A70092" w:rsidP="00A70092">
            <w:pPr>
              <w:suppressAutoHyphens/>
              <w:spacing w:after="0" w:line="240" w:lineRule="auto"/>
              <w:jc w:val="both"/>
              <w:rPr>
                <w:rFonts w:ascii="Arial" w:eastAsia="Times New Roman" w:hAnsi="Arial" w:cs="Arial"/>
                <w:highlight w:val="green"/>
                <w:lang w:eastAsia="ar-SA"/>
              </w:rPr>
            </w:pPr>
            <w:r w:rsidRPr="00A70092">
              <w:rPr>
                <w:rFonts w:ascii="Arial" w:eastAsia="Times New Roman" w:hAnsi="Arial" w:cs="Arial"/>
                <w:lang w:eastAsia="ar-SA"/>
              </w:rPr>
              <w:t xml:space="preserve">с.Елшанка на  </w:t>
            </w:r>
            <w:r w:rsidRPr="00A70092">
              <w:rPr>
                <w:rFonts w:ascii="Arial" w:eastAsia="Times New Roman" w:hAnsi="Arial" w:cs="Arial"/>
                <w:color w:val="000000"/>
                <w:lang w:eastAsia="ar-SA"/>
              </w:rPr>
              <w:t>площадке №4</w:t>
            </w:r>
          </w:p>
        </w:tc>
        <w:tc>
          <w:tcPr>
            <w:tcW w:w="23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L=4,91 км</w:t>
            </w:r>
          </w:p>
        </w:tc>
        <w:tc>
          <w:tcPr>
            <w:tcW w:w="261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11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trHeight w:val="553"/>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13</w:t>
            </w:r>
          </w:p>
        </w:tc>
        <w:tc>
          <w:tcPr>
            <w:tcW w:w="2599" w:type="dxa"/>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Сети газопровода низкого давления</w:t>
            </w:r>
          </w:p>
        </w:tc>
        <w:tc>
          <w:tcPr>
            <w:tcW w:w="3130" w:type="dxa"/>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с. Елшанка на  улице №2</w:t>
            </w:r>
          </w:p>
        </w:tc>
        <w:tc>
          <w:tcPr>
            <w:tcW w:w="2369" w:type="dxa"/>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L=0,52 км</w:t>
            </w:r>
          </w:p>
        </w:tc>
        <w:tc>
          <w:tcPr>
            <w:tcW w:w="2614" w:type="dxa"/>
          </w:tcPr>
          <w:p w:rsidR="00A70092" w:rsidRPr="00A70092" w:rsidRDefault="00A70092" w:rsidP="00A70092">
            <w:pPr>
              <w:suppressAutoHyphens/>
              <w:spacing w:after="0" w:line="240" w:lineRule="auto"/>
              <w:ind w:firstLine="709"/>
              <w:jc w:val="both"/>
              <w:rPr>
                <w:rFonts w:ascii="Arial" w:eastAsia="Times New Roman" w:hAnsi="Arial" w:cs="Arial"/>
                <w:color w:val="000000"/>
                <w:lang w:eastAsia="ar-SA"/>
              </w:rPr>
            </w:pPr>
          </w:p>
        </w:tc>
        <w:tc>
          <w:tcPr>
            <w:tcW w:w="2116" w:type="dxa"/>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Сельского поселения</w:t>
            </w:r>
          </w:p>
        </w:tc>
      </w:tr>
      <w:tr w:rsidR="00A70092" w:rsidRPr="00A70092" w:rsidTr="007D1544">
        <w:trPr>
          <w:trHeight w:val="561"/>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14</w:t>
            </w:r>
          </w:p>
        </w:tc>
        <w:tc>
          <w:tcPr>
            <w:tcW w:w="259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газопровода низкого давления</w:t>
            </w:r>
          </w:p>
        </w:tc>
        <w:tc>
          <w:tcPr>
            <w:tcW w:w="3130" w:type="dxa"/>
          </w:tcPr>
          <w:p w:rsidR="00A70092" w:rsidRPr="00A70092" w:rsidRDefault="00A70092" w:rsidP="00A70092">
            <w:pPr>
              <w:suppressAutoHyphens/>
              <w:spacing w:after="0" w:line="240" w:lineRule="auto"/>
              <w:jc w:val="both"/>
              <w:rPr>
                <w:rFonts w:ascii="Arial" w:eastAsia="Times New Roman" w:hAnsi="Arial" w:cs="Arial"/>
                <w:highlight w:val="green"/>
                <w:lang w:eastAsia="ar-SA"/>
              </w:rPr>
            </w:pPr>
            <w:r w:rsidRPr="00A70092">
              <w:rPr>
                <w:rFonts w:ascii="Arial" w:eastAsia="Times New Roman" w:hAnsi="Arial" w:cs="Arial"/>
                <w:lang w:eastAsia="ar-SA"/>
              </w:rPr>
              <w:t xml:space="preserve">с.Большая Чесноковка на  </w:t>
            </w:r>
            <w:r w:rsidRPr="00A70092">
              <w:rPr>
                <w:rFonts w:ascii="Arial" w:eastAsia="Times New Roman" w:hAnsi="Arial" w:cs="Arial"/>
                <w:color w:val="000000"/>
                <w:lang w:eastAsia="ar-SA"/>
              </w:rPr>
              <w:t>площадке №5</w:t>
            </w:r>
          </w:p>
        </w:tc>
        <w:tc>
          <w:tcPr>
            <w:tcW w:w="23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L=0,61 км</w:t>
            </w:r>
          </w:p>
        </w:tc>
        <w:tc>
          <w:tcPr>
            <w:tcW w:w="261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11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trHeight w:val="555"/>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15</w:t>
            </w:r>
          </w:p>
        </w:tc>
        <w:tc>
          <w:tcPr>
            <w:tcW w:w="259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газопровода низкого давления</w:t>
            </w:r>
          </w:p>
        </w:tc>
        <w:tc>
          <w:tcPr>
            <w:tcW w:w="3130" w:type="dxa"/>
          </w:tcPr>
          <w:p w:rsidR="00A70092" w:rsidRPr="00A70092" w:rsidRDefault="00A70092" w:rsidP="00A70092">
            <w:pPr>
              <w:suppressAutoHyphens/>
              <w:spacing w:after="0" w:line="240" w:lineRule="auto"/>
              <w:jc w:val="both"/>
              <w:rPr>
                <w:rFonts w:ascii="Arial" w:eastAsia="Times New Roman" w:hAnsi="Arial" w:cs="Arial"/>
                <w:highlight w:val="green"/>
                <w:lang w:eastAsia="ar-SA"/>
              </w:rPr>
            </w:pPr>
            <w:r w:rsidRPr="00A70092">
              <w:rPr>
                <w:rFonts w:ascii="Arial" w:eastAsia="Times New Roman" w:hAnsi="Arial" w:cs="Arial"/>
                <w:lang w:eastAsia="ar-SA"/>
              </w:rPr>
              <w:t xml:space="preserve">с.Большая Чесноковка на  </w:t>
            </w:r>
            <w:r w:rsidRPr="00A70092">
              <w:rPr>
                <w:rFonts w:ascii="Arial" w:eastAsia="Times New Roman" w:hAnsi="Arial" w:cs="Arial"/>
                <w:color w:val="000000"/>
                <w:lang w:eastAsia="ar-SA"/>
              </w:rPr>
              <w:t>площадке №6</w:t>
            </w:r>
          </w:p>
        </w:tc>
        <w:tc>
          <w:tcPr>
            <w:tcW w:w="23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L=0,68 км</w:t>
            </w:r>
          </w:p>
        </w:tc>
        <w:tc>
          <w:tcPr>
            <w:tcW w:w="261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11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trHeight w:val="549"/>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16</w:t>
            </w:r>
          </w:p>
        </w:tc>
        <w:tc>
          <w:tcPr>
            <w:tcW w:w="259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газопровода низкого давления</w:t>
            </w:r>
          </w:p>
        </w:tc>
        <w:tc>
          <w:tcPr>
            <w:tcW w:w="3130" w:type="dxa"/>
          </w:tcPr>
          <w:p w:rsidR="00A70092" w:rsidRPr="00A70092" w:rsidRDefault="00A70092" w:rsidP="00A70092">
            <w:pPr>
              <w:suppressAutoHyphens/>
              <w:spacing w:after="0" w:line="240" w:lineRule="auto"/>
              <w:jc w:val="both"/>
              <w:rPr>
                <w:rFonts w:ascii="Arial" w:eastAsia="Times New Roman" w:hAnsi="Arial" w:cs="Arial"/>
                <w:highlight w:val="green"/>
                <w:lang w:eastAsia="ar-SA"/>
              </w:rPr>
            </w:pPr>
            <w:r w:rsidRPr="00A70092">
              <w:rPr>
                <w:rFonts w:ascii="Arial" w:eastAsia="Times New Roman" w:hAnsi="Arial" w:cs="Arial"/>
                <w:lang w:eastAsia="ar-SA"/>
              </w:rPr>
              <w:t xml:space="preserve">с.Большая Чесноковка на  </w:t>
            </w:r>
            <w:r w:rsidRPr="00A70092">
              <w:rPr>
                <w:rFonts w:ascii="Arial" w:eastAsia="Times New Roman" w:hAnsi="Arial" w:cs="Arial"/>
                <w:color w:val="000000"/>
                <w:lang w:eastAsia="ar-SA"/>
              </w:rPr>
              <w:t>площадке №7</w:t>
            </w:r>
          </w:p>
        </w:tc>
        <w:tc>
          <w:tcPr>
            <w:tcW w:w="23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L=0,64 км</w:t>
            </w:r>
          </w:p>
        </w:tc>
        <w:tc>
          <w:tcPr>
            <w:tcW w:w="261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11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trHeight w:val="557"/>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17</w:t>
            </w:r>
          </w:p>
        </w:tc>
        <w:tc>
          <w:tcPr>
            <w:tcW w:w="259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газопровода низкого давления</w:t>
            </w:r>
          </w:p>
        </w:tc>
        <w:tc>
          <w:tcPr>
            <w:tcW w:w="313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с.Большая Чесноковка на  </w:t>
            </w:r>
            <w:r w:rsidRPr="00A70092">
              <w:rPr>
                <w:rFonts w:ascii="Arial" w:eastAsia="Times New Roman" w:hAnsi="Arial" w:cs="Arial"/>
                <w:color w:val="000000"/>
                <w:lang w:eastAsia="ar-SA"/>
              </w:rPr>
              <w:t>площадке №8</w:t>
            </w:r>
          </w:p>
        </w:tc>
        <w:tc>
          <w:tcPr>
            <w:tcW w:w="23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L=0,88 км</w:t>
            </w:r>
          </w:p>
        </w:tc>
        <w:tc>
          <w:tcPr>
            <w:tcW w:w="261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11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trHeight w:val="423"/>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18</w:t>
            </w:r>
          </w:p>
        </w:tc>
        <w:tc>
          <w:tcPr>
            <w:tcW w:w="259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газопровода высокого давления</w:t>
            </w:r>
          </w:p>
        </w:tc>
        <w:tc>
          <w:tcPr>
            <w:tcW w:w="313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с.Большая Чесноковка на  </w:t>
            </w:r>
            <w:r w:rsidRPr="00A70092">
              <w:rPr>
                <w:rFonts w:ascii="Arial" w:eastAsia="Times New Roman" w:hAnsi="Arial" w:cs="Arial"/>
                <w:color w:val="000000"/>
                <w:lang w:eastAsia="ar-SA"/>
              </w:rPr>
              <w:t>площадке №9</w:t>
            </w:r>
          </w:p>
        </w:tc>
        <w:tc>
          <w:tcPr>
            <w:tcW w:w="23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L=0,02 км</w:t>
            </w:r>
          </w:p>
        </w:tc>
        <w:tc>
          <w:tcPr>
            <w:tcW w:w="261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11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trHeight w:val="615"/>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19</w:t>
            </w:r>
          </w:p>
        </w:tc>
        <w:tc>
          <w:tcPr>
            <w:tcW w:w="259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газопровода низкого давления</w:t>
            </w:r>
          </w:p>
        </w:tc>
        <w:tc>
          <w:tcPr>
            <w:tcW w:w="313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с.Большая Чесноковка на  </w:t>
            </w:r>
            <w:r w:rsidRPr="00A70092">
              <w:rPr>
                <w:rFonts w:ascii="Arial" w:eastAsia="Times New Roman" w:hAnsi="Arial" w:cs="Arial"/>
                <w:color w:val="000000"/>
                <w:lang w:eastAsia="ar-SA"/>
              </w:rPr>
              <w:t>площадке №9</w:t>
            </w:r>
          </w:p>
        </w:tc>
        <w:tc>
          <w:tcPr>
            <w:tcW w:w="23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L=1,38 км</w:t>
            </w:r>
          </w:p>
        </w:tc>
        <w:tc>
          <w:tcPr>
            <w:tcW w:w="261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11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trHeight w:val="695"/>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20</w:t>
            </w:r>
          </w:p>
        </w:tc>
        <w:tc>
          <w:tcPr>
            <w:tcW w:w="259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газопровода низкого давления</w:t>
            </w:r>
          </w:p>
        </w:tc>
        <w:tc>
          <w:tcPr>
            <w:tcW w:w="313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bCs/>
                <w:color w:val="000000"/>
                <w:lang w:eastAsia="ar-SA"/>
              </w:rPr>
              <w:t>с.Чекалино</w:t>
            </w:r>
            <w:r w:rsidRPr="00A70092">
              <w:rPr>
                <w:rFonts w:ascii="Arial" w:eastAsia="Times New Roman" w:hAnsi="Arial" w:cs="Arial"/>
                <w:color w:val="000000"/>
                <w:lang w:eastAsia="ar-SA"/>
              </w:rPr>
              <w:t xml:space="preserve"> Уплотнение существ. застройки </w:t>
            </w:r>
            <w:r w:rsidRPr="00A70092">
              <w:rPr>
                <w:rFonts w:ascii="Arial" w:eastAsia="Times New Roman" w:hAnsi="Arial" w:cs="Arial"/>
                <w:lang w:eastAsia="ar-SA"/>
              </w:rPr>
              <w:t>по ул.Советская</w:t>
            </w:r>
          </w:p>
        </w:tc>
        <w:tc>
          <w:tcPr>
            <w:tcW w:w="23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L=0,19 км</w:t>
            </w:r>
          </w:p>
        </w:tc>
        <w:tc>
          <w:tcPr>
            <w:tcW w:w="261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11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trHeight w:val="507"/>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21</w:t>
            </w:r>
          </w:p>
        </w:tc>
        <w:tc>
          <w:tcPr>
            <w:tcW w:w="259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газопровода низкого давления</w:t>
            </w:r>
          </w:p>
        </w:tc>
        <w:tc>
          <w:tcPr>
            <w:tcW w:w="313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bCs/>
                <w:color w:val="000000"/>
                <w:lang w:eastAsia="ar-SA"/>
              </w:rPr>
              <w:t>с.Чекалино</w:t>
            </w:r>
            <w:r w:rsidRPr="00A70092">
              <w:rPr>
                <w:rFonts w:ascii="Arial" w:eastAsia="Times New Roman" w:hAnsi="Arial" w:cs="Arial"/>
                <w:lang w:eastAsia="ar-SA"/>
              </w:rPr>
              <w:t xml:space="preserve"> на  </w:t>
            </w:r>
            <w:r w:rsidRPr="00A70092">
              <w:rPr>
                <w:rFonts w:ascii="Arial" w:eastAsia="Times New Roman" w:hAnsi="Arial" w:cs="Arial"/>
                <w:color w:val="000000"/>
                <w:lang w:eastAsia="ar-SA"/>
              </w:rPr>
              <w:t>площадке №10</w:t>
            </w:r>
          </w:p>
        </w:tc>
        <w:tc>
          <w:tcPr>
            <w:tcW w:w="23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L=4,28 км</w:t>
            </w:r>
          </w:p>
        </w:tc>
        <w:tc>
          <w:tcPr>
            <w:tcW w:w="261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11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trHeight w:val="561"/>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22</w:t>
            </w:r>
          </w:p>
        </w:tc>
        <w:tc>
          <w:tcPr>
            <w:tcW w:w="259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газопровода низкого давления</w:t>
            </w:r>
          </w:p>
        </w:tc>
        <w:tc>
          <w:tcPr>
            <w:tcW w:w="313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bCs/>
                <w:color w:val="000000"/>
                <w:lang w:eastAsia="ar-SA"/>
              </w:rPr>
              <w:t>с.Чекалино</w:t>
            </w:r>
            <w:r w:rsidRPr="00A70092">
              <w:rPr>
                <w:rFonts w:ascii="Arial" w:eastAsia="Times New Roman" w:hAnsi="Arial" w:cs="Arial"/>
                <w:lang w:eastAsia="ar-SA"/>
              </w:rPr>
              <w:t xml:space="preserve"> на  </w:t>
            </w:r>
            <w:r w:rsidRPr="00A70092">
              <w:rPr>
                <w:rFonts w:ascii="Arial" w:eastAsia="Times New Roman" w:hAnsi="Arial" w:cs="Arial"/>
                <w:color w:val="000000"/>
                <w:lang w:eastAsia="ar-SA"/>
              </w:rPr>
              <w:t>площадке №11</w:t>
            </w:r>
          </w:p>
        </w:tc>
        <w:tc>
          <w:tcPr>
            <w:tcW w:w="23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L=1,6 км</w:t>
            </w:r>
          </w:p>
        </w:tc>
        <w:tc>
          <w:tcPr>
            <w:tcW w:w="261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11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trHeight w:val="561"/>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lastRenderedPageBreak/>
              <w:t>23</w:t>
            </w:r>
          </w:p>
        </w:tc>
        <w:tc>
          <w:tcPr>
            <w:tcW w:w="259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газопровода высокого давления</w:t>
            </w:r>
          </w:p>
        </w:tc>
        <w:tc>
          <w:tcPr>
            <w:tcW w:w="313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с.Мордовская Селитьба к  </w:t>
            </w:r>
            <w:r w:rsidRPr="00A70092">
              <w:rPr>
                <w:rFonts w:ascii="Arial" w:eastAsia="Times New Roman" w:hAnsi="Arial" w:cs="Arial"/>
                <w:color w:val="000000"/>
                <w:lang w:eastAsia="ar-SA"/>
              </w:rPr>
              <w:t>площадке туркомплекса</w:t>
            </w:r>
          </w:p>
        </w:tc>
        <w:tc>
          <w:tcPr>
            <w:tcW w:w="23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L=0,22 км</w:t>
            </w:r>
          </w:p>
        </w:tc>
        <w:tc>
          <w:tcPr>
            <w:tcW w:w="261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11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trHeight w:val="644"/>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24</w:t>
            </w:r>
          </w:p>
        </w:tc>
        <w:tc>
          <w:tcPr>
            <w:tcW w:w="259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газопровода низкого давления</w:t>
            </w:r>
          </w:p>
        </w:tc>
        <w:tc>
          <w:tcPr>
            <w:tcW w:w="313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с.Мордовская Селитьба </w:t>
            </w:r>
            <w:r w:rsidRPr="00A70092">
              <w:rPr>
                <w:rFonts w:ascii="Arial" w:eastAsia="Times New Roman" w:hAnsi="Arial" w:cs="Arial"/>
                <w:color w:val="000000"/>
                <w:lang w:eastAsia="ar-SA"/>
              </w:rPr>
              <w:t xml:space="preserve">Уплотнение существ. застройки </w:t>
            </w:r>
            <w:r w:rsidRPr="00A70092">
              <w:rPr>
                <w:rFonts w:ascii="Arial" w:eastAsia="Times New Roman" w:hAnsi="Arial" w:cs="Arial"/>
                <w:lang w:eastAsia="ar-SA"/>
              </w:rPr>
              <w:t>по ул.Солнечная</w:t>
            </w:r>
          </w:p>
        </w:tc>
        <w:tc>
          <w:tcPr>
            <w:tcW w:w="23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L=0,33 км</w:t>
            </w:r>
          </w:p>
        </w:tc>
        <w:tc>
          <w:tcPr>
            <w:tcW w:w="261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11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trHeight w:val="601"/>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25</w:t>
            </w:r>
          </w:p>
        </w:tc>
        <w:tc>
          <w:tcPr>
            <w:tcW w:w="259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газопровода низкого давления</w:t>
            </w:r>
          </w:p>
        </w:tc>
        <w:tc>
          <w:tcPr>
            <w:tcW w:w="313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с.Мордовская Селитьба на  </w:t>
            </w:r>
            <w:r w:rsidRPr="00A70092">
              <w:rPr>
                <w:rFonts w:ascii="Arial" w:eastAsia="Times New Roman" w:hAnsi="Arial" w:cs="Arial"/>
                <w:color w:val="000000"/>
                <w:lang w:eastAsia="ar-SA"/>
              </w:rPr>
              <w:t>площадке №12</w:t>
            </w:r>
          </w:p>
        </w:tc>
        <w:tc>
          <w:tcPr>
            <w:tcW w:w="23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L=0,6 км</w:t>
            </w:r>
          </w:p>
        </w:tc>
        <w:tc>
          <w:tcPr>
            <w:tcW w:w="261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11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trHeight w:val="567"/>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26</w:t>
            </w:r>
          </w:p>
        </w:tc>
        <w:tc>
          <w:tcPr>
            <w:tcW w:w="259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газопровода низкого давления</w:t>
            </w:r>
          </w:p>
        </w:tc>
        <w:tc>
          <w:tcPr>
            <w:tcW w:w="313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с.Мордовская Селитьба на  </w:t>
            </w:r>
            <w:r w:rsidRPr="00A70092">
              <w:rPr>
                <w:rFonts w:ascii="Arial" w:eastAsia="Times New Roman" w:hAnsi="Arial" w:cs="Arial"/>
                <w:color w:val="000000"/>
                <w:lang w:eastAsia="ar-SA"/>
              </w:rPr>
              <w:t>площадке №13</w:t>
            </w:r>
          </w:p>
        </w:tc>
        <w:tc>
          <w:tcPr>
            <w:tcW w:w="23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 5,6 км</w:t>
            </w:r>
          </w:p>
        </w:tc>
        <w:tc>
          <w:tcPr>
            <w:tcW w:w="261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11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trHeight w:val="561"/>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27</w:t>
            </w:r>
          </w:p>
        </w:tc>
        <w:tc>
          <w:tcPr>
            <w:tcW w:w="259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газопровода высокого давления</w:t>
            </w:r>
          </w:p>
        </w:tc>
        <w:tc>
          <w:tcPr>
            <w:tcW w:w="313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д.Большие Печерки на  юге деревни к ШГРП</w:t>
            </w:r>
          </w:p>
        </w:tc>
        <w:tc>
          <w:tcPr>
            <w:tcW w:w="23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L=0,26 км</w:t>
            </w:r>
          </w:p>
        </w:tc>
        <w:tc>
          <w:tcPr>
            <w:tcW w:w="261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11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trHeight w:val="541"/>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28</w:t>
            </w:r>
          </w:p>
        </w:tc>
        <w:tc>
          <w:tcPr>
            <w:tcW w:w="259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газопровода низкого давления</w:t>
            </w:r>
          </w:p>
        </w:tc>
        <w:tc>
          <w:tcPr>
            <w:tcW w:w="313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д.Большие Печерки на  </w:t>
            </w:r>
            <w:r w:rsidRPr="00A70092">
              <w:rPr>
                <w:rFonts w:ascii="Arial" w:eastAsia="Times New Roman" w:hAnsi="Arial" w:cs="Arial"/>
                <w:color w:val="000000"/>
                <w:lang w:eastAsia="ar-SA"/>
              </w:rPr>
              <w:t>площадке №14</w:t>
            </w:r>
          </w:p>
        </w:tc>
        <w:tc>
          <w:tcPr>
            <w:tcW w:w="23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L=1,51 км</w:t>
            </w:r>
          </w:p>
        </w:tc>
        <w:tc>
          <w:tcPr>
            <w:tcW w:w="261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11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trHeight w:val="563"/>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29</w:t>
            </w:r>
          </w:p>
        </w:tc>
        <w:tc>
          <w:tcPr>
            <w:tcW w:w="259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газопровода низкого давления</w:t>
            </w:r>
          </w:p>
        </w:tc>
        <w:tc>
          <w:tcPr>
            <w:tcW w:w="313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д.Большие Печерки на  </w:t>
            </w:r>
            <w:r w:rsidRPr="00A70092">
              <w:rPr>
                <w:rFonts w:ascii="Arial" w:eastAsia="Times New Roman" w:hAnsi="Arial" w:cs="Arial"/>
                <w:color w:val="000000"/>
                <w:lang w:eastAsia="ar-SA"/>
              </w:rPr>
              <w:t>площадке №15</w:t>
            </w:r>
          </w:p>
        </w:tc>
        <w:tc>
          <w:tcPr>
            <w:tcW w:w="23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L=1,82 км</w:t>
            </w:r>
          </w:p>
        </w:tc>
        <w:tc>
          <w:tcPr>
            <w:tcW w:w="261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11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trHeight w:val="557"/>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30</w:t>
            </w:r>
          </w:p>
        </w:tc>
        <w:tc>
          <w:tcPr>
            <w:tcW w:w="259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газопровода низкого давления</w:t>
            </w:r>
          </w:p>
        </w:tc>
        <w:tc>
          <w:tcPr>
            <w:tcW w:w="313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д.Большие Печерки на  </w:t>
            </w:r>
            <w:r w:rsidRPr="00A70092">
              <w:rPr>
                <w:rFonts w:ascii="Arial" w:eastAsia="Times New Roman" w:hAnsi="Arial" w:cs="Arial"/>
                <w:color w:val="000000"/>
                <w:lang w:eastAsia="ar-SA"/>
              </w:rPr>
              <w:t>площадке №16</w:t>
            </w:r>
          </w:p>
        </w:tc>
        <w:tc>
          <w:tcPr>
            <w:tcW w:w="23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L=0,53 км</w:t>
            </w:r>
          </w:p>
        </w:tc>
        <w:tc>
          <w:tcPr>
            <w:tcW w:w="261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11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trHeight w:val="565"/>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31</w:t>
            </w:r>
          </w:p>
        </w:tc>
        <w:tc>
          <w:tcPr>
            <w:tcW w:w="259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газопровода низкого давления</w:t>
            </w:r>
          </w:p>
        </w:tc>
        <w:tc>
          <w:tcPr>
            <w:tcW w:w="313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п.Чемеричный на  </w:t>
            </w:r>
            <w:r w:rsidRPr="00A70092">
              <w:rPr>
                <w:rFonts w:ascii="Arial" w:eastAsia="Times New Roman" w:hAnsi="Arial" w:cs="Arial"/>
                <w:color w:val="000000"/>
                <w:lang w:eastAsia="ar-SA"/>
              </w:rPr>
              <w:t>площадке №17</w:t>
            </w:r>
          </w:p>
        </w:tc>
        <w:tc>
          <w:tcPr>
            <w:tcW w:w="23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L=0,86 км</w:t>
            </w:r>
          </w:p>
        </w:tc>
        <w:tc>
          <w:tcPr>
            <w:tcW w:w="261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11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trHeight w:val="403"/>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32</w:t>
            </w:r>
          </w:p>
        </w:tc>
        <w:tc>
          <w:tcPr>
            <w:tcW w:w="259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газопровода низкого давления</w:t>
            </w:r>
          </w:p>
        </w:tc>
        <w:tc>
          <w:tcPr>
            <w:tcW w:w="313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п.Чемеричный на  </w:t>
            </w:r>
            <w:r w:rsidRPr="00A70092">
              <w:rPr>
                <w:rFonts w:ascii="Arial" w:eastAsia="Times New Roman" w:hAnsi="Arial" w:cs="Arial"/>
                <w:color w:val="000000"/>
                <w:lang w:eastAsia="ar-SA"/>
              </w:rPr>
              <w:t>площадке №18</w:t>
            </w:r>
          </w:p>
        </w:tc>
        <w:tc>
          <w:tcPr>
            <w:tcW w:w="23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L=0,6 км</w:t>
            </w:r>
          </w:p>
        </w:tc>
        <w:tc>
          <w:tcPr>
            <w:tcW w:w="261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11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trHeight w:val="595"/>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33</w:t>
            </w:r>
          </w:p>
        </w:tc>
        <w:tc>
          <w:tcPr>
            <w:tcW w:w="259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газопровода низкого давления</w:t>
            </w:r>
          </w:p>
        </w:tc>
        <w:tc>
          <w:tcPr>
            <w:tcW w:w="313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п.Чемеричный на  </w:t>
            </w:r>
            <w:r w:rsidRPr="00A70092">
              <w:rPr>
                <w:rFonts w:ascii="Arial" w:eastAsia="Times New Roman" w:hAnsi="Arial" w:cs="Arial"/>
                <w:color w:val="000000"/>
                <w:lang w:eastAsia="ar-SA"/>
              </w:rPr>
              <w:t>площадке №19</w:t>
            </w:r>
          </w:p>
        </w:tc>
        <w:tc>
          <w:tcPr>
            <w:tcW w:w="23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L=0,78 км</w:t>
            </w:r>
          </w:p>
        </w:tc>
        <w:tc>
          <w:tcPr>
            <w:tcW w:w="261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11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trHeight w:val="561"/>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34</w:t>
            </w:r>
          </w:p>
        </w:tc>
        <w:tc>
          <w:tcPr>
            <w:tcW w:w="259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газопровода низкого давления</w:t>
            </w:r>
          </w:p>
        </w:tc>
        <w:tc>
          <w:tcPr>
            <w:tcW w:w="313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п.Отрада на  </w:t>
            </w:r>
            <w:r w:rsidRPr="00A70092">
              <w:rPr>
                <w:rFonts w:ascii="Arial" w:eastAsia="Times New Roman" w:hAnsi="Arial" w:cs="Arial"/>
                <w:color w:val="000000"/>
                <w:lang w:eastAsia="ar-SA"/>
              </w:rPr>
              <w:t>площадке №20</w:t>
            </w:r>
          </w:p>
        </w:tc>
        <w:tc>
          <w:tcPr>
            <w:tcW w:w="23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L=0,6 км</w:t>
            </w:r>
          </w:p>
        </w:tc>
        <w:tc>
          <w:tcPr>
            <w:tcW w:w="261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11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trHeight w:val="569"/>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35</w:t>
            </w:r>
          </w:p>
        </w:tc>
        <w:tc>
          <w:tcPr>
            <w:tcW w:w="259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газопровода низкого давления</w:t>
            </w:r>
          </w:p>
        </w:tc>
        <w:tc>
          <w:tcPr>
            <w:tcW w:w="313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п.Отрада на  </w:t>
            </w:r>
            <w:r w:rsidRPr="00A70092">
              <w:rPr>
                <w:rFonts w:ascii="Arial" w:eastAsia="Times New Roman" w:hAnsi="Arial" w:cs="Arial"/>
                <w:color w:val="000000"/>
                <w:lang w:eastAsia="ar-SA"/>
              </w:rPr>
              <w:t>площадке №21</w:t>
            </w:r>
          </w:p>
        </w:tc>
        <w:tc>
          <w:tcPr>
            <w:tcW w:w="23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L=1,15 км</w:t>
            </w:r>
          </w:p>
        </w:tc>
        <w:tc>
          <w:tcPr>
            <w:tcW w:w="261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11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r w:rsidR="00A70092" w:rsidRPr="00A70092" w:rsidTr="007D1544">
        <w:trPr>
          <w:trHeight w:val="845"/>
          <w:jc w:val="center"/>
        </w:trPr>
        <w:tc>
          <w:tcPr>
            <w:tcW w:w="60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36</w:t>
            </w:r>
          </w:p>
        </w:tc>
        <w:tc>
          <w:tcPr>
            <w:tcW w:w="259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Сети газопровода низкого давления</w:t>
            </w:r>
          </w:p>
        </w:tc>
        <w:tc>
          <w:tcPr>
            <w:tcW w:w="313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п.Отрада </w:t>
            </w:r>
            <w:r w:rsidRPr="00A70092">
              <w:rPr>
                <w:rFonts w:ascii="Arial" w:eastAsia="Times New Roman" w:hAnsi="Arial" w:cs="Arial"/>
                <w:color w:val="000000"/>
                <w:lang w:eastAsia="ar-SA"/>
              </w:rPr>
              <w:t>Уплотнение существ. застройки в южной части села</w:t>
            </w:r>
          </w:p>
        </w:tc>
        <w:tc>
          <w:tcPr>
            <w:tcW w:w="236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L=0,75 км</w:t>
            </w:r>
          </w:p>
        </w:tc>
        <w:tc>
          <w:tcPr>
            <w:tcW w:w="2614"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11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5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w:t>
            </w:r>
          </w:p>
        </w:tc>
      </w:tr>
    </w:tbl>
    <w:p w:rsidR="00A70092" w:rsidRPr="00A70092" w:rsidRDefault="00A70092" w:rsidP="00A70092">
      <w:pPr>
        <w:suppressAutoHyphens/>
        <w:spacing w:after="0" w:line="240" w:lineRule="auto"/>
        <w:ind w:firstLine="709"/>
        <w:rPr>
          <w:rFonts w:ascii="Arial" w:eastAsia="Times New Roman" w:hAnsi="Arial" w:cs="Arial"/>
          <w:sz w:val="24"/>
          <w:szCs w:val="16"/>
          <w:lang w:eastAsia="ar-SA"/>
        </w:rPr>
        <w:sectPr w:rsidR="00A70092" w:rsidRPr="00A70092" w:rsidSect="005C2F1F">
          <w:pgSz w:w="16837" w:h="11905" w:orient="landscape"/>
          <w:pgMar w:top="1701" w:right="1134" w:bottom="851" w:left="1134" w:header="720" w:footer="720" w:gutter="0"/>
          <w:cols w:space="720"/>
          <w:docGrid w:linePitch="360"/>
        </w:sectPr>
      </w:pPr>
    </w:p>
    <w:p w:rsidR="00A70092" w:rsidRPr="00A70092" w:rsidRDefault="00A70092" w:rsidP="00A70092">
      <w:pPr>
        <w:suppressAutoHyphens/>
        <w:spacing w:before="240" w:after="60" w:line="240" w:lineRule="auto"/>
        <w:jc w:val="center"/>
        <w:outlineLvl w:val="5"/>
        <w:rPr>
          <w:rFonts w:ascii="Arial" w:eastAsia="Times New Roman" w:hAnsi="Arial" w:cs="Arial"/>
          <w:b/>
          <w:bCs/>
          <w:i/>
          <w:sz w:val="24"/>
          <w:lang w:eastAsia="ar-SA"/>
        </w:rPr>
      </w:pPr>
      <w:bookmarkStart w:id="221" w:name="_Toc311451309"/>
      <w:bookmarkStart w:id="222" w:name="_Toc312493545"/>
      <w:bookmarkStart w:id="223" w:name="_Toc312505701"/>
      <w:bookmarkStart w:id="224" w:name="_Toc316548206"/>
      <w:bookmarkStart w:id="225" w:name="_Toc372103287"/>
      <w:bookmarkEnd w:id="221"/>
      <w:r w:rsidRPr="00A70092">
        <w:rPr>
          <w:rFonts w:ascii="Arial" w:eastAsia="Times New Roman" w:hAnsi="Arial" w:cs="Arial"/>
          <w:b/>
          <w:bCs/>
          <w:i/>
          <w:sz w:val="24"/>
          <w:lang w:eastAsia="ar-SA"/>
        </w:rPr>
        <w:lastRenderedPageBreak/>
        <w:t>3.3.2.4.1.5. Электроснабжение</w:t>
      </w:r>
      <w:bookmarkEnd w:id="222"/>
      <w:bookmarkEnd w:id="223"/>
      <w:bookmarkEnd w:id="224"/>
      <w:bookmarkEnd w:id="225"/>
    </w:p>
    <w:p w:rsidR="00A70092" w:rsidRPr="00A70092" w:rsidRDefault="00A70092" w:rsidP="00A70092">
      <w:pPr>
        <w:suppressAutoHyphens/>
        <w:spacing w:after="0" w:line="240" w:lineRule="auto"/>
        <w:ind w:firstLine="426"/>
        <w:jc w:val="both"/>
        <w:rPr>
          <w:rFonts w:ascii="Arial" w:eastAsia="Times New Roman" w:hAnsi="Arial" w:cs="Arial"/>
          <w:sz w:val="24"/>
          <w:szCs w:val="24"/>
          <w:lang w:eastAsia="ar-SA"/>
        </w:rPr>
      </w:pPr>
    </w:p>
    <w:p w:rsidR="00A70092" w:rsidRPr="00A70092" w:rsidRDefault="00A70092" w:rsidP="00A70092">
      <w:pPr>
        <w:suppressAutoHyphens/>
        <w:spacing w:after="0" w:line="240" w:lineRule="auto"/>
        <w:ind w:firstLine="709"/>
        <w:jc w:val="center"/>
        <w:rPr>
          <w:rFonts w:ascii="Arial" w:eastAsia="Times New Roman" w:hAnsi="Arial" w:cs="Arial"/>
          <w:i/>
          <w:sz w:val="24"/>
          <w:szCs w:val="16"/>
          <w:lang w:eastAsia="ar-SA"/>
        </w:rPr>
      </w:pPr>
      <w:r w:rsidRPr="00A70092">
        <w:rPr>
          <w:rFonts w:ascii="Arial" w:eastAsia="Times New Roman" w:hAnsi="Arial" w:cs="Arial"/>
          <w:i/>
          <w:sz w:val="24"/>
          <w:szCs w:val="16"/>
          <w:lang w:eastAsia="ar-SA"/>
        </w:rPr>
        <w:t>сельское поселение Елшанка</w:t>
      </w:r>
    </w:p>
    <w:p w:rsidR="00A70092" w:rsidRPr="00A70092" w:rsidRDefault="00A70092" w:rsidP="00A70092">
      <w:pPr>
        <w:suppressAutoHyphens/>
        <w:spacing w:after="0" w:line="240" w:lineRule="auto"/>
        <w:ind w:firstLine="426"/>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426"/>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Основанием для разработки электроснабжения вновь проектируемой застройки территорий сельского поселения Елшанка, которое включает в себя с. Елшанка - а/ц., с. Большая Чесноковка, Большие Печерки, с. Мордовская Селитьба, п. Отрада, с. Чекалино, п. Чемеричный, является генеральный план с нанесением зон с концентрированными нагрузками.</w:t>
      </w:r>
    </w:p>
    <w:p w:rsidR="00A70092" w:rsidRPr="00A70092" w:rsidRDefault="00A70092" w:rsidP="00A70092">
      <w:pPr>
        <w:suppressAutoHyphens/>
        <w:spacing w:after="0" w:line="240" w:lineRule="auto"/>
        <w:ind w:firstLine="426"/>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Потребителями электроэнергии проектируемой застройки являются:</w:t>
      </w:r>
    </w:p>
    <w:p w:rsidR="00A70092" w:rsidRPr="00A70092" w:rsidRDefault="00A70092" w:rsidP="00A70092">
      <w:pPr>
        <w:suppressAutoHyphens/>
        <w:spacing w:after="0" w:line="240" w:lineRule="auto"/>
        <w:ind w:firstLine="426"/>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 1-2 этажная усадебная застройка – </w:t>
      </w:r>
      <w:r w:rsidRPr="00A70092">
        <w:rPr>
          <w:rFonts w:ascii="Arial" w:eastAsia="Times New Roman" w:hAnsi="Arial" w:cs="Arial"/>
          <w:sz w:val="24"/>
          <w:szCs w:val="16"/>
          <w:lang w:val="en-US" w:eastAsia="ar-SA"/>
        </w:rPr>
        <w:t>III</w:t>
      </w:r>
      <w:r w:rsidRPr="00A70092">
        <w:rPr>
          <w:rFonts w:ascii="Arial" w:eastAsia="Times New Roman" w:hAnsi="Arial" w:cs="Arial"/>
          <w:sz w:val="24"/>
          <w:szCs w:val="16"/>
          <w:lang w:eastAsia="ar-SA"/>
        </w:rPr>
        <w:t xml:space="preserve"> категории надежности электроснабжения,</w:t>
      </w:r>
    </w:p>
    <w:p w:rsidR="00A70092" w:rsidRPr="00A70092" w:rsidRDefault="00A70092" w:rsidP="00A70092">
      <w:pPr>
        <w:suppressAutoHyphens/>
        <w:spacing w:after="0" w:line="240" w:lineRule="auto"/>
        <w:ind w:firstLine="426"/>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общественные здания –</w:t>
      </w:r>
      <w:r w:rsidRPr="00A70092">
        <w:rPr>
          <w:rFonts w:ascii="Arial" w:eastAsia="Times New Roman" w:hAnsi="Arial" w:cs="Arial"/>
          <w:sz w:val="24"/>
          <w:szCs w:val="16"/>
          <w:lang w:val="en-US" w:eastAsia="ar-SA"/>
        </w:rPr>
        <w:t>II</w:t>
      </w:r>
      <w:r w:rsidRPr="00A70092">
        <w:rPr>
          <w:rFonts w:ascii="Arial" w:eastAsia="Times New Roman" w:hAnsi="Arial" w:cs="Arial"/>
          <w:sz w:val="24"/>
          <w:szCs w:val="16"/>
          <w:lang w:eastAsia="ar-SA"/>
        </w:rPr>
        <w:t>-</w:t>
      </w:r>
      <w:r w:rsidRPr="00A70092">
        <w:rPr>
          <w:rFonts w:ascii="Arial" w:eastAsia="Times New Roman" w:hAnsi="Arial" w:cs="Arial"/>
          <w:sz w:val="24"/>
          <w:szCs w:val="16"/>
          <w:lang w:val="en-US" w:eastAsia="ar-SA"/>
        </w:rPr>
        <w:t>III</w:t>
      </w:r>
      <w:r w:rsidRPr="00A70092">
        <w:rPr>
          <w:rFonts w:ascii="Arial" w:eastAsia="Times New Roman" w:hAnsi="Arial" w:cs="Arial"/>
          <w:sz w:val="24"/>
          <w:szCs w:val="16"/>
          <w:lang w:eastAsia="ar-SA"/>
        </w:rPr>
        <w:t xml:space="preserve"> категории, предприятия торговли-</w:t>
      </w:r>
      <w:r w:rsidRPr="00A70092">
        <w:rPr>
          <w:rFonts w:ascii="Arial" w:eastAsia="Times New Roman" w:hAnsi="Arial" w:cs="Arial"/>
          <w:sz w:val="24"/>
          <w:szCs w:val="16"/>
          <w:lang w:val="en-US" w:eastAsia="ar-SA"/>
        </w:rPr>
        <w:t>III</w:t>
      </w:r>
      <w:r w:rsidRPr="00A70092">
        <w:rPr>
          <w:rFonts w:ascii="Arial" w:eastAsia="Times New Roman" w:hAnsi="Arial" w:cs="Arial"/>
          <w:sz w:val="24"/>
          <w:szCs w:val="16"/>
          <w:lang w:eastAsia="ar-SA"/>
        </w:rPr>
        <w:t xml:space="preserve"> категории, коммунальные предприятия –</w:t>
      </w:r>
      <w:r w:rsidRPr="00A70092">
        <w:rPr>
          <w:rFonts w:ascii="Arial" w:eastAsia="Times New Roman" w:hAnsi="Arial" w:cs="Arial"/>
          <w:sz w:val="24"/>
          <w:szCs w:val="16"/>
          <w:lang w:val="en-US" w:eastAsia="ar-SA"/>
        </w:rPr>
        <w:t>II</w:t>
      </w:r>
      <w:r w:rsidRPr="00A70092">
        <w:rPr>
          <w:rFonts w:ascii="Arial" w:eastAsia="Times New Roman" w:hAnsi="Arial" w:cs="Arial"/>
          <w:sz w:val="24"/>
          <w:szCs w:val="16"/>
          <w:lang w:eastAsia="ar-SA"/>
        </w:rPr>
        <w:t xml:space="preserve"> категории,</w:t>
      </w:r>
    </w:p>
    <w:p w:rsidR="00A70092" w:rsidRPr="00A70092" w:rsidRDefault="00A70092" w:rsidP="00A70092">
      <w:pPr>
        <w:suppressAutoHyphens/>
        <w:spacing w:after="0" w:line="240" w:lineRule="auto"/>
        <w:ind w:firstLine="426"/>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и наружное освещение.</w:t>
      </w:r>
    </w:p>
    <w:p w:rsidR="00A70092" w:rsidRPr="00A70092" w:rsidRDefault="00A70092" w:rsidP="00A70092">
      <w:pPr>
        <w:suppressAutoHyphens/>
        <w:spacing w:after="0" w:line="240" w:lineRule="auto"/>
        <w:ind w:firstLine="426"/>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Расчет электрических нагрузок выполнен согласно «Инструкции по проектированию городских электрических сетей» РД З4.20.185-94 с изменениями и дополнениями и согласно Региональным нормативам градостроительного проектирования Самарской области от25.12.2008г.    Расчеты нагрузок сведены в таблицы.                                                                                                                                                          </w:t>
      </w:r>
    </w:p>
    <w:p w:rsidR="00A70092" w:rsidRPr="00A70092" w:rsidRDefault="00A70092" w:rsidP="00A70092">
      <w:pPr>
        <w:suppressAutoHyphens/>
        <w:spacing w:after="0" w:line="240" w:lineRule="auto"/>
        <w:ind w:firstLine="426"/>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 </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autoSpaceDE w:val="0"/>
        <w:spacing w:after="0" w:line="240" w:lineRule="auto"/>
        <w:ind w:firstLine="680"/>
        <w:jc w:val="center"/>
        <w:rPr>
          <w:rFonts w:ascii="Arial" w:eastAsia="Times New Roman" w:hAnsi="Arial" w:cs="Arial"/>
          <w:b/>
          <w:sz w:val="24"/>
          <w:szCs w:val="24"/>
          <w:lang w:eastAsia="ar-SA"/>
        </w:rPr>
        <w:sectPr w:rsidR="00A70092" w:rsidRPr="00A70092" w:rsidSect="00340D99">
          <w:pgSz w:w="11906" w:h="16838"/>
          <w:pgMar w:top="1134" w:right="850" w:bottom="1134" w:left="1701" w:header="708" w:footer="708" w:gutter="0"/>
          <w:cols w:space="708"/>
          <w:docGrid w:linePitch="360"/>
        </w:sectPr>
      </w:pPr>
    </w:p>
    <w:p w:rsidR="00A70092" w:rsidRPr="00A70092" w:rsidRDefault="00A70092" w:rsidP="00A70092">
      <w:pPr>
        <w:suppressAutoHyphens/>
        <w:autoSpaceDE w:val="0"/>
        <w:spacing w:after="0" w:line="240" w:lineRule="auto"/>
        <w:ind w:firstLine="680"/>
        <w:jc w:val="right"/>
        <w:rPr>
          <w:rFonts w:ascii="Arial" w:eastAsia="Times New Roman" w:hAnsi="Arial" w:cs="Arial"/>
          <w:sz w:val="24"/>
          <w:szCs w:val="24"/>
          <w:lang w:eastAsia="ar-SA"/>
        </w:rPr>
      </w:pPr>
      <w:r w:rsidRPr="00A70092">
        <w:rPr>
          <w:rFonts w:ascii="Arial" w:eastAsia="Times New Roman" w:hAnsi="Arial" w:cs="Arial"/>
          <w:b/>
          <w:sz w:val="24"/>
          <w:szCs w:val="24"/>
          <w:lang w:eastAsia="ar-SA"/>
        </w:rPr>
        <w:lastRenderedPageBreak/>
        <w:t xml:space="preserve">Объекты капитального строительства       </w:t>
      </w:r>
      <w:r w:rsidRPr="00A70092">
        <w:rPr>
          <w:rFonts w:ascii="Arial" w:eastAsia="Times New Roman" w:hAnsi="Arial" w:cs="Arial"/>
          <w:sz w:val="24"/>
          <w:szCs w:val="24"/>
          <w:lang w:eastAsia="ar-SA"/>
        </w:rPr>
        <w:t xml:space="preserve">                                            Таблица 38</w:t>
      </w:r>
    </w:p>
    <w:p w:rsidR="00A70092" w:rsidRPr="00A70092" w:rsidRDefault="00A70092" w:rsidP="00A70092">
      <w:pPr>
        <w:suppressAutoHyphens/>
        <w:autoSpaceDE w:val="0"/>
        <w:spacing w:after="0" w:line="240" w:lineRule="auto"/>
        <w:ind w:firstLine="680"/>
        <w:jc w:val="center"/>
        <w:rPr>
          <w:rFonts w:ascii="Arial" w:eastAsia="Times New Roman" w:hAnsi="Arial" w:cs="Arial"/>
          <w:b/>
          <w:sz w:val="24"/>
          <w:szCs w:val="24"/>
          <w:lang w:eastAsia="ar-SA"/>
        </w:rPr>
      </w:pPr>
    </w:p>
    <w:tbl>
      <w:tblPr>
        <w:tblW w:w="14886" w:type="dxa"/>
        <w:jc w:val="center"/>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2244"/>
        <w:gridCol w:w="2475"/>
        <w:gridCol w:w="2491"/>
        <w:gridCol w:w="2614"/>
        <w:gridCol w:w="2105"/>
        <w:gridCol w:w="2248"/>
      </w:tblGrid>
      <w:tr w:rsidR="00A70092" w:rsidRPr="00A70092" w:rsidTr="007D1544">
        <w:trPr>
          <w:jc w:val="center"/>
        </w:trPr>
        <w:tc>
          <w:tcPr>
            <w:tcW w:w="709"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b/>
                <w:lang w:eastAsia="ar-SA"/>
              </w:rPr>
            </w:pPr>
            <w:r w:rsidRPr="00A70092">
              <w:rPr>
                <w:rFonts w:ascii="Arial" w:eastAsia="Calibri" w:hAnsi="Arial" w:cs="Arial"/>
                <w:b/>
                <w:lang w:eastAsia="ar-SA"/>
              </w:rPr>
              <w:t xml:space="preserve">№  П/П  </w:t>
            </w:r>
          </w:p>
        </w:tc>
        <w:tc>
          <w:tcPr>
            <w:tcW w:w="2244"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Calibri" w:hAnsi="Arial" w:cs="Arial"/>
                <w:b/>
                <w:lang w:eastAsia="ar-SA"/>
              </w:rPr>
            </w:pPr>
          </w:p>
          <w:p w:rsidR="00A70092" w:rsidRPr="00A70092" w:rsidRDefault="00A70092" w:rsidP="00A70092">
            <w:pPr>
              <w:suppressAutoHyphens/>
              <w:spacing w:after="0" w:line="240" w:lineRule="auto"/>
              <w:jc w:val="center"/>
              <w:rPr>
                <w:rFonts w:ascii="Arial" w:eastAsia="Calibri" w:hAnsi="Arial" w:cs="Arial"/>
                <w:b/>
                <w:lang w:eastAsia="ar-SA"/>
              </w:rPr>
            </w:pPr>
            <w:r w:rsidRPr="00A70092">
              <w:rPr>
                <w:rFonts w:ascii="Arial" w:eastAsia="Calibri" w:hAnsi="Arial" w:cs="Arial"/>
                <w:b/>
                <w:lang w:eastAsia="ar-SA"/>
              </w:rPr>
              <w:t xml:space="preserve">НАИМЕНОВАНИЕ </w:t>
            </w:r>
          </w:p>
        </w:tc>
        <w:tc>
          <w:tcPr>
            <w:tcW w:w="247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Calibri" w:hAnsi="Arial" w:cs="Arial"/>
                <w:b/>
                <w:lang w:eastAsia="ar-SA"/>
              </w:rPr>
            </w:pPr>
          </w:p>
          <w:p w:rsidR="00A70092" w:rsidRPr="00A70092" w:rsidRDefault="00A70092" w:rsidP="00A70092">
            <w:pPr>
              <w:suppressAutoHyphens/>
              <w:spacing w:after="0" w:line="240" w:lineRule="auto"/>
              <w:jc w:val="center"/>
              <w:rPr>
                <w:rFonts w:ascii="Arial" w:eastAsia="Calibri" w:hAnsi="Arial" w:cs="Arial"/>
                <w:b/>
                <w:lang w:eastAsia="ar-SA"/>
              </w:rPr>
            </w:pPr>
            <w:r w:rsidRPr="00A70092">
              <w:rPr>
                <w:rFonts w:ascii="Arial" w:eastAsia="Calibri" w:hAnsi="Arial" w:cs="Arial"/>
                <w:b/>
                <w:lang w:eastAsia="ar-SA"/>
              </w:rPr>
              <w:t>МЕСТОПОЛОЖЕНИЕ</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(населённый пункт, улица, № дома)</w:t>
            </w:r>
          </w:p>
        </w:tc>
        <w:tc>
          <w:tcPr>
            <w:tcW w:w="249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Calibri" w:hAnsi="Arial" w:cs="Arial"/>
                <w:b/>
                <w:lang w:eastAsia="ar-SA"/>
              </w:rPr>
            </w:pPr>
          </w:p>
          <w:p w:rsidR="00A70092" w:rsidRPr="00A70092" w:rsidRDefault="00A70092" w:rsidP="00A70092">
            <w:pPr>
              <w:suppressAutoHyphens/>
              <w:spacing w:after="0" w:line="240" w:lineRule="auto"/>
              <w:jc w:val="center"/>
              <w:rPr>
                <w:rFonts w:ascii="Arial" w:eastAsia="Calibri" w:hAnsi="Arial" w:cs="Arial"/>
                <w:b/>
                <w:lang w:eastAsia="ar-SA"/>
              </w:rPr>
            </w:pPr>
            <w:r w:rsidRPr="00A70092">
              <w:rPr>
                <w:rFonts w:ascii="Arial" w:eastAsia="Calibri" w:hAnsi="Arial" w:cs="Arial"/>
                <w:b/>
                <w:lang w:eastAsia="ar-SA"/>
              </w:rPr>
              <w:t>ХАРАКТЕРИСТИКА ОБЬЕКТА</w:t>
            </w:r>
          </w:p>
          <w:p w:rsidR="00A70092" w:rsidRPr="00A70092" w:rsidRDefault="00A70092" w:rsidP="00A70092">
            <w:pPr>
              <w:suppressAutoHyphens/>
              <w:spacing w:after="0" w:line="240" w:lineRule="auto"/>
              <w:jc w:val="center"/>
              <w:rPr>
                <w:rFonts w:ascii="Arial" w:eastAsia="Calibri" w:hAnsi="Arial" w:cs="Arial"/>
                <w:b/>
                <w:lang w:eastAsia="ar-SA"/>
              </w:rPr>
            </w:pPr>
            <w:r w:rsidRPr="00A70092">
              <w:rPr>
                <w:rFonts w:ascii="Arial" w:eastAsia="Calibri" w:hAnsi="Arial" w:cs="Arial"/>
                <w:b/>
                <w:lang w:eastAsia="ar-SA"/>
              </w:rPr>
              <w:t xml:space="preserve">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(проектная)</w:t>
            </w:r>
          </w:p>
          <w:p w:rsidR="00A70092" w:rsidRPr="00A70092" w:rsidRDefault="00A70092" w:rsidP="00A70092">
            <w:pPr>
              <w:shd w:val="clear" w:color="auto" w:fill="FFFFFF"/>
              <w:suppressAutoHyphens/>
              <w:spacing w:after="0" w:line="240" w:lineRule="auto"/>
              <w:jc w:val="center"/>
              <w:rPr>
                <w:rFonts w:ascii="Arial" w:eastAsia="Calibri" w:hAnsi="Arial" w:cs="Arial"/>
                <w:b/>
                <w:lang w:eastAsia="ar-SA"/>
              </w:rPr>
            </w:pPr>
          </w:p>
        </w:tc>
        <w:tc>
          <w:tcPr>
            <w:tcW w:w="2614"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Calibri" w:hAnsi="Arial" w:cs="Arial"/>
                <w:b/>
                <w:lang w:eastAsia="ar-SA"/>
              </w:rPr>
            </w:pPr>
          </w:p>
          <w:p w:rsidR="00A70092" w:rsidRPr="00A70092" w:rsidRDefault="00A70092" w:rsidP="00A70092">
            <w:pPr>
              <w:suppressAutoHyphens/>
              <w:spacing w:after="0" w:line="240" w:lineRule="auto"/>
              <w:jc w:val="center"/>
              <w:rPr>
                <w:rFonts w:ascii="Arial" w:eastAsia="Calibri" w:hAnsi="Arial" w:cs="Arial"/>
                <w:b/>
                <w:lang w:eastAsia="ar-SA"/>
              </w:rPr>
            </w:pPr>
            <w:r w:rsidRPr="00A70092">
              <w:rPr>
                <w:rFonts w:ascii="Arial" w:eastAsia="Calibri" w:hAnsi="Arial" w:cs="Arial"/>
                <w:b/>
                <w:lang w:eastAsia="ar-SA"/>
              </w:rPr>
              <w:t xml:space="preserve"> ФУНКЦИОНАЛЬНАЯ ЗОНА</w:t>
            </w:r>
          </w:p>
        </w:tc>
        <w:tc>
          <w:tcPr>
            <w:tcW w:w="210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Calibri" w:hAnsi="Arial" w:cs="Arial"/>
                <w:b/>
                <w:lang w:eastAsia="ar-SA"/>
              </w:rPr>
            </w:pPr>
          </w:p>
          <w:p w:rsidR="00A70092" w:rsidRPr="00A70092" w:rsidRDefault="00A70092" w:rsidP="00A70092">
            <w:pPr>
              <w:suppressAutoHyphens/>
              <w:spacing w:after="0" w:line="240" w:lineRule="auto"/>
              <w:jc w:val="center"/>
              <w:rPr>
                <w:rFonts w:ascii="Arial" w:eastAsia="Calibri" w:hAnsi="Arial" w:cs="Arial"/>
                <w:b/>
                <w:lang w:eastAsia="ar-SA"/>
              </w:rPr>
            </w:pPr>
            <w:r w:rsidRPr="00A70092">
              <w:rPr>
                <w:rFonts w:ascii="Arial" w:eastAsia="Calibri" w:hAnsi="Arial" w:cs="Arial"/>
                <w:b/>
                <w:lang w:eastAsia="ar-SA"/>
              </w:rPr>
              <w:t xml:space="preserve"> МЕРОПРИЯТИЕ </w:t>
            </w:r>
          </w:p>
          <w:p w:rsidR="00A70092" w:rsidRPr="00A70092" w:rsidRDefault="00A70092" w:rsidP="00A70092">
            <w:pPr>
              <w:suppressAutoHyphens/>
              <w:spacing w:after="0" w:line="240" w:lineRule="auto"/>
              <w:jc w:val="center"/>
              <w:rPr>
                <w:rFonts w:ascii="Arial" w:eastAsia="Calibri" w:hAnsi="Arial" w:cs="Arial"/>
                <w:b/>
                <w:lang w:eastAsia="ar-SA"/>
              </w:rPr>
            </w:pPr>
            <w:r w:rsidRPr="00A70092">
              <w:rPr>
                <w:rFonts w:ascii="Arial" w:eastAsia="Calibri" w:hAnsi="Arial" w:cs="Arial"/>
                <w:lang w:eastAsia="ar-SA"/>
              </w:rPr>
              <w:t>(строительство или реконструкция)</w:t>
            </w:r>
          </w:p>
        </w:tc>
        <w:tc>
          <w:tcPr>
            <w:tcW w:w="2248"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Calibri" w:hAnsi="Arial" w:cs="Arial"/>
                <w:b/>
                <w:lang w:eastAsia="ar-SA"/>
              </w:rPr>
            </w:pPr>
          </w:p>
          <w:p w:rsidR="00A70092" w:rsidRPr="00A70092" w:rsidRDefault="00A70092" w:rsidP="00A70092">
            <w:pPr>
              <w:suppressAutoHyphens/>
              <w:spacing w:after="0" w:line="240" w:lineRule="auto"/>
              <w:jc w:val="center"/>
              <w:rPr>
                <w:rFonts w:ascii="Arial" w:eastAsia="Calibri" w:hAnsi="Arial" w:cs="Arial"/>
                <w:b/>
                <w:lang w:eastAsia="ar-SA"/>
              </w:rPr>
            </w:pPr>
            <w:r w:rsidRPr="00A70092">
              <w:rPr>
                <w:rFonts w:ascii="Arial" w:eastAsia="Calibri" w:hAnsi="Arial" w:cs="Arial"/>
                <w:b/>
                <w:lang w:eastAsia="ar-SA"/>
              </w:rPr>
              <w:t>ЗНАЧЕНИЕ</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(собственность:</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федеральная, региональная,</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муниципального района,</w:t>
            </w:r>
          </w:p>
          <w:p w:rsidR="00A70092" w:rsidRPr="00A70092" w:rsidRDefault="00A70092" w:rsidP="00A70092">
            <w:pPr>
              <w:suppressAutoHyphens/>
              <w:spacing w:after="0" w:line="240" w:lineRule="auto"/>
              <w:jc w:val="center"/>
              <w:rPr>
                <w:rFonts w:ascii="Arial" w:eastAsia="Calibri" w:hAnsi="Arial" w:cs="Arial"/>
                <w:b/>
                <w:lang w:eastAsia="ar-SA"/>
              </w:rPr>
            </w:pPr>
            <w:r w:rsidRPr="00A70092">
              <w:rPr>
                <w:rFonts w:ascii="Arial" w:eastAsia="Calibri" w:hAnsi="Arial" w:cs="Arial"/>
                <w:lang w:eastAsia="ar-SA"/>
              </w:rPr>
              <w:t>сельского поселения, частная)</w:t>
            </w:r>
          </w:p>
        </w:tc>
      </w:tr>
      <w:tr w:rsidR="00A70092" w:rsidRPr="00A70092" w:rsidTr="007D1544">
        <w:trPr>
          <w:jc w:val="center"/>
        </w:trPr>
        <w:tc>
          <w:tcPr>
            <w:tcW w:w="709"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w:t>
            </w:r>
          </w:p>
        </w:tc>
        <w:tc>
          <w:tcPr>
            <w:tcW w:w="2244"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2</w:t>
            </w:r>
          </w:p>
        </w:tc>
        <w:tc>
          <w:tcPr>
            <w:tcW w:w="2475"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3</w:t>
            </w:r>
          </w:p>
        </w:tc>
        <w:tc>
          <w:tcPr>
            <w:tcW w:w="2491"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4</w:t>
            </w:r>
          </w:p>
        </w:tc>
        <w:tc>
          <w:tcPr>
            <w:tcW w:w="2614"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5</w:t>
            </w:r>
          </w:p>
        </w:tc>
        <w:tc>
          <w:tcPr>
            <w:tcW w:w="2105"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6</w:t>
            </w:r>
          </w:p>
        </w:tc>
        <w:tc>
          <w:tcPr>
            <w:tcW w:w="2248"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7</w:t>
            </w:r>
          </w:p>
        </w:tc>
      </w:tr>
      <w:tr w:rsidR="00A70092" w:rsidRPr="00A70092" w:rsidTr="007D1544">
        <w:trPr>
          <w:trHeight w:val="560"/>
          <w:jc w:val="center"/>
        </w:trPr>
        <w:tc>
          <w:tcPr>
            <w:tcW w:w="709"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w:t>
            </w:r>
          </w:p>
        </w:tc>
        <w:tc>
          <w:tcPr>
            <w:tcW w:w="224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Подстанция  </w:t>
            </w:r>
          </w:p>
        </w:tc>
        <w:tc>
          <w:tcPr>
            <w:tcW w:w="247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Calibri" w:hAnsi="Arial" w:cs="Arial"/>
                <w:lang w:eastAsia="ar-SA"/>
              </w:rPr>
              <w:t>Село</w:t>
            </w:r>
            <w:r w:rsidRPr="00A70092">
              <w:rPr>
                <w:rFonts w:ascii="Arial" w:eastAsia="Times New Roman" w:hAnsi="Arial" w:cs="Arial"/>
                <w:lang w:eastAsia="ar-SA"/>
              </w:rPr>
              <w:t xml:space="preserve"> </w:t>
            </w:r>
            <w:r w:rsidRPr="00A70092">
              <w:rPr>
                <w:rFonts w:ascii="Arial" w:eastAsia="Calibri" w:hAnsi="Arial" w:cs="Arial"/>
                <w:lang w:eastAsia="ar-SA"/>
              </w:rPr>
              <w:t xml:space="preserve">Елшанка </w:t>
            </w: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Times New Roman" w:hAnsi="Arial" w:cs="Arial"/>
                <w:lang w:eastAsia="ar-SA"/>
              </w:rPr>
              <w:t xml:space="preserve">Площадка </w:t>
            </w:r>
            <w:r w:rsidRPr="00A70092">
              <w:rPr>
                <w:rFonts w:ascii="Arial" w:eastAsia="Times New Roman" w:hAnsi="Arial" w:cs="Arial"/>
                <w:lang w:val="en-US" w:eastAsia="ar-SA"/>
              </w:rPr>
              <w:t>N</w:t>
            </w:r>
            <w:r w:rsidRPr="00A70092">
              <w:rPr>
                <w:rFonts w:ascii="Arial" w:eastAsia="Times New Roman" w:hAnsi="Arial" w:cs="Arial"/>
                <w:lang w:eastAsia="ar-SA"/>
              </w:rPr>
              <w:t xml:space="preserve">3            </w:t>
            </w:r>
          </w:p>
        </w:tc>
        <w:tc>
          <w:tcPr>
            <w:tcW w:w="2491"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ТП-10/0,4кВ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 Х 100кВА-1шт</w:t>
            </w:r>
          </w:p>
        </w:tc>
        <w:tc>
          <w:tcPr>
            <w:tcW w:w="261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Жилая зона           </w:t>
            </w:r>
          </w:p>
        </w:tc>
        <w:tc>
          <w:tcPr>
            <w:tcW w:w="210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строительство </w:t>
            </w:r>
          </w:p>
          <w:p w:rsidR="00A70092" w:rsidRPr="00A70092" w:rsidRDefault="00A70092" w:rsidP="00A70092">
            <w:pPr>
              <w:suppressAutoHyphens/>
              <w:spacing w:after="0" w:line="240" w:lineRule="auto"/>
              <w:jc w:val="center"/>
              <w:rPr>
                <w:rFonts w:ascii="Arial" w:eastAsia="Calibri" w:hAnsi="Arial" w:cs="Arial"/>
                <w:lang w:eastAsia="ar-SA"/>
              </w:rPr>
            </w:pPr>
          </w:p>
        </w:tc>
        <w:tc>
          <w:tcPr>
            <w:tcW w:w="2248"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Собственность сельского поселения</w:t>
            </w:r>
          </w:p>
        </w:tc>
      </w:tr>
      <w:tr w:rsidR="00A70092" w:rsidRPr="00A70092" w:rsidTr="007D1544">
        <w:trPr>
          <w:trHeight w:val="272"/>
          <w:jc w:val="center"/>
        </w:trPr>
        <w:tc>
          <w:tcPr>
            <w:tcW w:w="709"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2</w:t>
            </w:r>
          </w:p>
        </w:tc>
        <w:tc>
          <w:tcPr>
            <w:tcW w:w="2244"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Воздушная линия</w:t>
            </w:r>
          </w:p>
        </w:tc>
        <w:tc>
          <w:tcPr>
            <w:tcW w:w="2475"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Calibri" w:hAnsi="Arial" w:cs="Arial"/>
                <w:lang w:eastAsia="ar-SA"/>
              </w:rPr>
              <w:t>Село</w:t>
            </w:r>
            <w:r w:rsidRPr="00A70092">
              <w:rPr>
                <w:rFonts w:ascii="Arial" w:eastAsia="Times New Roman" w:hAnsi="Arial" w:cs="Arial"/>
                <w:lang w:eastAsia="ar-SA"/>
              </w:rPr>
              <w:t xml:space="preserve"> </w:t>
            </w:r>
            <w:r w:rsidRPr="00A70092">
              <w:rPr>
                <w:rFonts w:ascii="Arial" w:eastAsia="Calibri" w:hAnsi="Arial" w:cs="Arial"/>
                <w:lang w:eastAsia="ar-SA"/>
              </w:rPr>
              <w:t xml:space="preserve">Елшанка </w:t>
            </w: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Times New Roman" w:hAnsi="Arial" w:cs="Arial"/>
                <w:lang w:eastAsia="ar-SA"/>
              </w:rPr>
              <w:t xml:space="preserve">Площадка </w:t>
            </w:r>
            <w:r w:rsidRPr="00A70092">
              <w:rPr>
                <w:rFonts w:ascii="Arial" w:eastAsia="Times New Roman" w:hAnsi="Arial" w:cs="Arial"/>
                <w:lang w:val="en-US" w:eastAsia="ar-SA"/>
              </w:rPr>
              <w:t>N</w:t>
            </w:r>
            <w:r w:rsidRPr="00A70092">
              <w:rPr>
                <w:rFonts w:ascii="Arial" w:eastAsia="Times New Roman" w:hAnsi="Arial" w:cs="Arial"/>
                <w:lang w:eastAsia="ar-SA"/>
              </w:rPr>
              <w:t xml:space="preserve">3            </w:t>
            </w:r>
          </w:p>
        </w:tc>
        <w:tc>
          <w:tcPr>
            <w:tcW w:w="2491"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Длина ВЛ-10кВ- 300М</w:t>
            </w:r>
          </w:p>
        </w:tc>
        <w:tc>
          <w:tcPr>
            <w:tcW w:w="2614"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p>
        </w:tc>
        <w:tc>
          <w:tcPr>
            <w:tcW w:w="2105"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строительство </w:t>
            </w:r>
          </w:p>
          <w:p w:rsidR="00A70092" w:rsidRPr="00A70092" w:rsidRDefault="00A70092" w:rsidP="00A70092">
            <w:pPr>
              <w:suppressAutoHyphens/>
              <w:spacing w:after="0" w:line="240" w:lineRule="auto"/>
              <w:jc w:val="center"/>
              <w:rPr>
                <w:rFonts w:ascii="Arial" w:eastAsia="Calibri" w:hAnsi="Arial" w:cs="Arial"/>
                <w:lang w:eastAsia="ar-SA"/>
              </w:rPr>
            </w:pPr>
          </w:p>
        </w:tc>
        <w:tc>
          <w:tcPr>
            <w:tcW w:w="2248"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Собственность сельского поселения</w:t>
            </w:r>
          </w:p>
        </w:tc>
      </w:tr>
      <w:tr w:rsidR="00A70092" w:rsidRPr="00A70092" w:rsidTr="007D1544">
        <w:trPr>
          <w:trHeight w:val="645"/>
          <w:jc w:val="center"/>
        </w:trPr>
        <w:tc>
          <w:tcPr>
            <w:tcW w:w="709"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3</w:t>
            </w:r>
          </w:p>
        </w:tc>
        <w:tc>
          <w:tcPr>
            <w:tcW w:w="224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Подстанция ТП104</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(существующая) </w:t>
            </w:r>
          </w:p>
        </w:tc>
        <w:tc>
          <w:tcPr>
            <w:tcW w:w="247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Calibri" w:hAnsi="Arial" w:cs="Arial"/>
                <w:lang w:eastAsia="ar-SA"/>
              </w:rPr>
              <w:t xml:space="preserve">   Село</w:t>
            </w:r>
            <w:r w:rsidRPr="00A70092">
              <w:rPr>
                <w:rFonts w:ascii="Arial" w:eastAsia="Times New Roman" w:hAnsi="Arial" w:cs="Arial"/>
                <w:lang w:eastAsia="ar-SA"/>
              </w:rPr>
              <w:t xml:space="preserve"> </w:t>
            </w:r>
            <w:r w:rsidRPr="00A70092">
              <w:rPr>
                <w:rFonts w:ascii="Arial" w:eastAsia="Calibri" w:hAnsi="Arial" w:cs="Arial"/>
                <w:lang w:eastAsia="ar-SA"/>
              </w:rPr>
              <w:t xml:space="preserve">Елшанка </w:t>
            </w: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Times New Roman" w:hAnsi="Arial" w:cs="Arial"/>
                <w:lang w:eastAsia="ar-SA"/>
              </w:rPr>
              <w:t xml:space="preserve">Ул.Победы       </w:t>
            </w:r>
          </w:p>
        </w:tc>
        <w:tc>
          <w:tcPr>
            <w:tcW w:w="2491"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ТП-10/0,4кВ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1 Х 250 кВА-1шт </w:t>
            </w:r>
          </w:p>
        </w:tc>
        <w:tc>
          <w:tcPr>
            <w:tcW w:w="261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Жилая зона    </w:t>
            </w:r>
          </w:p>
        </w:tc>
        <w:tc>
          <w:tcPr>
            <w:tcW w:w="210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реконструкция</w:t>
            </w:r>
          </w:p>
          <w:p w:rsidR="00A70092" w:rsidRPr="00A70092" w:rsidRDefault="00A70092" w:rsidP="00A70092">
            <w:pPr>
              <w:suppressAutoHyphens/>
              <w:spacing w:after="0" w:line="240" w:lineRule="auto"/>
              <w:jc w:val="center"/>
              <w:rPr>
                <w:rFonts w:ascii="Arial" w:eastAsia="Calibri" w:hAnsi="Arial" w:cs="Arial"/>
                <w:lang w:eastAsia="ar-SA"/>
              </w:rPr>
            </w:pPr>
          </w:p>
        </w:tc>
        <w:tc>
          <w:tcPr>
            <w:tcW w:w="2248"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Собственность сельского поселения</w:t>
            </w:r>
          </w:p>
        </w:tc>
      </w:tr>
      <w:tr w:rsidR="00A70092" w:rsidRPr="00A70092" w:rsidTr="007D1544">
        <w:trPr>
          <w:trHeight w:val="645"/>
          <w:jc w:val="center"/>
        </w:trPr>
        <w:tc>
          <w:tcPr>
            <w:tcW w:w="709"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4</w:t>
            </w:r>
          </w:p>
        </w:tc>
        <w:tc>
          <w:tcPr>
            <w:tcW w:w="224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Подстанция ТП108</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(существующая) </w:t>
            </w:r>
          </w:p>
        </w:tc>
        <w:tc>
          <w:tcPr>
            <w:tcW w:w="247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Calibri" w:hAnsi="Arial" w:cs="Arial"/>
                <w:lang w:eastAsia="ar-SA"/>
              </w:rPr>
              <w:t xml:space="preserve">   Село</w:t>
            </w:r>
            <w:r w:rsidRPr="00A70092">
              <w:rPr>
                <w:rFonts w:ascii="Arial" w:eastAsia="Times New Roman" w:hAnsi="Arial" w:cs="Arial"/>
                <w:lang w:eastAsia="ar-SA"/>
              </w:rPr>
              <w:t xml:space="preserve"> </w:t>
            </w:r>
            <w:r w:rsidRPr="00A70092">
              <w:rPr>
                <w:rFonts w:ascii="Arial" w:eastAsia="Calibri" w:hAnsi="Arial" w:cs="Arial"/>
                <w:lang w:eastAsia="ar-SA"/>
              </w:rPr>
              <w:t xml:space="preserve">Елшанка </w:t>
            </w: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Times New Roman" w:hAnsi="Arial" w:cs="Arial"/>
                <w:lang w:eastAsia="ar-SA"/>
              </w:rPr>
              <w:t xml:space="preserve">Ул.Кольцова       </w:t>
            </w:r>
          </w:p>
        </w:tc>
        <w:tc>
          <w:tcPr>
            <w:tcW w:w="2491"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ТП-10/0,4кВ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1 Х 160 кВА-1шт </w:t>
            </w:r>
          </w:p>
        </w:tc>
        <w:tc>
          <w:tcPr>
            <w:tcW w:w="261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Жилая зона    </w:t>
            </w:r>
          </w:p>
        </w:tc>
        <w:tc>
          <w:tcPr>
            <w:tcW w:w="210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реконструкция</w:t>
            </w:r>
          </w:p>
          <w:p w:rsidR="00A70092" w:rsidRPr="00A70092" w:rsidRDefault="00A70092" w:rsidP="00A70092">
            <w:pPr>
              <w:suppressAutoHyphens/>
              <w:spacing w:after="0" w:line="240" w:lineRule="auto"/>
              <w:jc w:val="center"/>
              <w:rPr>
                <w:rFonts w:ascii="Arial" w:eastAsia="Calibri" w:hAnsi="Arial" w:cs="Arial"/>
                <w:lang w:eastAsia="ar-SA"/>
              </w:rPr>
            </w:pPr>
          </w:p>
        </w:tc>
        <w:tc>
          <w:tcPr>
            <w:tcW w:w="2248"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Собственность сельского поселения</w:t>
            </w:r>
          </w:p>
        </w:tc>
      </w:tr>
      <w:tr w:rsidR="00A70092" w:rsidRPr="00A70092" w:rsidTr="007D1544">
        <w:trPr>
          <w:trHeight w:val="560"/>
          <w:jc w:val="center"/>
        </w:trPr>
        <w:tc>
          <w:tcPr>
            <w:tcW w:w="709"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5</w:t>
            </w:r>
          </w:p>
        </w:tc>
        <w:tc>
          <w:tcPr>
            <w:tcW w:w="224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Подстанция  </w:t>
            </w:r>
          </w:p>
        </w:tc>
        <w:tc>
          <w:tcPr>
            <w:tcW w:w="247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Calibri" w:hAnsi="Arial" w:cs="Arial"/>
                <w:lang w:eastAsia="ar-SA"/>
              </w:rPr>
              <w:t>Село</w:t>
            </w:r>
            <w:r w:rsidRPr="00A70092">
              <w:rPr>
                <w:rFonts w:ascii="Arial" w:eastAsia="Times New Roman" w:hAnsi="Arial" w:cs="Arial"/>
                <w:lang w:eastAsia="ar-SA"/>
              </w:rPr>
              <w:t xml:space="preserve"> </w:t>
            </w:r>
            <w:r w:rsidRPr="00A70092">
              <w:rPr>
                <w:rFonts w:ascii="Arial" w:eastAsia="Calibri" w:hAnsi="Arial" w:cs="Arial"/>
                <w:lang w:eastAsia="ar-SA"/>
              </w:rPr>
              <w:t xml:space="preserve">Елшанка </w:t>
            </w: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Times New Roman" w:hAnsi="Arial" w:cs="Arial"/>
                <w:lang w:eastAsia="ar-SA"/>
              </w:rPr>
              <w:t xml:space="preserve">Площадка </w:t>
            </w:r>
            <w:r w:rsidRPr="00A70092">
              <w:rPr>
                <w:rFonts w:ascii="Arial" w:eastAsia="Times New Roman" w:hAnsi="Arial" w:cs="Arial"/>
                <w:lang w:val="en-US" w:eastAsia="ar-SA"/>
              </w:rPr>
              <w:t>N</w:t>
            </w:r>
            <w:r w:rsidRPr="00A70092">
              <w:rPr>
                <w:rFonts w:ascii="Arial" w:eastAsia="Times New Roman" w:hAnsi="Arial" w:cs="Arial"/>
                <w:lang w:eastAsia="ar-SA"/>
              </w:rPr>
              <w:t xml:space="preserve">4            </w:t>
            </w:r>
          </w:p>
        </w:tc>
        <w:tc>
          <w:tcPr>
            <w:tcW w:w="2491"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ТП-10/0,4кВ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 Х 250кВА-2шт.</w:t>
            </w:r>
          </w:p>
        </w:tc>
        <w:tc>
          <w:tcPr>
            <w:tcW w:w="261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Жилая зона           </w:t>
            </w:r>
          </w:p>
        </w:tc>
        <w:tc>
          <w:tcPr>
            <w:tcW w:w="210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строительство </w:t>
            </w:r>
          </w:p>
          <w:p w:rsidR="00A70092" w:rsidRPr="00A70092" w:rsidRDefault="00A70092" w:rsidP="00A70092">
            <w:pPr>
              <w:suppressAutoHyphens/>
              <w:spacing w:after="0" w:line="240" w:lineRule="auto"/>
              <w:jc w:val="center"/>
              <w:rPr>
                <w:rFonts w:ascii="Arial" w:eastAsia="Calibri" w:hAnsi="Arial" w:cs="Arial"/>
                <w:lang w:eastAsia="ar-SA"/>
              </w:rPr>
            </w:pPr>
          </w:p>
        </w:tc>
        <w:tc>
          <w:tcPr>
            <w:tcW w:w="2248"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Собственность сельского поселения</w:t>
            </w:r>
          </w:p>
        </w:tc>
      </w:tr>
      <w:tr w:rsidR="00A70092" w:rsidRPr="00A70092" w:rsidTr="007D1544">
        <w:trPr>
          <w:trHeight w:val="272"/>
          <w:jc w:val="center"/>
        </w:trPr>
        <w:tc>
          <w:tcPr>
            <w:tcW w:w="709"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6</w:t>
            </w:r>
          </w:p>
        </w:tc>
        <w:tc>
          <w:tcPr>
            <w:tcW w:w="2244"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Воздушная линия</w:t>
            </w:r>
          </w:p>
        </w:tc>
        <w:tc>
          <w:tcPr>
            <w:tcW w:w="2475"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Calibri" w:hAnsi="Arial" w:cs="Arial"/>
                <w:lang w:eastAsia="ar-SA"/>
              </w:rPr>
              <w:t>Село</w:t>
            </w:r>
            <w:r w:rsidRPr="00A70092">
              <w:rPr>
                <w:rFonts w:ascii="Arial" w:eastAsia="Times New Roman" w:hAnsi="Arial" w:cs="Arial"/>
                <w:lang w:eastAsia="ar-SA"/>
              </w:rPr>
              <w:t xml:space="preserve"> </w:t>
            </w:r>
            <w:r w:rsidRPr="00A70092">
              <w:rPr>
                <w:rFonts w:ascii="Arial" w:eastAsia="Calibri" w:hAnsi="Arial" w:cs="Arial"/>
                <w:lang w:eastAsia="ar-SA"/>
              </w:rPr>
              <w:t xml:space="preserve">Елшанка </w:t>
            </w: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Times New Roman" w:hAnsi="Arial" w:cs="Arial"/>
                <w:lang w:eastAsia="ar-SA"/>
              </w:rPr>
              <w:t xml:space="preserve">Площадка </w:t>
            </w:r>
            <w:r w:rsidRPr="00A70092">
              <w:rPr>
                <w:rFonts w:ascii="Arial" w:eastAsia="Times New Roman" w:hAnsi="Arial" w:cs="Arial"/>
                <w:lang w:val="en-US" w:eastAsia="ar-SA"/>
              </w:rPr>
              <w:t>N</w:t>
            </w:r>
            <w:r w:rsidRPr="00A70092">
              <w:rPr>
                <w:rFonts w:ascii="Arial" w:eastAsia="Times New Roman" w:hAnsi="Arial" w:cs="Arial"/>
                <w:lang w:eastAsia="ar-SA"/>
              </w:rPr>
              <w:t xml:space="preserve">4            </w:t>
            </w:r>
          </w:p>
        </w:tc>
        <w:tc>
          <w:tcPr>
            <w:tcW w:w="2491"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Длина ВЛ-10кВ- 600М</w:t>
            </w:r>
          </w:p>
        </w:tc>
        <w:tc>
          <w:tcPr>
            <w:tcW w:w="2614"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p>
        </w:tc>
        <w:tc>
          <w:tcPr>
            <w:tcW w:w="2105"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строительство </w:t>
            </w:r>
          </w:p>
          <w:p w:rsidR="00A70092" w:rsidRPr="00A70092" w:rsidRDefault="00A70092" w:rsidP="00A70092">
            <w:pPr>
              <w:suppressAutoHyphens/>
              <w:spacing w:after="0" w:line="240" w:lineRule="auto"/>
              <w:jc w:val="center"/>
              <w:rPr>
                <w:rFonts w:ascii="Arial" w:eastAsia="Calibri" w:hAnsi="Arial" w:cs="Arial"/>
                <w:lang w:eastAsia="ar-SA"/>
              </w:rPr>
            </w:pPr>
          </w:p>
        </w:tc>
        <w:tc>
          <w:tcPr>
            <w:tcW w:w="2248"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Собственность сельского поселения</w:t>
            </w:r>
          </w:p>
        </w:tc>
      </w:tr>
      <w:tr w:rsidR="00A70092" w:rsidRPr="00A70092" w:rsidTr="007D1544">
        <w:trPr>
          <w:trHeight w:val="560"/>
          <w:jc w:val="center"/>
        </w:trPr>
        <w:tc>
          <w:tcPr>
            <w:tcW w:w="709"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7</w:t>
            </w:r>
          </w:p>
        </w:tc>
        <w:tc>
          <w:tcPr>
            <w:tcW w:w="224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Подстанция  </w:t>
            </w:r>
          </w:p>
        </w:tc>
        <w:tc>
          <w:tcPr>
            <w:tcW w:w="247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Calibri" w:hAnsi="Arial" w:cs="Arial"/>
                <w:lang w:eastAsia="ar-SA"/>
              </w:rPr>
              <w:t>Село</w:t>
            </w:r>
            <w:r w:rsidRPr="00A70092">
              <w:rPr>
                <w:rFonts w:ascii="Arial" w:eastAsia="Times New Roman" w:hAnsi="Arial" w:cs="Arial"/>
                <w:lang w:eastAsia="ar-SA"/>
              </w:rPr>
              <w:t xml:space="preserve"> </w:t>
            </w:r>
            <w:r w:rsidRPr="00A70092">
              <w:rPr>
                <w:rFonts w:ascii="Arial" w:eastAsia="Calibri" w:hAnsi="Arial" w:cs="Arial"/>
                <w:lang w:eastAsia="ar-SA"/>
              </w:rPr>
              <w:t xml:space="preserve">Елшанка, </w:t>
            </w: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Times New Roman" w:hAnsi="Arial" w:cs="Arial"/>
                <w:lang w:eastAsia="ar-SA"/>
              </w:rPr>
              <w:t xml:space="preserve">Ул.Победы            </w:t>
            </w:r>
          </w:p>
        </w:tc>
        <w:tc>
          <w:tcPr>
            <w:tcW w:w="2491"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ТП-10/0,4кВ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 Х 400кВА-1шт</w:t>
            </w:r>
          </w:p>
        </w:tc>
        <w:tc>
          <w:tcPr>
            <w:tcW w:w="261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Общественно-деловая зона      </w:t>
            </w:r>
          </w:p>
        </w:tc>
        <w:tc>
          <w:tcPr>
            <w:tcW w:w="210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строительство </w:t>
            </w:r>
          </w:p>
          <w:p w:rsidR="00A70092" w:rsidRPr="00A70092" w:rsidRDefault="00A70092" w:rsidP="00A70092">
            <w:pPr>
              <w:suppressAutoHyphens/>
              <w:spacing w:after="0" w:line="240" w:lineRule="auto"/>
              <w:jc w:val="center"/>
              <w:rPr>
                <w:rFonts w:ascii="Arial" w:eastAsia="Calibri" w:hAnsi="Arial" w:cs="Arial"/>
                <w:lang w:eastAsia="ar-SA"/>
              </w:rPr>
            </w:pPr>
          </w:p>
        </w:tc>
        <w:tc>
          <w:tcPr>
            <w:tcW w:w="2248"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Собственность сельского поселения</w:t>
            </w:r>
          </w:p>
        </w:tc>
      </w:tr>
      <w:tr w:rsidR="00A70092" w:rsidRPr="00A70092" w:rsidTr="007D1544">
        <w:trPr>
          <w:trHeight w:val="272"/>
          <w:jc w:val="center"/>
        </w:trPr>
        <w:tc>
          <w:tcPr>
            <w:tcW w:w="709"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lastRenderedPageBreak/>
              <w:t>8</w:t>
            </w:r>
          </w:p>
        </w:tc>
        <w:tc>
          <w:tcPr>
            <w:tcW w:w="2244"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Воздушная линия</w:t>
            </w:r>
          </w:p>
        </w:tc>
        <w:tc>
          <w:tcPr>
            <w:tcW w:w="2475"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Calibri" w:hAnsi="Arial" w:cs="Arial"/>
                <w:lang w:eastAsia="ar-SA"/>
              </w:rPr>
              <w:t>Село</w:t>
            </w:r>
            <w:r w:rsidRPr="00A70092">
              <w:rPr>
                <w:rFonts w:ascii="Arial" w:eastAsia="Times New Roman" w:hAnsi="Arial" w:cs="Arial"/>
                <w:lang w:eastAsia="ar-SA"/>
              </w:rPr>
              <w:t xml:space="preserve"> </w:t>
            </w:r>
            <w:r w:rsidRPr="00A70092">
              <w:rPr>
                <w:rFonts w:ascii="Arial" w:eastAsia="Calibri" w:hAnsi="Arial" w:cs="Arial"/>
                <w:lang w:eastAsia="ar-SA"/>
              </w:rPr>
              <w:t xml:space="preserve">Елшанка, </w:t>
            </w: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Times New Roman" w:hAnsi="Arial" w:cs="Arial"/>
                <w:lang w:eastAsia="ar-SA"/>
              </w:rPr>
              <w:t xml:space="preserve"> Ул.Победы                        </w:t>
            </w:r>
          </w:p>
        </w:tc>
        <w:tc>
          <w:tcPr>
            <w:tcW w:w="2491"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Длина ВЛ-10кВ- 100М</w:t>
            </w:r>
          </w:p>
        </w:tc>
        <w:tc>
          <w:tcPr>
            <w:tcW w:w="2614"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p>
        </w:tc>
        <w:tc>
          <w:tcPr>
            <w:tcW w:w="2105"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строительство </w:t>
            </w:r>
          </w:p>
          <w:p w:rsidR="00A70092" w:rsidRPr="00A70092" w:rsidRDefault="00A70092" w:rsidP="00A70092">
            <w:pPr>
              <w:suppressAutoHyphens/>
              <w:spacing w:after="0" w:line="240" w:lineRule="auto"/>
              <w:jc w:val="center"/>
              <w:rPr>
                <w:rFonts w:ascii="Arial" w:eastAsia="Calibri" w:hAnsi="Arial" w:cs="Arial"/>
                <w:lang w:eastAsia="ar-SA"/>
              </w:rPr>
            </w:pPr>
          </w:p>
        </w:tc>
        <w:tc>
          <w:tcPr>
            <w:tcW w:w="2248"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Собственность сельского поселения</w:t>
            </w:r>
          </w:p>
        </w:tc>
      </w:tr>
      <w:tr w:rsidR="00A70092" w:rsidRPr="00A70092" w:rsidTr="007D1544">
        <w:trPr>
          <w:trHeight w:val="645"/>
          <w:jc w:val="center"/>
        </w:trPr>
        <w:tc>
          <w:tcPr>
            <w:tcW w:w="709"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9</w:t>
            </w:r>
          </w:p>
        </w:tc>
        <w:tc>
          <w:tcPr>
            <w:tcW w:w="224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Подстанция ТП106</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(существующая) </w:t>
            </w:r>
          </w:p>
        </w:tc>
        <w:tc>
          <w:tcPr>
            <w:tcW w:w="247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Calibri" w:hAnsi="Arial" w:cs="Arial"/>
                <w:lang w:eastAsia="ar-SA"/>
              </w:rPr>
              <w:t xml:space="preserve">   Село</w:t>
            </w:r>
            <w:r w:rsidRPr="00A70092">
              <w:rPr>
                <w:rFonts w:ascii="Arial" w:eastAsia="Times New Roman" w:hAnsi="Arial" w:cs="Arial"/>
                <w:lang w:eastAsia="ar-SA"/>
              </w:rPr>
              <w:t xml:space="preserve"> </w:t>
            </w:r>
            <w:r w:rsidRPr="00A70092">
              <w:rPr>
                <w:rFonts w:ascii="Arial" w:eastAsia="Calibri" w:hAnsi="Arial" w:cs="Arial"/>
                <w:lang w:eastAsia="ar-SA"/>
              </w:rPr>
              <w:t xml:space="preserve">Елшанка, </w:t>
            </w: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Times New Roman" w:hAnsi="Arial" w:cs="Arial"/>
                <w:lang w:eastAsia="ar-SA"/>
              </w:rPr>
              <w:t xml:space="preserve">Ул.Степная      </w:t>
            </w:r>
          </w:p>
        </w:tc>
        <w:tc>
          <w:tcPr>
            <w:tcW w:w="2491"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ТП-10/0,4кВ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1 Х 250 кВА-1шт </w:t>
            </w:r>
          </w:p>
        </w:tc>
        <w:tc>
          <w:tcPr>
            <w:tcW w:w="261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Жилая зона    </w:t>
            </w:r>
          </w:p>
        </w:tc>
        <w:tc>
          <w:tcPr>
            <w:tcW w:w="210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реконструкция</w:t>
            </w:r>
          </w:p>
          <w:p w:rsidR="00A70092" w:rsidRPr="00A70092" w:rsidRDefault="00A70092" w:rsidP="00A70092">
            <w:pPr>
              <w:suppressAutoHyphens/>
              <w:spacing w:after="0" w:line="240" w:lineRule="auto"/>
              <w:jc w:val="center"/>
              <w:rPr>
                <w:rFonts w:ascii="Arial" w:eastAsia="Calibri" w:hAnsi="Arial" w:cs="Arial"/>
                <w:lang w:eastAsia="ar-SA"/>
              </w:rPr>
            </w:pPr>
          </w:p>
        </w:tc>
        <w:tc>
          <w:tcPr>
            <w:tcW w:w="2248"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Собственность сельского поселения</w:t>
            </w:r>
          </w:p>
        </w:tc>
      </w:tr>
      <w:tr w:rsidR="00A70092" w:rsidRPr="00A70092" w:rsidTr="007D1544">
        <w:trPr>
          <w:trHeight w:val="560"/>
          <w:jc w:val="center"/>
        </w:trPr>
        <w:tc>
          <w:tcPr>
            <w:tcW w:w="709"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10</w:t>
            </w:r>
          </w:p>
        </w:tc>
        <w:tc>
          <w:tcPr>
            <w:tcW w:w="224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Подстанция  </w:t>
            </w:r>
          </w:p>
        </w:tc>
        <w:tc>
          <w:tcPr>
            <w:tcW w:w="247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Calibri" w:hAnsi="Arial" w:cs="Arial"/>
                <w:lang w:eastAsia="ar-SA"/>
              </w:rPr>
              <w:t>Село</w:t>
            </w:r>
            <w:r w:rsidRPr="00A70092">
              <w:rPr>
                <w:rFonts w:ascii="Arial" w:eastAsia="Times New Roman" w:hAnsi="Arial" w:cs="Arial"/>
                <w:lang w:eastAsia="ar-SA"/>
              </w:rPr>
              <w:t xml:space="preserve"> </w:t>
            </w:r>
            <w:r w:rsidRPr="00A70092">
              <w:rPr>
                <w:rFonts w:ascii="Arial" w:eastAsia="Calibri" w:hAnsi="Arial" w:cs="Arial"/>
                <w:lang w:eastAsia="ar-SA"/>
              </w:rPr>
              <w:t xml:space="preserve">Елшанка, </w:t>
            </w: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Times New Roman" w:hAnsi="Arial" w:cs="Arial"/>
                <w:lang w:eastAsia="ar-SA"/>
              </w:rPr>
              <w:t xml:space="preserve">Очистные сооружения            </w:t>
            </w:r>
          </w:p>
        </w:tc>
        <w:tc>
          <w:tcPr>
            <w:tcW w:w="2491"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ТП-10/0,4кВ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 Х 63кВА-1шт</w:t>
            </w:r>
          </w:p>
        </w:tc>
        <w:tc>
          <w:tcPr>
            <w:tcW w:w="261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Инженерно транспортная зона      </w:t>
            </w:r>
          </w:p>
        </w:tc>
        <w:tc>
          <w:tcPr>
            <w:tcW w:w="210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строительство </w:t>
            </w:r>
          </w:p>
          <w:p w:rsidR="00A70092" w:rsidRPr="00A70092" w:rsidRDefault="00A70092" w:rsidP="00A70092">
            <w:pPr>
              <w:suppressAutoHyphens/>
              <w:spacing w:after="0" w:line="240" w:lineRule="auto"/>
              <w:jc w:val="center"/>
              <w:rPr>
                <w:rFonts w:ascii="Arial" w:eastAsia="Calibri" w:hAnsi="Arial" w:cs="Arial"/>
                <w:lang w:eastAsia="ar-SA"/>
              </w:rPr>
            </w:pPr>
          </w:p>
        </w:tc>
        <w:tc>
          <w:tcPr>
            <w:tcW w:w="2248"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Собственность сельского поселения</w:t>
            </w:r>
          </w:p>
        </w:tc>
      </w:tr>
      <w:tr w:rsidR="00A70092" w:rsidRPr="00A70092" w:rsidTr="007D1544">
        <w:trPr>
          <w:trHeight w:val="838"/>
          <w:jc w:val="center"/>
        </w:trPr>
        <w:tc>
          <w:tcPr>
            <w:tcW w:w="709" w:type="dxa"/>
            <w:tcBorders>
              <w:top w:val="single" w:sz="4" w:space="0" w:color="auto"/>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11</w:t>
            </w:r>
          </w:p>
        </w:tc>
        <w:tc>
          <w:tcPr>
            <w:tcW w:w="2244" w:type="dxa"/>
            <w:tcBorders>
              <w:top w:val="single" w:sz="4" w:space="0" w:color="auto"/>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Воздушная линия</w:t>
            </w:r>
          </w:p>
        </w:tc>
        <w:tc>
          <w:tcPr>
            <w:tcW w:w="2475" w:type="dxa"/>
            <w:tcBorders>
              <w:top w:val="single" w:sz="4" w:space="0" w:color="auto"/>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Calibri" w:hAnsi="Arial" w:cs="Arial"/>
                <w:lang w:eastAsia="ar-SA"/>
              </w:rPr>
              <w:t>Село</w:t>
            </w:r>
            <w:r w:rsidRPr="00A70092">
              <w:rPr>
                <w:rFonts w:ascii="Arial" w:eastAsia="Times New Roman" w:hAnsi="Arial" w:cs="Arial"/>
                <w:lang w:eastAsia="ar-SA"/>
              </w:rPr>
              <w:t xml:space="preserve"> </w:t>
            </w:r>
            <w:r w:rsidRPr="00A70092">
              <w:rPr>
                <w:rFonts w:ascii="Arial" w:eastAsia="Calibri" w:hAnsi="Arial" w:cs="Arial"/>
                <w:lang w:eastAsia="ar-SA"/>
              </w:rPr>
              <w:t xml:space="preserve">Елшанка </w:t>
            </w: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Times New Roman" w:hAnsi="Arial" w:cs="Arial"/>
                <w:lang w:eastAsia="ar-SA"/>
              </w:rPr>
              <w:t xml:space="preserve">За селом            </w:t>
            </w:r>
            <w:r w:rsidRPr="00A70092">
              <w:rPr>
                <w:rFonts w:ascii="Arial" w:eastAsia="Calibri" w:hAnsi="Arial" w:cs="Arial"/>
                <w:lang w:eastAsia="ar-SA"/>
              </w:rPr>
              <w:t xml:space="preserve"> </w:t>
            </w:r>
            <w:r w:rsidRPr="00A70092">
              <w:rPr>
                <w:rFonts w:ascii="Arial" w:eastAsia="Times New Roman" w:hAnsi="Arial" w:cs="Arial"/>
                <w:lang w:eastAsia="ar-SA"/>
              </w:rPr>
              <w:t xml:space="preserve">             </w:t>
            </w:r>
          </w:p>
        </w:tc>
        <w:tc>
          <w:tcPr>
            <w:tcW w:w="2491" w:type="dxa"/>
            <w:tcBorders>
              <w:top w:val="single" w:sz="4" w:space="0" w:color="auto"/>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Длина ВЛ-10кВ- 150М</w:t>
            </w:r>
          </w:p>
        </w:tc>
        <w:tc>
          <w:tcPr>
            <w:tcW w:w="2614" w:type="dxa"/>
            <w:tcBorders>
              <w:top w:val="single" w:sz="4" w:space="0" w:color="auto"/>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p>
        </w:tc>
        <w:tc>
          <w:tcPr>
            <w:tcW w:w="2105" w:type="dxa"/>
            <w:tcBorders>
              <w:top w:val="single" w:sz="4" w:space="0" w:color="auto"/>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строительство </w:t>
            </w:r>
          </w:p>
          <w:p w:rsidR="00A70092" w:rsidRPr="00A70092" w:rsidRDefault="00A70092" w:rsidP="00A70092">
            <w:pPr>
              <w:suppressAutoHyphens/>
              <w:spacing w:after="0" w:line="240" w:lineRule="auto"/>
              <w:jc w:val="center"/>
              <w:rPr>
                <w:rFonts w:ascii="Arial" w:eastAsia="Calibri" w:hAnsi="Arial" w:cs="Arial"/>
                <w:lang w:eastAsia="ar-SA"/>
              </w:rPr>
            </w:pPr>
          </w:p>
        </w:tc>
        <w:tc>
          <w:tcPr>
            <w:tcW w:w="2248" w:type="dxa"/>
            <w:tcBorders>
              <w:top w:val="single" w:sz="4" w:space="0" w:color="auto"/>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Собственность сельского поселения</w:t>
            </w:r>
          </w:p>
        </w:tc>
      </w:tr>
      <w:tr w:rsidR="00A70092" w:rsidRPr="00A70092" w:rsidTr="007D1544">
        <w:trPr>
          <w:trHeight w:val="838"/>
          <w:jc w:val="center"/>
        </w:trPr>
        <w:tc>
          <w:tcPr>
            <w:tcW w:w="709" w:type="dxa"/>
            <w:tcBorders>
              <w:top w:val="single" w:sz="4" w:space="0" w:color="auto"/>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t>11а</w:t>
            </w:r>
          </w:p>
        </w:tc>
        <w:tc>
          <w:tcPr>
            <w:tcW w:w="2244" w:type="dxa"/>
            <w:tcBorders>
              <w:top w:val="single" w:sz="4" w:space="0" w:color="auto"/>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t xml:space="preserve">Подстанция ТП </w:t>
            </w:r>
          </w:p>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t xml:space="preserve">(существующая) </w:t>
            </w:r>
          </w:p>
        </w:tc>
        <w:tc>
          <w:tcPr>
            <w:tcW w:w="2475" w:type="dxa"/>
            <w:tcBorders>
              <w:top w:val="single" w:sz="4" w:space="0" w:color="auto"/>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Calibri" w:hAnsi="Arial" w:cs="Arial"/>
                <w:color w:val="000000"/>
                <w:lang w:eastAsia="ar-SA"/>
              </w:rPr>
              <w:t xml:space="preserve">   Село</w:t>
            </w:r>
            <w:r w:rsidRPr="00A70092">
              <w:rPr>
                <w:rFonts w:ascii="Arial" w:eastAsia="Times New Roman" w:hAnsi="Arial" w:cs="Arial"/>
                <w:color w:val="000000"/>
                <w:lang w:eastAsia="ar-SA"/>
              </w:rPr>
              <w:t xml:space="preserve"> </w:t>
            </w:r>
            <w:r w:rsidRPr="00A70092">
              <w:rPr>
                <w:rFonts w:ascii="Arial" w:eastAsia="Calibri" w:hAnsi="Arial" w:cs="Arial"/>
                <w:color w:val="000000"/>
                <w:lang w:eastAsia="ar-SA"/>
              </w:rPr>
              <w:t xml:space="preserve">Елшанка </w:t>
            </w:r>
            <w:r w:rsidRPr="00A70092">
              <w:rPr>
                <w:rFonts w:ascii="Arial" w:eastAsia="Times New Roman" w:hAnsi="Arial" w:cs="Arial"/>
                <w:color w:val="000000"/>
                <w:lang w:eastAsia="ar-SA"/>
              </w:rPr>
              <w:t xml:space="preserve">    </w:t>
            </w:r>
          </w:p>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Times New Roman" w:hAnsi="Arial" w:cs="Arial"/>
                <w:color w:val="000000"/>
                <w:lang w:eastAsia="ar-SA"/>
              </w:rPr>
              <w:t xml:space="preserve">Ул.Полевая     </w:t>
            </w:r>
          </w:p>
        </w:tc>
        <w:tc>
          <w:tcPr>
            <w:tcW w:w="2491" w:type="dxa"/>
            <w:tcBorders>
              <w:top w:val="single" w:sz="4" w:space="0" w:color="auto"/>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t xml:space="preserve">ТП-10/0,4кВ </w:t>
            </w:r>
          </w:p>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t xml:space="preserve">1 Х 160 кВА-1шт </w:t>
            </w:r>
          </w:p>
        </w:tc>
        <w:tc>
          <w:tcPr>
            <w:tcW w:w="2614" w:type="dxa"/>
            <w:tcBorders>
              <w:top w:val="single" w:sz="4" w:space="0" w:color="auto"/>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t xml:space="preserve">Жилая зона    </w:t>
            </w:r>
          </w:p>
        </w:tc>
        <w:tc>
          <w:tcPr>
            <w:tcW w:w="2105" w:type="dxa"/>
            <w:tcBorders>
              <w:top w:val="single" w:sz="4" w:space="0" w:color="auto"/>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t>реконструкция</w:t>
            </w:r>
          </w:p>
          <w:p w:rsidR="00A70092" w:rsidRPr="00A70092" w:rsidRDefault="00A70092" w:rsidP="00A70092">
            <w:pPr>
              <w:suppressAutoHyphens/>
              <w:spacing w:after="0" w:line="240" w:lineRule="auto"/>
              <w:jc w:val="center"/>
              <w:rPr>
                <w:rFonts w:ascii="Arial" w:eastAsia="Calibri" w:hAnsi="Arial" w:cs="Arial"/>
                <w:color w:val="000000"/>
                <w:lang w:eastAsia="ar-SA"/>
              </w:rPr>
            </w:pPr>
          </w:p>
        </w:tc>
        <w:tc>
          <w:tcPr>
            <w:tcW w:w="2248" w:type="dxa"/>
            <w:tcBorders>
              <w:top w:val="single" w:sz="4" w:space="0" w:color="auto"/>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color w:val="000000"/>
                <w:lang w:eastAsia="ar-SA"/>
              </w:rPr>
            </w:pPr>
            <w:r w:rsidRPr="00A70092">
              <w:rPr>
                <w:rFonts w:ascii="Arial" w:eastAsia="Calibri" w:hAnsi="Arial" w:cs="Arial"/>
                <w:color w:val="000000"/>
                <w:lang w:eastAsia="ar-SA"/>
              </w:rPr>
              <w:t>Собственность сельского поселения</w:t>
            </w:r>
          </w:p>
        </w:tc>
      </w:tr>
      <w:tr w:rsidR="00A70092" w:rsidRPr="00A70092" w:rsidTr="007D1544">
        <w:trPr>
          <w:trHeight w:val="560"/>
          <w:jc w:val="center"/>
        </w:trPr>
        <w:tc>
          <w:tcPr>
            <w:tcW w:w="709"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12</w:t>
            </w:r>
          </w:p>
        </w:tc>
        <w:tc>
          <w:tcPr>
            <w:tcW w:w="224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Подстанция  </w:t>
            </w:r>
          </w:p>
        </w:tc>
        <w:tc>
          <w:tcPr>
            <w:tcW w:w="247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Calibri" w:hAnsi="Arial" w:cs="Arial"/>
                <w:lang w:eastAsia="ar-SA"/>
              </w:rPr>
              <w:t>Село</w:t>
            </w:r>
            <w:r w:rsidRPr="00A70092">
              <w:rPr>
                <w:rFonts w:ascii="Arial" w:eastAsia="Times New Roman" w:hAnsi="Arial" w:cs="Arial"/>
                <w:lang w:eastAsia="ar-SA"/>
              </w:rPr>
              <w:t xml:space="preserve"> </w:t>
            </w:r>
            <w:r w:rsidRPr="00A70092">
              <w:rPr>
                <w:rFonts w:ascii="Arial" w:eastAsia="Calibri" w:hAnsi="Arial" w:cs="Arial"/>
                <w:lang w:eastAsia="ar-SA"/>
              </w:rPr>
              <w:t xml:space="preserve">Большая Чесноковка </w:t>
            </w: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Times New Roman" w:hAnsi="Arial" w:cs="Arial"/>
                <w:lang w:eastAsia="ar-SA"/>
              </w:rPr>
              <w:t xml:space="preserve">Площадка </w:t>
            </w:r>
            <w:r w:rsidRPr="00A70092">
              <w:rPr>
                <w:rFonts w:ascii="Arial" w:eastAsia="Times New Roman" w:hAnsi="Arial" w:cs="Arial"/>
                <w:lang w:val="en-US" w:eastAsia="ar-SA"/>
              </w:rPr>
              <w:t>N</w:t>
            </w:r>
            <w:r w:rsidRPr="00A70092">
              <w:rPr>
                <w:rFonts w:ascii="Arial" w:eastAsia="Times New Roman" w:hAnsi="Arial" w:cs="Arial"/>
                <w:lang w:eastAsia="ar-SA"/>
              </w:rPr>
              <w:t xml:space="preserve">5            </w:t>
            </w:r>
          </w:p>
        </w:tc>
        <w:tc>
          <w:tcPr>
            <w:tcW w:w="2491"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ТП-10/0,4кВ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 Х 250кВА-1шт</w:t>
            </w:r>
          </w:p>
        </w:tc>
        <w:tc>
          <w:tcPr>
            <w:tcW w:w="261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Жилая зона           </w:t>
            </w:r>
          </w:p>
        </w:tc>
        <w:tc>
          <w:tcPr>
            <w:tcW w:w="210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строительство </w:t>
            </w:r>
          </w:p>
          <w:p w:rsidR="00A70092" w:rsidRPr="00A70092" w:rsidRDefault="00A70092" w:rsidP="00A70092">
            <w:pPr>
              <w:suppressAutoHyphens/>
              <w:spacing w:after="0" w:line="240" w:lineRule="auto"/>
              <w:jc w:val="center"/>
              <w:rPr>
                <w:rFonts w:ascii="Arial" w:eastAsia="Calibri" w:hAnsi="Arial" w:cs="Arial"/>
                <w:lang w:eastAsia="ar-SA"/>
              </w:rPr>
            </w:pPr>
          </w:p>
        </w:tc>
        <w:tc>
          <w:tcPr>
            <w:tcW w:w="2248"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Собственность сельского поселения</w:t>
            </w:r>
          </w:p>
        </w:tc>
      </w:tr>
      <w:tr w:rsidR="00A70092" w:rsidRPr="00A70092" w:rsidTr="007D1544">
        <w:trPr>
          <w:trHeight w:val="272"/>
          <w:jc w:val="center"/>
        </w:trPr>
        <w:tc>
          <w:tcPr>
            <w:tcW w:w="709"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13</w:t>
            </w:r>
          </w:p>
        </w:tc>
        <w:tc>
          <w:tcPr>
            <w:tcW w:w="2244"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Воздушная линия</w:t>
            </w:r>
          </w:p>
        </w:tc>
        <w:tc>
          <w:tcPr>
            <w:tcW w:w="2475"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Calibri" w:hAnsi="Arial" w:cs="Arial"/>
                <w:lang w:eastAsia="ar-SA"/>
              </w:rPr>
              <w:t xml:space="preserve"> Село</w:t>
            </w:r>
            <w:r w:rsidRPr="00A70092">
              <w:rPr>
                <w:rFonts w:ascii="Arial" w:eastAsia="Times New Roman" w:hAnsi="Arial" w:cs="Arial"/>
                <w:lang w:eastAsia="ar-SA"/>
              </w:rPr>
              <w:t xml:space="preserve"> </w:t>
            </w:r>
            <w:r w:rsidRPr="00A70092">
              <w:rPr>
                <w:rFonts w:ascii="Arial" w:eastAsia="Calibri" w:hAnsi="Arial" w:cs="Arial"/>
                <w:lang w:eastAsia="ar-SA"/>
              </w:rPr>
              <w:t xml:space="preserve">Большая Чесноковка </w:t>
            </w: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Times New Roman" w:hAnsi="Arial" w:cs="Arial"/>
                <w:lang w:eastAsia="ar-SA"/>
              </w:rPr>
              <w:t xml:space="preserve">Площадка </w:t>
            </w:r>
            <w:r w:rsidRPr="00A70092">
              <w:rPr>
                <w:rFonts w:ascii="Arial" w:eastAsia="Times New Roman" w:hAnsi="Arial" w:cs="Arial"/>
                <w:lang w:val="en-US" w:eastAsia="ar-SA"/>
              </w:rPr>
              <w:t>N</w:t>
            </w:r>
            <w:r w:rsidRPr="00A70092">
              <w:rPr>
                <w:rFonts w:ascii="Arial" w:eastAsia="Times New Roman" w:hAnsi="Arial" w:cs="Arial"/>
                <w:lang w:eastAsia="ar-SA"/>
              </w:rPr>
              <w:t xml:space="preserve">5 ул.Центральная           </w:t>
            </w:r>
          </w:p>
        </w:tc>
        <w:tc>
          <w:tcPr>
            <w:tcW w:w="2491"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Длина ВЛ-10кВ- 1000М</w:t>
            </w:r>
          </w:p>
        </w:tc>
        <w:tc>
          <w:tcPr>
            <w:tcW w:w="2614"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p>
        </w:tc>
        <w:tc>
          <w:tcPr>
            <w:tcW w:w="2105"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строительство </w:t>
            </w:r>
          </w:p>
          <w:p w:rsidR="00A70092" w:rsidRPr="00A70092" w:rsidRDefault="00A70092" w:rsidP="00A70092">
            <w:pPr>
              <w:suppressAutoHyphens/>
              <w:spacing w:after="0" w:line="240" w:lineRule="auto"/>
              <w:jc w:val="center"/>
              <w:rPr>
                <w:rFonts w:ascii="Arial" w:eastAsia="Calibri" w:hAnsi="Arial" w:cs="Arial"/>
                <w:lang w:eastAsia="ar-SA"/>
              </w:rPr>
            </w:pPr>
          </w:p>
        </w:tc>
        <w:tc>
          <w:tcPr>
            <w:tcW w:w="2248"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Собственность сельского поселения</w:t>
            </w:r>
          </w:p>
        </w:tc>
      </w:tr>
      <w:tr w:rsidR="00A70092" w:rsidRPr="00A70092" w:rsidTr="007D1544">
        <w:trPr>
          <w:trHeight w:val="645"/>
          <w:jc w:val="center"/>
        </w:trPr>
        <w:tc>
          <w:tcPr>
            <w:tcW w:w="709"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14</w:t>
            </w:r>
          </w:p>
        </w:tc>
        <w:tc>
          <w:tcPr>
            <w:tcW w:w="224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Подстанция ТП106</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(существующая) </w:t>
            </w:r>
          </w:p>
        </w:tc>
        <w:tc>
          <w:tcPr>
            <w:tcW w:w="247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Calibri" w:hAnsi="Arial" w:cs="Arial"/>
                <w:lang w:eastAsia="ar-SA"/>
              </w:rPr>
              <w:t>Село</w:t>
            </w:r>
            <w:r w:rsidRPr="00A70092">
              <w:rPr>
                <w:rFonts w:ascii="Arial" w:eastAsia="Times New Roman" w:hAnsi="Arial" w:cs="Arial"/>
                <w:lang w:eastAsia="ar-SA"/>
              </w:rPr>
              <w:t xml:space="preserve"> </w:t>
            </w:r>
            <w:r w:rsidRPr="00A70092">
              <w:rPr>
                <w:rFonts w:ascii="Arial" w:eastAsia="Calibri" w:hAnsi="Arial" w:cs="Arial"/>
                <w:lang w:eastAsia="ar-SA"/>
              </w:rPr>
              <w:t>Большая Чесноковка,</w:t>
            </w: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Times New Roman" w:hAnsi="Arial" w:cs="Arial"/>
                <w:lang w:eastAsia="ar-SA"/>
              </w:rPr>
              <w:t xml:space="preserve">ул.Центральная           </w:t>
            </w:r>
            <w:r w:rsidRPr="00A70092">
              <w:rPr>
                <w:rFonts w:ascii="Arial" w:eastAsia="Calibri" w:hAnsi="Arial" w:cs="Arial"/>
                <w:lang w:eastAsia="ar-SA"/>
              </w:rPr>
              <w:t xml:space="preserve">    </w:t>
            </w:r>
            <w:r w:rsidRPr="00A70092">
              <w:rPr>
                <w:rFonts w:ascii="Arial" w:eastAsia="Times New Roman" w:hAnsi="Arial" w:cs="Arial"/>
                <w:lang w:eastAsia="ar-SA"/>
              </w:rPr>
              <w:t xml:space="preserve">      </w:t>
            </w:r>
          </w:p>
        </w:tc>
        <w:tc>
          <w:tcPr>
            <w:tcW w:w="2491"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ТП-10/0,4кВ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1 Х 160 кВА-1шт </w:t>
            </w:r>
          </w:p>
        </w:tc>
        <w:tc>
          <w:tcPr>
            <w:tcW w:w="261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Жилая зона    </w:t>
            </w:r>
          </w:p>
        </w:tc>
        <w:tc>
          <w:tcPr>
            <w:tcW w:w="210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реконструкция</w:t>
            </w:r>
          </w:p>
          <w:p w:rsidR="00A70092" w:rsidRPr="00A70092" w:rsidRDefault="00A70092" w:rsidP="00A70092">
            <w:pPr>
              <w:suppressAutoHyphens/>
              <w:spacing w:after="0" w:line="240" w:lineRule="auto"/>
              <w:jc w:val="center"/>
              <w:rPr>
                <w:rFonts w:ascii="Arial" w:eastAsia="Calibri" w:hAnsi="Arial" w:cs="Arial"/>
                <w:lang w:eastAsia="ar-SA"/>
              </w:rPr>
            </w:pPr>
          </w:p>
        </w:tc>
        <w:tc>
          <w:tcPr>
            <w:tcW w:w="2248"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Собственность сельского поселения</w:t>
            </w:r>
          </w:p>
        </w:tc>
      </w:tr>
      <w:tr w:rsidR="00A70092" w:rsidRPr="00A70092" w:rsidTr="007D1544">
        <w:trPr>
          <w:trHeight w:val="645"/>
          <w:jc w:val="center"/>
        </w:trPr>
        <w:tc>
          <w:tcPr>
            <w:tcW w:w="709"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15</w:t>
            </w:r>
          </w:p>
        </w:tc>
        <w:tc>
          <w:tcPr>
            <w:tcW w:w="224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Подстанция ТП107</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(существующая) </w:t>
            </w:r>
          </w:p>
        </w:tc>
        <w:tc>
          <w:tcPr>
            <w:tcW w:w="247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Calibri" w:hAnsi="Arial" w:cs="Arial"/>
                <w:lang w:eastAsia="ar-SA"/>
              </w:rPr>
              <w:t>Село</w:t>
            </w:r>
            <w:r w:rsidRPr="00A70092">
              <w:rPr>
                <w:rFonts w:ascii="Arial" w:eastAsia="Times New Roman" w:hAnsi="Arial" w:cs="Arial"/>
                <w:lang w:eastAsia="ar-SA"/>
              </w:rPr>
              <w:t xml:space="preserve"> </w:t>
            </w:r>
            <w:r w:rsidRPr="00A70092">
              <w:rPr>
                <w:rFonts w:ascii="Arial" w:eastAsia="Calibri" w:hAnsi="Arial" w:cs="Arial"/>
                <w:lang w:eastAsia="ar-SA"/>
              </w:rPr>
              <w:t xml:space="preserve">Большая Чесноковка, </w:t>
            </w: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Times New Roman" w:hAnsi="Arial" w:cs="Arial"/>
                <w:lang w:eastAsia="ar-SA"/>
              </w:rPr>
              <w:t xml:space="preserve">ул.Центральная           </w:t>
            </w:r>
            <w:r w:rsidRPr="00A70092">
              <w:rPr>
                <w:rFonts w:ascii="Arial" w:eastAsia="Calibri" w:hAnsi="Arial" w:cs="Arial"/>
                <w:lang w:eastAsia="ar-SA"/>
              </w:rPr>
              <w:t xml:space="preserve">    </w:t>
            </w:r>
            <w:r w:rsidRPr="00A70092">
              <w:rPr>
                <w:rFonts w:ascii="Arial" w:eastAsia="Times New Roman" w:hAnsi="Arial" w:cs="Arial"/>
                <w:lang w:eastAsia="ar-SA"/>
              </w:rPr>
              <w:t xml:space="preserve">      </w:t>
            </w:r>
          </w:p>
        </w:tc>
        <w:tc>
          <w:tcPr>
            <w:tcW w:w="2491"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ТП-10/0,4кВ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1 Х 160 кВА-1шт </w:t>
            </w:r>
          </w:p>
        </w:tc>
        <w:tc>
          <w:tcPr>
            <w:tcW w:w="261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Жилая зона    </w:t>
            </w:r>
          </w:p>
        </w:tc>
        <w:tc>
          <w:tcPr>
            <w:tcW w:w="210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реконструкция</w:t>
            </w:r>
          </w:p>
          <w:p w:rsidR="00A70092" w:rsidRPr="00A70092" w:rsidRDefault="00A70092" w:rsidP="00A70092">
            <w:pPr>
              <w:suppressAutoHyphens/>
              <w:spacing w:after="0" w:line="240" w:lineRule="auto"/>
              <w:jc w:val="center"/>
              <w:rPr>
                <w:rFonts w:ascii="Arial" w:eastAsia="Calibri" w:hAnsi="Arial" w:cs="Arial"/>
                <w:lang w:eastAsia="ar-SA"/>
              </w:rPr>
            </w:pPr>
          </w:p>
        </w:tc>
        <w:tc>
          <w:tcPr>
            <w:tcW w:w="2248"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Собственность сельского поселения</w:t>
            </w:r>
          </w:p>
        </w:tc>
      </w:tr>
      <w:tr w:rsidR="00A70092" w:rsidRPr="00A70092" w:rsidTr="007D1544">
        <w:trPr>
          <w:trHeight w:val="645"/>
          <w:jc w:val="center"/>
        </w:trPr>
        <w:tc>
          <w:tcPr>
            <w:tcW w:w="709"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16</w:t>
            </w:r>
          </w:p>
        </w:tc>
        <w:tc>
          <w:tcPr>
            <w:tcW w:w="224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Подстанция ТП504</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(существующая) </w:t>
            </w:r>
          </w:p>
        </w:tc>
        <w:tc>
          <w:tcPr>
            <w:tcW w:w="247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Calibri" w:hAnsi="Arial" w:cs="Arial"/>
                <w:lang w:eastAsia="ar-SA"/>
              </w:rPr>
              <w:t>Село</w:t>
            </w:r>
            <w:r w:rsidRPr="00A70092">
              <w:rPr>
                <w:rFonts w:ascii="Arial" w:eastAsia="Times New Roman" w:hAnsi="Arial" w:cs="Arial"/>
                <w:lang w:eastAsia="ar-SA"/>
              </w:rPr>
              <w:t xml:space="preserve"> </w:t>
            </w:r>
            <w:r w:rsidRPr="00A70092">
              <w:rPr>
                <w:rFonts w:ascii="Arial" w:eastAsia="Calibri" w:hAnsi="Arial" w:cs="Arial"/>
                <w:lang w:eastAsia="ar-SA"/>
              </w:rPr>
              <w:t xml:space="preserve">Мордовская Селитьба, </w:t>
            </w: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Times New Roman" w:hAnsi="Arial" w:cs="Arial"/>
                <w:lang w:eastAsia="ar-SA"/>
              </w:rPr>
              <w:t xml:space="preserve">ул.Кооперативная          </w:t>
            </w:r>
            <w:r w:rsidRPr="00A70092">
              <w:rPr>
                <w:rFonts w:ascii="Arial" w:eastAsia="Calibri" w:hAnsi="Arial" w:cs="Arial"/>
                <w:lang w:eastAsia="ar-SA"/>
              </w:rPr>
              <w:t xml:space="preserve">    </w:t>
            </w:r>
            <w:r w:rsidRPr="00A70092">
              <w:rPr>
                <w:rFonts w:ascii="Arial" w:eastAsia="Times New Roman" w:hAnsi="Arial" w:cs="Arial"/>
                <w:lang w:eastAsia="ar-SA"/>
              </w:rPr>
              <w:t xml:space="preserve">      </w:t>
            </w:r>
          </w:p>
        </w:tc>
        <w:tc>
          <w:tcPr>
            <w:tcW w:w="2491"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ТП-10/0,4кВ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1 Х 160 кВА-1шт </w:t>
            </w:r>
          </w:p>
        </w:tc>
        <w:tc>
          <w:tcPr>
            <w:tcW w:w="261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Зона сельскохозяйственного использования    </w:t>
            </w:r>
          </w:p>
        </w:tc>
        <w:tc>
          <w:tcPr>
            <w:tcW w:w="210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реконструкция</w:t>
            </w:r>
          </w:p>
          <w:p w:rsidR="00A70092" w:rsidRPr="00A70092" w:rsidRDefault="00A70092" w:rsidP="00A70092">
            <w:pPr>
              <w:suppressAutoHyphens/>
              <w:spacing w:after="0" w:line="240" w:lineRule="auto"/>
              <w:jc w:val="center"/>
              <w:rPr>
                <w:rFonts w:ascii="Arial" w:eastAsia="Calibri" w:hAnsi="Arial" w:cs="Arial"/>
                <w:lang w:eastAsia="ar-SA"/>
              </w:rPr>
            </w:pPr>
          </w:p>
        </w:tc>
        <w:tc>
          <w:tcPr>
            <w:tcW w:w="2248"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Собственность сельского поселения</w:t>
            </w:r>
          </w:p>
        </w:tc>
      </w:tr>
      <w:tr w:rsidR="00A70092" w:rsidRPr="00A70092" w:rsidTr="007D1544">
        <w:trPr>
          <w:trHeight w:val="560"/>
          <w:jc w:val="center"/>
        </w:trPr>
        <w:tc>
          <w:tcPr>
            <w:tcW w:w="709"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17</w:t>
            </w:r>
          </w:p>
        </w:tc>
        <w:tc>
          <w:tcPr>
            <w:tcW w:w="224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Подстанция  </w:t>
            </w:r>
          </w:p>
        </w:tc>
        <w:tc>
          <w:tcPr>
            <w:tcW w:w="247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Calibri" w:hAnsi="Arial" w:cs="Arial"/>
                <w:lang w:eastAsia="ar-SA"/>
              </w:rPr>
              <w:t xml:space="preserve"> Село</w:t>
            </w:r>
            <w:r w:rsidRPr="00A70092">
              <w:rPr>
                <w:rFonts w:ascii="Arial" w:eastAsia="Times New Roman" w:hAnsi="Arial" w:cs="Arial"/>
                <w:lang w:eastAsia="ar-SA"/>
              </w:rPr>
              <w:t xml:space="preserve"> </w:t>
            </w:r>
            <w:r w:rsidRPr="00A70092">
              <w:rPr>
                <w:rFonts w:ascii="Arial" w:eastAsia="Calibri" w:hAnsi="Arial" w:cs="Arial"/>
                <w:lang w:eastAsia="ar-SA"/>
              </w:rPr>
              <w:t xml:space="preserve">Мордовская Селитьба </w:t>
            </w: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Times New Roman" w:hAnsi="Arial" w:cs="Arial"/>
                <w:lang w:eastAsia="ar-SA"/>
              </w:rPr>
              <w:t xml:space="preserve">Площадка </w:t>
            </w:r>
            <w:r w:rsidRPr="00A70092">
              <w:rPr>
                <w:rFonts w:ascii="Arial" w:eastAsia="Times New Roman" w:hAnsi="Arial" w:cs="Arial"/>
                <w:lang w:val="en-US" w:eastAsia="ar-SA"/>
              </w:rPr>
              <w:t>N</w:t>
            </w:r>
            <w:r w:rsidRPr="00A70092">
              <w:rPr>
                <w:rFonts w:ascii="Arial" w:eastAsia="Times New Roman" w:hAnsi="Arial" w:cs="Arial"/>
                <w:lang w:eastAsia="ar-SA"/>
              </w:rPr>
              <w:t xml:space="preserve">12            </w:t>
            </w:r>
          </w:p>
        </w:tc>
        <w:tc>
          <w:tcPr>
            <w:tcW w:w="2491"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ТП-10/0,4кВ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 Х 100кВА-1шт</w:t>
            </w:r>
          </w:p>
        </w:tc>
        <w:tc>
          <w:tcPr>
            <w:tcW w:w="261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Жилая зона           </w:t>
            </w:r>
          </w:p>
        </w:tc>
        <w:tc>
          <w:tcPr>
            <w:tcW w:w="210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строительство </w:t>
            </w:r>
          </w:p>
          <w:p w:rsidR="00A70092" w:rsidRPr="00A70092" w:rsidRDefault="00A70092" w:rsidP="00A70092">
            <w:pPr>
              <w:suppressAutoHyphens/>
              <w:spacing w:after="0" w:line="240" w:lineRule="auto"/>
              <w:jc w:val="center"/>
              <w:rPr>
                <w:rFonts w:ascii="Arial" w:eastAsia="Calibri" w:hAnsi="Arial" w:cs="Arial"/>
                <w:lang w:eastAsia="ar-SA"/>
              </w:rPr>
            </w:pPr>
          </w:p>
        </w:tc>
        <w:tc>
          <w:tcPr>
            <w:tcW w:w="2248"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Собственность сельского поселения</w:t>
            </w:r>
          </w:p>
        </w:tc>
      </w:tr>
      <w:tr w:rsidR="00A70092" w:rsidRPr="00A70092" w:rsidTr="007D1544">
        <w:trPr>
          <w:trHeight w:val="272"/>
          <w:jc w:val="center"/>
        </w:trPr>
        <w:tc>
          <w:tcPr>
            <w:tcW w:w="709"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lastRenderedPageBreak/>
              <w:t>18</w:t>
            </w:r>
          </w:p>
        </w:tc>
        <w:tc>
          <w:tcPr>
            <w:tcW w:w="2244"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Воздушная линия</w:t>
            </w:r>
          </w:p>
        </w:tc>
        <w:tc>
          <w:tcPr>
            <w:tcW w:w="2475"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Calibri" w:hAnsi="Arial" w:cs="Arial"/>
                <w:lang w:eastAsia="ar-SA"/>
              </w:rPr>
              <w:t>Село</w:t>
            </w:r>
            <w:r w:rsidRPr="00A70092">
              <w:rPr>
                <w:rFonts w:ascii="Arial" w:eastAsia="Times New Roman" w:hAnsi="Arial" w:cs="Arial"/>
                <w:lang w:eastAsia="ar-SA"/>
              </w:rPr>
              <w:t xml:space="preserve"> </w:t>
            </w:r>
            <w:r w:rsidRPr="00A70092">
              <w:rPr>
                <w:rFonts w:ascii="Arial" w:eastAsia="Calibri" w:hAnsi="Arial" w:cs="Arial"/>
                <w:lang w:eastAsia="ar-SA"/>
              </w:rPr>
              <w:t xml:space="preserve">Мордовская Селитьба </w:t>
            </w: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Times New Roman" w:hAnsi="Arial" w:cs="Arial"/>
                <w:lang w:eastAsia="ar-SA"/>
              </w:rPr>
              <w:t xml:space="preserve">За ул.Солнечной           </w:t>
            </w:r>
          </w:p>
        </w:tc>
        <w:tc>
          <w:tcPr>
            <w:tcW w:w="2491"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Длина ВЛ-10кВ- 300М</w:t>
            </w:r>
          </w:p>
        </w:tc>
        <w:tc>
          <w:tcPr>
            <w:tcW w:w="2614"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p>
        </w:tc>
        <w:tc>
          <w:tcPr>
            <w:tcW w:w="2105"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строительство </w:t>
            </w:r>
          </w:p>
          <w:p w:rsidR="00A70092" w:rsidRPr="00A70092" w:rsidRDefault="00A70092" w:rsidP="00A70092">
            <w:pPr>
              <w:suppressAutoHyphens/>
              <w:spacing w:after="0" w:line="240" w:lineRule="auto"/>
              <w:jc w:val="center"/>
              <w:rPr>
                <w:rFonts w:ascii="Arial" w:eastAsia="Calibri" w:hAnsi="Arial" w:cs="Arial"/>
                <w:lang w:eastAsia="ar-SA"/>
              </w:rPr>
            </w:pPr>
          </w:p>
        </w:tc>
        <w:tc>
          <w:tcPr>
            <w:tcW w:w="2248"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Собственность сельского поселения</w:t>
            </w:r>
          </w:p>
        </w:tc>
      </w:tr>
      <w:tr w:rsidR="00A70092" w:rsidRPr="00A70092" w:rsidTr="007D1544">
        <w:trPr>
          <w:trHeight w:val="560"/>
          <w:jc w:val="center"/>
        </w:trPr>
        <w:tc>
          <w:tcPr>
            <w:tcW w:w="709"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19</w:t>
            </w:r>
          </w:p>
        </w:tc>
        <w:tc>
          <w:tcPr>
            <w:tcW w:w="224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Подстанция  </w:t>
            </w:r>
          </w:p>
        </w:tc>
        <w:tc>
          <w:tcPr>
            <w:tcW w:w="247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Calibri" w:hAnsi="Arial" w:cs="Arial"/>
                <w:lang w:eastAsia="ar-SA"/>
              </w:rPr>
              <w:t xml:space="preserve"> Село</w:t>
            </w:r>
            <w:r w:rsidRPr="00A70092">
              <w:rPr>
                <w:rFonts w:ascii="Arial" w:eastAsia="Times New Roman" w:hAnsi="Arial" w:cs="Arial"/>
                <w:lang w:eastAsia="ar-SA"/>
              </w:rPr>
              <w:t xml:space="preserve"> </w:t>
            </w:r>
            <w:r w:rsidRPr="00A70092">
              <w:rPr>
                <w:rFonts w:ascii="Arial" w:eastAsia="Calibri" w:hAnsi="Arial" w:cs="Arial"/>
                <w:lang w:eastAsia="ar-SA"/>
              </w:rPr>
              <w:t xml:space="preserve">Мордовская Селитьба </w:t>
            </w: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Times New Roman" w:hAnsi="Arial" w:cs="Arial"/>
                <w:lang w:eastAsia="ar-SA"/>
              </w:rPr>
              <w:t xml:space="preserve">Площадка </w:t>
            </w:r>
            <w:r w:rsidRPr="00A70092">
              <w:rPr>
                <w:rFonts w:ascii="Arial" w:eastAsia="Times New Roman" w:hAnsi="Arial" w:cs="Arial"/>
                <w:lang w:val="en-US" w:eastAsia="ar-SA"/>
              </w:rPr>
              <w:t>N</w:t>
            </w:r>
            <w:r w:rsidRPr="00A70092">
              <w:rPr>
                <w:rFonts w:ascii="Arial" w:eastAsia="Times New Roman" w:hAnsi="Arial" w:cs="Arial"/>
                <w:lang w:eastAsia="ar-SA"/>
              </w:rPr>
              <w:t xml:space="preserve">13            </w:t>
            </w:r>
          </w:p>
        </w:tc>
        <w:tc>
          <w:tcPr>
            <w:tcW w:w="2491"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ТП-10/0,4кВ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 Х 160кВА-1шт</w:t>
            </w:r>
          </w:p>
        </w:tc>
        <w:tc>
          <w:tcPr>
            <w:tcW w:w="261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Жилая зона           </w:t>
            </w:r>
          </w:p>
        </w:tc>
        <w:tc>
          <w:tcPr>
            <w:tcW w:w="210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строительство </w:t>
            </w:r>
          </w:p>
          <w:p w:rsidR="00A70092" w:rsidRPr="00A70092" w:rsidRDefault="00A70092" w:rsidP="00A70092">
            <w:pPr>
              <w:suppressAutoHyphens/>
              <w:spacing w:after="0" w:line="240" w:lineRule="auto"/>
              <w:jc w:val="center"/>
              <w:rPr>
                <w:rFonts w:ascii="Arial" w:eastAsia="Calibri" w:hAnsi="Arial" w:cs="Arial"/>
                <w:lang w:eastAsia="ar-SA"/>
              </w:rPr>
            </w:pPr>
          </w:p>
        </w:tc>
        <w:tc>
          <w:tcPr>
            <w:tcW w:w="2248"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Собственность сельского поселения</w:t>
            </w:r>
          </w:p>
        </w:tc>
      </w:tr>
      <w:tr w:rsidR="00A70092" w:rsidRPr="00A70092" w:rsidTr="007D1544">
        <w:trPr>
          <w:trHeight w:val="560"/>
          <w:jc w:val="center"/>
        </w:trPr>
        <w:tc>
          <w:tcPr>
            <w:tcW w:w="709"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20</w:t>
            </w:r>
          </w:p>
        </w:tc>
        <w:tc>
          <w:tcPr>
            <w:tcW w:w="224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Подстанция  </w:t>
            </w:r>
          </w:p>
        </w:tc>
        <w:tc>
          <w:tcPr>
            <w:tcW w:w="247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Calibri" w:hAnsi="Arial" w:cs="Arial"/>
                <w:lang w:eastAsia="ar-SA"/>
              </w:rPr>
              <w:t xml:space="preserve"> Село</w:t>
            </w:r>
            <w:r w:rsidRPr="00A70092">
              <w:rPr>
                <w:rFonts w:ascii="Arial" w:eastAsia="Times New Roman" w:hAnsi="Arial" w:cs="Arial"/>
                <w:lang w:eastAsia="ar-SA"/>
              </w:rPr>
              <w:t xml:space="preserve"> </w:t>
            </w:r>
            <w:r w:rsidRPr="00A70092">
              <w:rPr>
                <w:rFonts w:ascii="Arial" w:eastAsia="Calibri" w:hAnsi="Arial" w:cs="Arial"/>
                <w:lang w:eastAsia="ar-SA"/>
              </w:rPr>
              <w:t xml:space="preserve">Мордовская Селитьба </w:t>
            </w: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Times New Roman" w:hAnsi="Arial" w:cs="Arial"/>
                <w:lang w:eastAsia="ar-SA"/>
              </w:rPr>
              <w:t xml:space="preserve">Площадка </w:t>
            </w:r>
            <w:r w:rsidRPr="00A70092">
              <w:rPr>
                <w:rFonts w:ascii="Arial" w:eastAsia="Times New Roman" w:hAnsi="Arial" w:cs="Arial"/>
                <w:lang w:val="en-US" w:eastAsia="ar-SA"/>
              </w:rPr>
              <w:t>N</w:t>
            </w:r>
            <w:r w:rsidRPr="00A70092">
              <w:rPr>
                <w:rFonts w:ascii="Arial" w:eastAsia="Times New Roman" w:hAnsi="Arial" w:cs="Arial"/>
                <w:lang w:eastAsia="ar-SA"/>
              </w:rPr>
              <w:t xml:space="preserve">13            </w:t>
            </w:r>
          </w:p>
        </w:tc>
        <w:tc>
          <w:tcPr>
            <w:tcW w:w="2491"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ТП-10/0,4кВ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 Х 400кВА-1шт</w:t>
            </w:r>
          </w:p>
        </w:tc>
        <w:tc>
          <w:tcPr>
            <w:tcW w:w="261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Общественно-деловая зона      </w:t>
            </w:r>
          </w:p>
        </w:tc>
        <w:tc>
          <w:tcPr>
            <w:tcW w:w="210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строительство </w:t>
            </w:r>
          </w:p>
          <w:p w:rsidR="00A70092" w:rsidRPr="00A70092" w:rsidRDefault="00A70092" w:rsidP="00A70092">
            <w:pPr>
              <w:suppressAutoHyphens/>
              <w:spacing w:after="0" w:line="240" w:lineRule="auto"/>
              <w:jc w:val="center"/>
              <w:rPr>
                <w:rFonts w:ascii="Arial" w:eastAsia="Calibri" w:hAnsi="Arial" w:cs="Arial"/>
                <w:lang w:eastAsia="ar-SA"/>
              </w:rPr>
            </w:pPr>
          </w:p>
        </w:tc>
        <w:tc>
          <w:tcPr>
            <w:tcW w:w="2248"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Собственность сельского поселения</w:t>
            </w:r>
          </w:p>
        </w:tc>
      </w:tr>
      <w:tr w:rsidR="00A70092" w:rsidRPr="00A70092" w:rsidTr="007D1544">
        <w:trPr>
          <w:trHeight w:val="272"/>
          <w:jc w:val="center"/>
        </w:trPr>
        <w:tc>
          <w:tcPr>
            <w:tcW w:w="709"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21</w:t>
            </w:r>
          </w:p>
        </w:tc>
        <w:tc>
          <w:tcPr>
            <w:tcW w:w="2244"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Воздушная линия</w:t>
            </w:r>
          </w:p>
        </w:tc>
        <w:tc>
          <w:tcPr>
            <w:tcW w:w="2475"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Calibri" w:hAnsi="Arial" w:cs="Arial"/>
                <w:lang w:eastAsia="ar-SA"/>
              </w:rPr>
              <w:t>Село</w:t>
            </w:r>
            <w:r w:rsidRPr="00A70092">
              <w:rPr>
                <w:rFonts w:ascii="Arial" w:eastAsia="Times New Roman" w:hAnsi="Arial" w:cs="Arial"/>
                <w:lang w:eastAsia="ar-SA"/>
              </w:rPr>
              <w:t xml:space="preserve"> </w:t>
            </w:r>
            <w:r w:rsidRPr="00A70092">
              <w:rPr>
                <w:rFonts w:ascii="Arial" w:eastAsia="Calibri" w:hAnsi="Arial" w:cs="Arial"/>
                <w:lang w:eastAsia="ar-SA"/>
              </w:rPr>
              <w:t xml:space="preserve">Мордовская Селитьба </w:t>
            </w: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Times New Roman" w:hAnsi="Arial" w:cs="Arial"/>
                <w:lang w:eastAsia="ar-SA"/>
              </w:rPr>
              <w:t xml:space="preserve">Площадка </w:t>
            </w:r>
            <w:r w:rsidRPr="00A70092">
              <w:rPr>
                <w:rFonts w:ascii="Arial" w:eastAsia="Times New Roman" w:hAnsi="Arial" w:cs="Arial"/>
                <w:lang w:val="en-US" w:eastAsia="ar-SA"/>
              </w:rPr>
              <w:t>N</w:t>
            </w:r>
            <w:r w:rsidRPr="00A70092">
              <w:rPr>
                <w:rFonts w:ascii="Arial" w:eastAsia="Times New Roman" w:hAnsi="Arial" w:cs="Arial"/>
                <w:lang w:eastAsia="ar-SA"/>
              </w:rPr>
              <w:t xml:space="preserve">13                        </w:t>
            </w:r>
          </w:p>
        </w:tc>
        <w:tc>
          <w:tcPr>
            <w:tcW w:w="2491"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Длина ВЛ-10кВ- 1300М</w:t>
            </w:r>
          </w:p>
        </w:tc>
        <w:tc>
          <w:tcPr>
            <w:tcW w:w="2614"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p>
        </w:tc>
        <w:tc>
          <w:tcPr>
            <w:tcW w:w="2105"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строительство </w:t>
            </w:r>
          </w:p>
          <w:p w:rsidR="00A70092" w:rsidRPr="00A70092" w:rsidRDefault="00A70092" w:rsidP="00A70092">
            <w:pPr>
              <w:suppressAutoHyphens/>
              <w:spacing w:after="0" w:line="240" w:lineRule="auto"/>
              <w:jc w:val="center"/>
              <w:rPr>
                <w:rFonts w:ascii="Arial" w:eastAsia="Calibri" w:hAnsi="Arial" w:cs="Arial"/>
                <w:lang w:eastAsia="ar-SA"/>
              </w:rPr>
            </w:pPr>
          </w:p>
        </w:tc>
        <w:tc>
          <w:tcPr>
            <w:tcW w:w="2248"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Собственность сельского поселения</w:t>
            </w:r>
          </w:p>
        </w:tc>
      </w:tr>
      <w:tr w:rsidR="00A70092" w:rsidRPr="00A70092" w:rsidTr="007D1544">
        <w:trPr>
          <w:trHeight w:val="560"/>
          <w:jc w:val="center"/>
        </w:trPr>
        <w:tc>
          <w:tcPr>
            <w:tcW w:w="709"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22</w:t>
            </w:r>
          </w:p>
        </w:tc>
        <w:tc>
          <w:tcPr>
            <w:tcW w:w="224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Подстанция  </w:t>
            </w:r>
          </w:p>
        </w:tc>
        <w:tc>
          <w:tcPr>
            <w:tcW w:w="247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Calibri" w:hAnsi="Arial" w:cs="Arial"/>
                <w:lang w:eastAsia="ar-SA"/>
              </w:rPr>
              <w:t xml:space="preserve"> Село</w:t>
            </w:r>
            <w:r w:rsidRPr="00A70092">
              <w:rPr>
                <w:rFonts w:ascii="Arial" w:eastAsia="Times New Roman" w:hAnsi="Arial" w:cs="Arial"/>
                <w:lang w:eastAsia="ar-SA"/>
              </w:rPr>
              <w:t xml:space="preserve"> </w:t>
            </w:r>
            <w:r w:rsidRPr="00A70092">
              <w:rPr>
                <w:rFonts w:ascii="Arial" w:eastAsia="Calibri" w:hAnsi="Arial" w:cs="Arial"/>
                <w:lang w:eastAsia="ar-SA"/>
              </w:rPr>
              <w:t xml:space="preserve">Чекалино </w:t>
            </w: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Times New Roman" w:hAnsi="Arial" w:cs="Arial"/>
                <w:lang w:eastAsia="ar-SA"/>
              </w:rPr>
              <w:t xml:space="preserve">Площадка </w:t>
            </w:r>
            <w:r w:rsidRPr="00A70092">
              <w:rPr>
                <w:rFonts w:ascii="Arial" w:eastAsia="Times New Roman" w:hAnsi="Arial" w:cs="Arial"/>
                <w:lang w:val="en-US" w:eastAsia="ar-SA"/>
              </w:rPr>
              <w:t>N</w:t>
            </w:r>
            <w:r w:rsidRPr="00A70092">
              <w:rPr>
                <w:rFonts w:ascii="Arial" w:eastAsia="Times New Roman" w:hAnsi="Arial" w:cs="Arial"/>
                <w:lang w:eastAsia="ar-SA"/>
              </w:rPr>
              <w:t xml:space="preserve">10            </w:t>
            </w:r>
          </w:p>
        </w:tc>
        <w:tc>
          <w:tcPr>
            <w:tcW w:w="2491"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ТП-10/0,4кВ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 Х 160кВА-2шт</w:t>
            </w:r>
          </w:p>
        </w:tc>
        <w:tc>
          <w:tcPr>
            <w:tcW w:w="261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Жилая зона                  </w:t>
            </w:r>
          </w:p>
        </w:tc>
        <w:tc>
          <w:tcPr>
            <w:tcW w:w="210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строительство </w:t>
            </w:r>
          </w:p>
          <w:p w:rsidR="00A70092" w:rsidRPr="00A70092" w:rsidRDefault="00A70092" w:rsidP="00A70092">
            <w:pPr>
              <w:suppressAutoHyphens/>
              <w:spacing w:after="0" w:line="240" w:lineRule="auto"/>
              <w:jc w:val="center"/>
              <w:rPr>
                <w:rFonts w:ascii="Arial" w:eastAsia="Calibri" w:hAnsi="Arial" w:cs="Arial"/>
                <w:lang w:eastAsia="ar-SA"/>
              </w:rPr>
            </w:pPr>
          </w:p>
        </w:tc>
        <w:tc>
          <w:tcPr>
            <w:tcW w:w="2248"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Собственность сельского поселения</w:t>
            </w:r>
          </w:p>
        </w:tc>
      </w:tr>
      <w:tr w:rsidR="00A70092" w:rsidRPr="00A70092" w:rsidTr="007D1544">
        <w:trPr>
          <w:trHeight w:val="272"/>
          <w:jc w:val="center"/>
        </w:trPr>
        <w:tc>
          <w:tcPr>
            <w:tcW w:w="709"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23</w:t>
            </w:r>
          </w:p>
        </w:tc>
        <w:tc>
          <w:tcPr>
            <w:tcW w:w="2244"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Воздушная линия</w:t>
            </w:r>
          </w:p>
        </w:tc>
        <w:tc>
          <w:tcPr>
            <w:tcW w:w="2475"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Calibri" w:hAnsi="Arial" w:cs="Arial"/>
                <w:lang w:eastAsia="ar-SA"/>
              </w:rPr>
              <w:t>Село</w:t>
            </w:r>
            <w:r w:rsidRPr="00A70092">
              <w:rPr>
                <w:rFonts w:ascii="Arial" w:eastAsia="Times New Roman" w:hAnsi="Arial" w:cs="Arial"/>
                <w:lang w:eastAsia="ar-SA"/>
              </w:rPr>
              <w:t xml:space="preserve"> </w:t>
            </w:r>
            <w:r w:rsidRPr="00A70092">
              <w:rPr>
                <w:rFonts w:ascii="Arial" w:eastAsia="Calibri" w:hAnsi="Arial" w:cs="Arial"/>
                <w:lang w:eastAsia="ar-SA"/>
              </w:rPr>
              <w:t xml:space="preserve">Чекалино </w:t>
            </w: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Times New Roman" w:hAnsi="Arial" w:cs="Arial"/>
                <w:lang w:eastAsia="ar-SA"/>
              </w:rPr>
              <w:t xml:space="preserve">Площадка </w:t>
            </w:r>
            <w:r w:rsidRPr="00A70092">
              <w:rPr>
                <w:rFonts w:ascii="Arial" w:eastAsia="Times New Roman" w:hAnsi="Arial" w:cs="Arial"/>
                <w:lang w:val="en-US" w:eastAsia="ar-SA"/>
              </w:rPr>
              <w:t>N</w:t>
            </w:r>
            <w:r w:rsidRPr="00A70092">
              <w:rPr>
                <w:rFonts w:ascii="Arial" w:eastAsia="Times New Roman" w:hAnsi="Arial" w:cs="Arial"/>
                <w:lang w:eastAsia="ar-SA"/>
              </w:rPr>
              <w:t xml:space="preserve">10            </w:t>
            </w:r>
            <w:r w:rsidRPr="00A70092">
              <w:rPr>
                <w:rFonts w:ascii="Arial" w:eastAsia="Calibri" w:hAnsi="Arial" w:cs="Arial"/>
                <w:lang w:eastAsia="ar-SA"/>
              </w:rPr>
              <w:t xml:space="preserve"> </w:t>
            </w:r>
            <w:r w:rsidRPr="00A70092">
              <w:rPr>
                <w:rFonts w:ascii="Arial" w:eastAsia="Times New Roman" w:hAnsi="Arial" w:cs="Arial"/>
                <w:lang w:eastAsia="ar-SA"/>
              </w:rPr>
              <w:t xml:space="preserve">                        </w:t>
            </w:r>
          </w:p>
        </w:tc>
        <w:tc>
          <w:tcPr>
            <w:tcW w:w="2491"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Длина ВЛ-6кВ- 800М</w:t>
            </w:r>
          </w:p>
        </w:tc>
        <w:tc>
          <w:tcPr>
            <w:tcW w:w="2614"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p>
        </w:tc>
        <w:tc>
          <w:tcPr>
            <w:tcW w:w="2105"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строительство </w:t>
            </w:r>
          </w:p>
          <w:p w:rsidR="00A70092" w:rsidRPr="00A70092" w:rsidRDefault="00A70092" w:rsidP="00A70092">
            <w:pPr>
              <w:suppressAutoHyphens/>
              <w:spacing w:after="0" w:line="240" w:lineRule="auto"/>
              <w:jc w:val="center"/>
              <w:rPr>
                <w:rFonts w:ascii="Arial" w:eastAsia="Calibri" w:hAnsi="Arial" w:cs="Arial"/>
                <w:lang w:eastAsia="ar-SA"/>
              </w:rPr>
            </w:pPr>
          </w:p>
        </w:tc>
        <w:tc>
          <w:tcPr>
            <w:tcW w:w="2248"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Собственность сельского поселения</w:t>
            </w:r>
          </w:p>
        </w:tc>
      </w:tr>
      <w:tr w:rsidR="00A70092" w:rsidRPr="00A70092" w:rsidTr="007D1544">
        <w:trPr>
          <w:trHeight w:val="560"/>
          <w:jc w:val="center"/>
        </w:trPr>
        <w:tc>
          <w:tcPr>
            <w:tcW w:w="709"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24</w:t>
            </w:r>
          </w:p>
        </w:tc>
        <w:tc>
          <w:tcPr>
            <w:tcW w:w="224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Подстанция  </w:t>
            </w:r>
          </w:p>
        </w:tc>
        <w:tc>
          <w:tcPr>
            <w:tcW w:w="247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Calibri" w:hAnsi="Arial" w:cs="Arial"/>
                <w:lang w:eastAsia="ar-SA"/>
              </w:rPr>
              <w:t xml:space="preserve"> Деревня Большие Печерки, </w:t>
            </w: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Times New Roman" w:hAnsi="Arial" w:cs="Arial"/>
                <w:lang w:eastAsia="ar-SA"/>
              </w:rPr>
              <w:t xml:space="preserve">Ул. Дачная            </w:t>
            </w:r>
          </w:p>
        </w:tc>
        <w:tc>
          <w:tcPr>
            <w:tcW w:w="2491"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ТП-10/0,4кВ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 Х 100кВА- 1шт</w:t>
            </w:r>
          </w:p>
        </w:tc>
        <w:tc>
          <w:tcPr>
            <w:tcW w:w="261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Жилая зона                  </w:t>
            </w:r>
          </w:p>
        </w:tc>
        <w:tc>
          <w:tcPr>
            <w:tcW w:w="210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строительство </w:t>
            </w:r>
          </w:p>
          <w:p w:rsidR="00A70092" w:rsidRPr="00A70092" w:rsidRDefault="00A70092" w:rsidP="00A70092">
            <w:pPr>
              <w:suppressAutoHyphens/>
              <w:spacing w:after="0" w:line="240" w:lineRule="auto"/>
              <w:jc w:val="center"/>
              <w:rPr>
                <w:rFonts w:ascii="Arial" w:eastAsia="Calibri" w:hAnsi="Arial" w:cs="Arial"/>
                <w:lang w:eastAsia="ar-SA"/>
              </w:rPr>
            </w:pPr>
          </w:p>
        </w:tc>
        <w:tc>
          <w:tcPr>
            <w:tcW w:w="2248"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Собственность сельского поселения</w:t>
            </w:r>
          </w:p>
        </w:tc>
      </w:tr>
      <w:tr w:rsidR="00A70092" w:rsidRPr="00A70092" w:rsidTr="007D1544">
        <w:trPr>
          <w:trHeight w:val="272"/>
          <w:jc w:val="center"/>
        </w:trPr>
        <w:tc>
          <w:tcPr>
            <w:tcW w:w="709"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25</w:t>
            </w:r>
          </w:p>
        </w:tc>
        <w:tc>
          <w:tcPr>
            <w:tcW w:w="2244"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Воздушная линия</w:t>
            </w:r>
          </w:p>
        </w:tc>
        <w:tc>
          <w:tcPr>
            <w:tcW w:w="2475"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Calibri" w:hAnsi="Arial" w:cs="Arial"/>
                <w:lang w:eastAsia="ar-SA"/>
              </w:rPr>
              <w:t xml:space="preserve">Деревня Большие Печерки, </w:t>
            </w: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Times New Roman" w:hAnsi="Arial" w:cs="Arial"/>
                <w:lang w:eastAsia="ar-SA"/>
              </w:rPr>
              <w:t>ул.Дачная</w:t>
            </w:r>
            <w:r w:rsidRPr="00A70092">
              <w:rPr>
                <w:rFonts w:ascii="Arial" w:eastAsia="Calibri" w:hAnsi="Arial" w:cs="Arial"/>
                <w:lang w:eastAsia="ar-SA"/>
              </w:rPr>
              <w:t xml:space="preserve"> </w:t>
            </w:r>
            <w:r w:rsidRPr="00A70092">
              <w:rPr>
                <w:rFonts w:ascii="Arial" w:eastAsia="Times New Roman" w:hAnsi="Arial" w:cs="Arial"/>
                <w:lang w:eastAsia="ar-SA"/>
              </w:rPr>
              <w:t xml:space="preserve">            </w:t>
            </w:r>
            <w:r w:rsidRPr="00A70092">
              <w:rPr>
                <w:rFonts w:ascii="Arial" w:eastAsia="Calibri" w:hAnsi="Arial" w:cs="Arial"/>
                <w:lang w:eastAsia="ar-SA"/>
              </w:rPr>
              <w:t xml:space="preserve"> </w:t>
            </w:r>
            <w:r w:rsidRPr="00A70092">
              <w:rPr>
                <w:rFonts w:ascii="Arial" w:eastAsia="Times New Roman" w:hAnsi="Arial" w:cs="Arial"/>
                <w:lang w:eastAsia="ar-SA"/>
              </w:rPr>
              <w:t xml:space="preserve">                        </w:t>
            </w:r>
          </w:p>
        </w:tc>
        <w:tc>
          <w:tcPr>
            <w:tcW w:w="2491"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Длина ВЛ-10кВ- 500М</w:t>
            </w:r>
          </w:p>
        </w:tc>
        <w:tc>
          <w:tcPr>
            <w:tcW w:w="2614"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p>
        </w:tc>
        <w:tc>
          <w:tcPr>
            <w:tcW w:w="2105"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строительство </w:t>
            </w:r>
          </w:p>
          <w:p w:rsidR="00A70092" w:rsidRPr="00A70092" w:rsidRDefault="00A70092" w:rsidP="00A70092">
            <w:pPr>
              <w:suppressAutoHyphens/>
              <w:spacing w:after="0" w:line="240" w:lineRule="auto"/>
              <w:jc w:val="center"/>
              <w:rPr>
                <w:rFonts w:ascii="Arial" w:eastAsia="Calibri" w:hAnsi="Arial" w:cs="Arial"/>
                <w:lang w:eastAsia="ar-SA"/>
              </w:rPr>
            </w:pPr>
          </w:p>
        </w:tc>
        <w:tc>
          <w:tcPr>
            <w:tcW w:w="2248"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Собственность сельского поселения</w:t>
            </w:r>
          </w:p>
        </w:tc>
      </w:tr>
      <w:tr w:rsidR="00A70092" w:rsidRPr="00A70092" w:rsidTr="007D1544">
        <w:trPr>
          <w:trHeight w:val="645"/>
          <w:jc w:val="center"/>
        </w:trPr>
        <w:tc>
          <w:tcPr>
            <w:tcW w:w="709"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26</w:t>
            </w:r>
          </w:p>
        </w:tc>
        <w:tc>
          <w:tcPr>
            <w:tcW w:w="224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Подстанция ТП503</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(существующая) </w:t>
            </w:r>
          </w:p>
        </w:tc>
        <w:tc>
          <w:tcPr>
            <w:tcW w:w="247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Calibri" w:hAnsi="Arial" w:cs="Arial"/>
                <w:lang w:eastAsia="ar-SA"/>
              </w:rPr>
              <w:t xml:space="preserve"> Деревня Большие Печерки, </w:t>
            </w: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Times New Roman" w:hAnsi="Arial" w:cs="Arial"/>
                <w:lang w:eastAsia="ar-SA"/>
              </w:rPr>
              <w:t>ул.Дачная</w:t>
            </w:r>
            <w:r w:rsidRPr="00A70092">
              <w:rPr>
                <w:rFonts w:ascii="Arial" w:eastAsia="Calibri" w:hAnsi="Arial" w:cs="Arial"/>
                <w:lang w:eastAsia="ar-SA"/>
              </w:rPr>
              <w:t xml:space="preserve"> </w:t>
            </w:r>
            <w:r w:rsidRPr="00A70092">
              <w:rPr>
                <w:rFonts w:ascii="Arial" w:eastAsia="Times New Roman" w:hAnsi="Arial" w:cs="Arial"/>
                <w:lang w:eastAsia="ar-SA"/>
              </w:rPr>
              <w:t xml:space="preserve">            </w:t>
            </w:r>
            <w:r w:rsidRPr="00A70092">
              <w:rPr>
                <w:rFonts w:ascii="Arial" w:eastAsia="Calibri" w:hAnsi="Arial" w:cs="Arial"/>
                <w:lang w:eastAsia="ar-SA"/>
              </w:rPr>
              <w:t xml:space="preserve"> </w:t>
            </w:r>
            <w:r w:rsidRPr="00A70092">
              <w:rPr>
                <w:rFonts w:ascii="Arial" w:eastAsia="Times New Roman" w:hAnsi="Arial" w:cs="Arial"/>
                <w:lang w:eastAsia="ar-SA"/>
              </w:rPr>
              <w:t xml:space="preserve">                                  </w:t>
            </w:r>
            <w:r w:rsidRPr="00A70092">
              <w:rPr>
                <w:rFonts w:ascii="Arial" w:eastAsia="Calibri" w:hAnsi="Arial" w:cs="Arial"/>
                <w:lang w:eastAsia="ar-SA"/>
              </w:rPr>
              <w:t xml:space="preserve">    </w:t>
            </w:r>
            <w:r w:rsidRPr="00A70092">
              <w:rPr>
                <w:rFonts w:ascii="Arial" w:eastAsia="Times New Roman" w:hAnsi="Arial" w:cs="Arial"/>
                <w:lang w:eastAsia="ar-SA"/>
              </w:rPr>
              <w:t xml:space="preserve">      </w:t>
            </w:r>
          </w:p>
        </w:tc>
        <w:tc>
          <w:tcPr>
            <w:tcW w:w="2491"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ТП-10/0,4кВ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1 Х 160 кВА-1шт </w:t>
            </w:r>
          </w:p>
        </w:tc>
        <w:tc>
          <w:tcPr>
            <w:tcW w:w="261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Жилая зона                       </w:t>
            </w:r>
          </w:p>
        </w:tc>
        <w:tc>
          <w:tcPr>
            <w:tcW w:w="210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реконструкция</w:t>
            </w:r>
          </w:p>
          <w:p w:rsidR="00A70092" w:rsidRPr="00A70092" w:rsidRDefault="00A70092" w:rsidP="00A70092">
            <w:pPr>
              <w:suppressAutoHyphens/>
              <w:spacing w:after="0" w:line="240" w:lineRule="auto"/>
              <w:jc w:val="center"/>
              <w:rPr>
                <w:rFonts w:ascii="Arial" w:eastAsia="Calibri" w:hAnsi="Arial" w:cs="Arial"/>
                <w:lang w:eastAsia="ar-SA"/>
              </w:rPr>
            </w:pPr>
          </w:p>
        </w:tc>
        <w:tc>
          <w:tcPr>
            <w:tcW w:w="2248"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Собственность сельского поселения</w:t>
            </w:r>
          </w:p>
        </w:tc>
      </w:tr>
      <w:tr w:rsidR="00A70092" w:rsidRPr="00A70092" w:rsidTr="007D1544">
        <w:trPr>
          <w:trHeight w:val="645"/>
          <w:jc w:val="center"/>
        </w:trPr>
        <w:tc>
          <w:tcPr>
            <w:tcW w:w="709"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27</w:t>
            </w:r>
          </w:p>
        </w:tc>
        <w:tc>
          <w:tcPr>
            <w:tcW w:w="224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Подстанция ТП502</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(существующая) </w:t>
            </w:r>
          </w:p>
        </w:tc>
        <w:tc>
          <w:tcPr>
            <w:tcW w:w="247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Calibri" w:hAnsi="Arial" w:cs="Arial"/>
                <w:lang w:eastAsia="ar-SA"/>
              </w:rPr>
              <w:t xml:space="preserve"> Деревня Большие Печерки, </w:t>
            </w: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Times New Roman" w:hAnsi="Arial" w:cs="Arial"/>
                <w:lang w:eastAsia="ar-SA"/>
              </w:rPr>
              <w:t xml:space="preserve">ул.Речная            </w:t>
            </w:r>
            <w:r w:rsidRPr="00A70092">
              <w:rPr>
                <w:rFonts w:ascii="Arial" w:eastAsia="Calibri" w:hAnsi="Arial" w:cs="Arial"/>
                <w:lang w:eastAsia="ar-SA"/>
              </w:rPr>
              <w:t xml:space="preserve"> </w:t>
            </w:r>
            <w:r w:rsidRPr="00A70092">
              <w:rPr>
                <w:rFonts w:ascii="Arial" w:eastAsia="Times New Roman" w:hAnsi="Arial" w:cs="Arial"/>
                <w:lang w:eastAsia="ar-SA"/>
              </w:rPr>
              <w:t xml:space="preserve">                                  </w:t>
            </w:r>
            <w:r w:rsidRPr="00A70092">
              <w:rPr>
                <w:rFonts w:ascii="Arial" w:eastAsia="Calibri" w:hAnsi="Arial" w:cs="Arial"/>
                <w:lang w:eastAsia="ar-SA"/>
              </w:rPr>
              <w:t xml:space="preserve">    </w:t>
            </w:r>
            <w:r w:rsidRPr="00A70092">
              <w:rPr>
                <w:rFonts w:ascii="Arial" w:eastAsia="Times New Roman" w:hAnsi="Arial" w:cs="Arial"/>
                <w:lang w:eastAsia="ar-SA"/>
              </w:rPr>
              <w:t xml:space="preserve">      </w:t>
            </w:r>
          </w:p>
        </w:tc>
        <w:tc>
          <w:tcPr>
            <w:tcW w:w="2491"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ТП-10/0,4кВ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1 Х 160 кВА-1шт </w:t>
            </w:r>
          </w:p>
        </w:tc>
        <w:tc>
          <w:tcPr>
            <w:tcW w:w="261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Жилая зона                       </w:t>
            </w:r>
          </w:p>
        </w:tc>
        <w:tc>
          <w:tcPr>
            <w:tcW w:w="210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реконструкция</w:t>
            </w:r>
          </w:p>
          <w:p w:rsidR="00A70092" w:rsidRPr="00A70092" w:rsidRDefault="00A70092" w:rsidP="00A70092">
            <w:pPr>
              <w:suppressAutoHyphens/>
              <w:spacing w:after="0" w:line="240" w:lineRule="auto"/>
              <w:jc w:val="center"/>
              <w:rPr>
                <w:rFonts w:ascii="Arial" w:eastAsia="Calibri" w:hAnsi="Arial" w:cs="Arial"/>
                <w:lang w:eastAsia="ar-SA"/>
              </w:rPr>
            </w:pPr>
          </w:p>
        </w:tc>
        <w:tc>
          <w:tcPr>
            <w:tcW w:w="2248"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Собственность сельского поселения</w:t>
            </w:r>
          </w:p>
        </w:tc>
      </w:tr>
      <w:tr w:rsidR="00A70092" w:rsidRPr="00A70092" w:rsidTr="007D1544">
        <w:trPr>
          <w:trHeight w:val="560"/>
          <w:jc w:val="center"/>
        </w:trPr>
        <w:tc>
          <w:tcPr>
            <w:tcW w:w="709"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28</w:t>
            </w:r>
          </w:p>
        </w:tc>
        <w:tc>
          <w:tcPr>
            <w:tcW w:w="224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Подстанция  </w:t>
            </w:r>
          </w:p>
        </w:tc>
        <w:tc>
          <w:tcPr>
            <w:tcW w:w="247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Calibri" w:hAnsi="Arial" w:cs="Arial"/>
                <w:lang w:eastAsia="ar-SA"/>
              </w:rPr>
              <w:t xml:space="preserve"> Поселок Чемеричный </w:t>
            </w: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Times New Roman" w:hAnsi="Arial" w:cs="Arial"/>
                <w:lang w:eastAsia="ar-SA"/>
              </w:rPr>
              <w:t xml:space="preserve">Площадка </w:t>
            </w:r>
            <w:r w:rsidRPr="00A70092">
              <w:rPr>
                <w:rFonts w:ascii="Arial" w:eastAsia="Times New Roman" w:hAnsi="Arial" w:cs="Arial"/>
                <w:lang w:val="en-US" w:eastAsia="ar-SA"/>
              </w:rPr>
              <w:t>N</w:t>
            </w:r>
            <w:r w:rsidRPr="00A70092">
              <w:rPr>
                <w:rFonts w:ascii="Arial" w:eastAsia="Times New Roman" w:hAnsi="Arial" w:cs="Arial"/>
                <w:lang w:eastAsia="ar-SA"/>
              </w:rPr>
              <w:t xml:space="preserve">19            </w:t>
            </w:r>
          </w:p>
        </w:tc>
        <w:tc>
          <w:tcPr>
            <w:tcW w:w="2491"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ТП-10/0,4кВ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 Х 160кВА-1шт</w:t>
            </w:r>
          </w:p>
        </w:tc>
        <w:tc>
          <w:tcPr>
            <w:tcW w:w="261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Жилая зона                  </w:t>
            </w:r>
          </w:p>
        </w:tc>
        <w:tc>
          <w:tcPr>
            <w:tcW w:w="210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строительство </w:t>
            </w:r>
          </w:p>
          <w:p w:rsidR="00A70092" w:rsidRPr="00A70092" w:rsidRDefault="00A70092" w:rsidP="00A70092">
            <w:pPr>
              <w:suppressAutoHyphens/>
              <w:spacing w:after="0" w:line="240" w:lineRule="auto"/>
              <w:jc w:val="center"/>
              <w:rPr>
                <w:rFonts w:ascii="Arial" w:eastAsia="Calibri" w:hAnsi="Arial" w:cs="Arial"/>
                <w:lang w:eastAsia="ar-SA"/>
              </w:rPr>
            </w:pPr>
          </w:p>
        </w:tc>
        <w:tc>
          <w:tcPr>
            <w:tcW w:w="2248"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Собственность сельского поселения</w:t>
            </w:r>
          </w:p>
        </w:tc>
      </w:tr>
      <w:tr w:rsidR="00A70092" w:rsidRPr="00A70092" w:rsidTr="007D1544">
        <w:trPr>
          <w:trHeight w:val="272"/>
          <w:jc w:val="center"/>
        </w:trPr>
        <w:tc>
          <w:tcPr>
            <w:tcW w:w="709"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29</w:t>
            </w:r>
          </w:p>
        </w:tc>
        <w:tc>
          <w:tcPr>
            <w:tcW w:w="2244"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Воздушная линия</w:t>
            </w:r>
          </w:p>
        </w:tc>
        <w:tc>
          <w:tcPr>
            <w:tcW w:w="2475"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Calibri" w:hAnsi="Arial" w:cs="Arial"/>
                <w:lang w:eastAsia="ar-SA"/>
              </w:rPr>
              <w:t xml:space="preserve"> Поселок </w:t>
            </w:r>
            <w:r w:rsidRPr="00A70092">
              <w:rPr>
                <w:rFonts w:ascii="Arial" w:eastAsia="Calibri" w:hAnsi="Arial" w:cs="Arial"/>
                <w:lang w:eastAsia="ar-SA"/>
              </w:rPr>
              <w:lastRenderedPageBreak/>
              <w:t xml:space="preserve">Чемеричный, </w:t>
            </w: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Times New Roman" w:hAnsi="Arial" w:cs="Arial"/>
                <w:lang w:eastAsia="ar-SA"/>
              </w:rPr>
              <w:t xml:space="preserve"> </w:t>
            </w:r>
            <w:r w:rsidRPr="00A70092">
              <w:rPr>
                <w:rFonts w:ascii="Arial" w:eastAsia="Calibri" w:hAnsi="Arial" w:cs="Arial"/>
                <w:lang w:eastAsia="ar-SA"/>
              </w:rPr>
              <w:t xml:space="preserve"> ул.Солнечная</w:t>
            </w:r>
            <w:r w:rsidRPr="00A70092">
              <w:rPr>
                <w:rFonts w:ascii="Arial" w:eastAsia="Times New Roman" w:hAnsi="Arial" w:cs="Arial"/>
                <w:lang w:eastAsia="ar-SA"/>
              </w:rPr>
              <w:t xml:space="preserve">            </w:t>
            </w:r>
            <w:r w:rsidRPr="00A70092">
              <w:rPr>
                <w:rFonts w:ascii="Arial" w:eastAsia="Calibri" w:hAnsi="Arial" w:cs="Arial"/>
                <w:lang w:eastAsia="ar-SA"/>
              </w:rPr>
              <w:t xml:space="preserve"> </w:t>
            </w:r>
            <w:r w:rsidRPr="00A70092">
              <w:rPr>
                <w:rFonts w:ascii="Arial" w:eastAsia="Times New Roman" w:hAnsi="Arial" w:cs="Arial"/>
                <w:lang w:eastAsia="ar-SA"/>
              </w:rPr>
              <w:t xml:space="preserve">                        </w:t>
            </w:r>
          </w:p>
        </w:tc>
        <w:tc>
          <w:tcPr>
            <w:tcW w:w="2491"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lastRenderedPageBreak/>
              <w:t>Длина ВЛ-10кВ- 800М</w:t>
            </w:r>
          </w:p>
        </w:tc>
        <w:tc>
          <w:tcPr>
            <w:tcW w:w="2614"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p>
        </w:tc>
        <w:tc>
          <w:tcPr>
            <w:tcW w:w="2105"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строительство </w:t>
            </w:r>
          </w:p>
          <w:p w:rsidR="00A70092" w:rsidRPr="00A70092" w:rsidRDefault="00A70092" w:rsidP="00A70092">
            <w:pPr>
              <w:suppressAutoHyphens/>
              <w:spacing w:after="0" w:line="240" w:lineRule="auto"/>
              <w:jc w:val="center"/>
              <w:rPr>
                <w:rFonts w:ascii="Arial" w:eastAsia="Calibri" w:hAnsi="Arial" w:cs="Arial"/>
                <w:lang w:eastAsia="ar-SA"/>
              </w:rPr>
            </w:pPr>
          </w:p>
        </w:tc>
        <w:tc>
          <w:tcPr>
            <w:tcW w:w="2248" w:type="dxa"/>
            <w:tcBorders>
              <w:top w:val="single" w:sz="4" w:space="0" w:color="auto"/>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lastRenderedPageBreak/>
              <w:t xml:space="preserve">Собственность </w:t>
            </w:r>
            <w:r w:rsidRPr="00A70092">
              <w:rPr>
                <w:rFonts w:ascii="Arial" w:eastAsia="Calibri" w:hAnsi="Arial" w:cs="Arial"/>
                <w:lang w:eastAsia="ar-SA"/>
              </w:rPr>
              <w:lastRenderedPageBreak/>
              <w:t>сельского поселения</w:t>
            </w:r>
          </w:p>
        </w:tc>
      </w:tr>
      <w:tr w:rsidR="00A70092" w:rsidRPr="00A70092" w:rsidTr="007D1544">
        <w:trPr>
          <w:trHeight w:val="645"/>
          <w:jc w:val="center"/>
        </w:trPr>
        <w:tc>
          <w:tcPr>
            <w:tcW w:w="709"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lastRenderedPageBreak/>
              <w:t>30</w:t>
            </w:r>
          </w:p>
        </w:tc>
        <w:tc>
          <w:tcPr>
            <w:tcW w:w="224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Подстанция ТП213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(существующая) </w:t>
            </w:r>
          </w:p>
        </w:tc>
        <w:tc>
          <w:tcPr>
            <w:tcW w:w="247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Calibri" w:hAnsi="Arial" w:cs="Arial"/>
                <w:lang w:eastAsia="ar-SA"/>
              </w:rPr>
              <w:t xml:space="preserve">Поселок Чемеричный, </w:t>
            </w: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Times New Roman" w:hAnsi="Arial" w:cs="Arial"/>
                <w:lang w:eastAsia="ar-SA"/>
              </w:rPr>
              <w:t xml:space="preserve"> </w:t>
            </w:r>
            <w:r w:rsidRPr="00A70092">
              <w:rPr>
                <w:rFonts w:ascii="Arial" w:eastAsia="Calibri" w:hAnsi="Arial" w:cs="Arial"/>
                <w:lang w:eastAsia="ar-SA"/>
              </w:rPr>
              <w:t xml:space="preserve"> ул.Зеленая</w:t>
            </w:r>
            <w:r w:rsidRPr="00A70092">
              <w:rPr>
                <w:rFonts w:ascii="Arial" w:eastAsia="Times New Roman" w:hAnsi="Arial" w:cs="Arial"/>
                <w:lang w:eastAsia="ar-SA"/>
              </w:rPr>
              <w:t xml:space="preserve">         </w:t>
            </w:r>
            <w:r w:rsidRPr="00A70092">
              <w:rPr>
                <w:rFonts w:ascii="Arial" w:eastAsia="Calibri" w:hAnsi="Arial" w:cs="Arial"/>
                <w:lang w:eastAsia="ar-SA"/>
              </w:rPr>
              <w:t xml:space="preserve"> </w:t>
            </w:r>
            <w:r w:rsidRPr="00A70092">
              <w:rPr>
                <w:rFonts w:ascii="Arial" w:eastAsia="Times New Roman" w:hAnsi="Arial" w:cs="Arial"/>
                <w:lang w:eastAsia="ar-SA"/>
              </w:rPr>
              <w:t xml:space="preserve">                        </w:t>
            </w:r>
            <w:r w:rsidRPr="00A70092">
              <w:rPr>
                <w:rFonts w:ascii="Arial" w:eastAsia="Calibri" w:hAnsi="Arial" w:cs="Arial"/>
                <w:lang w:eastAsia="ar-SA"/>
              </w:rPr>
              <w:t xml:space="preserve">   </w:t>
            </w:r>
            <w:r w:rsidRPr="00A70092">
              <w:rPr>
                <w:rFonts w:ascii="Arial" w:eastAsia="Times New Roman" w:hAnsi="Arial" w:cs="Arial"/>
                <w:lang w:eastAsia="ar-SA"/>
              </w:rPr>
              <w:t xml:space="preserve">            </w:t>
            </w:r>
            <w:r w:rsidRPr="00A70092">
              <w:rPr>
                <w:rFonts w:ascii="Arial" w:eastAsia="Calibri" w:hAnsi="Arial" w:cs="Arial"/>
                <w:lang w:eastAsia="ar-SA"/>
              </w:rPr>
              <w:t xml:space="preserve"> </w:t>
            </w:r>
            <w:r w:rsidRPr="00A70092">
              <w:rPr>
                <w:rFonts w:ascii="Arial" w:eastAsia="Times New Roman" w:hAnsi="Arial" w:cs="Arial"/>
                <w:lang w:eastAsia="ar-SA"/>
              </w:rPr>
              <w:t xml:space="preserve">                                  </w:t>
            </w:r>
            <w:r w:rsidRPr="00A70092">
              <w:rPr>
                <w:rFonts w:ascii="Arial" w:eastAsia="Calibri" w:hAnsi="Arial" w:cs="Arial"/>
                <w:lang w:eastAsia="ar-SA"/>
              </w:rPr>
              <w:t xml:space="preserve">    </w:t>
            </w:r>
            <w:r w:rsidRPr="00A70092">
              <w:rPr>
                <w:rFonts w:ascii="Arial" w:eastAsia="Times New Roman" w:hAnsi="Arial" w:cs="Arial"/>
                <w:lang w:eastAsia="ar-SA"/>
              </w:rPr>
              <w:t xml:space="preserve">      </w:t>
            </w:r>
          </w:p>
        </w:tc>
        <w:tc>
          <w:tcPr>
            <w:tcW w:w="2491"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ТП-10/0,4кВ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1 Х 250 кВА-1шт </w:t>
            </w:r>
          </w:p>
        </w:tc>
        <w:tc>
          <w:tcPr>
            <w:tcW w:w="261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Жилая зона                       </w:t>
            </w:r>
          </w:p>
        </w:tc>
        <w:tc>
          <w:tcPr>
            <w:tcW w:w="210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реконструкция</w:t>
            </w:r>
          </w:p>
          <w:p w:rsidR="00A70092" w:rsidRPr="00A70092" w:rsidRDefault="00A70092" w:rsidP="00A70092">
            <w:pPr>
              <w:suppressAutoHyphens/>
              <w:spacing w:after="0" w:line="240" w:lineRule="auto"/>
              <w:jc w:val="center"/>
              <w:rPr>
                <w:rFonts w:ascii="Arial" w:eastAsia="Calibri" w:hAnsi="Arial" w:cs="Arial"/>
                <w:lang w:eastAsia="ar-SA"/>
              </w:rPr>
            </w:pPr>
          </w:p>
        </w:tc>
        <w:tc>
          <w:tcPr>
            <w:tcW w:w="2248"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Собственность сельского поселения</w:t>
            </w:r>
          </w:p>
        </w:tc>
      </w:tr>
      <w:tr w:rsidR="00A70092" w:rsidRPr="00A70092" w:rsidTr="007D1544">
        <w:trPr>
          <w:trHeight w:val="645"/>
          <w:jc w:val="center"/>
        </w:trPr>
        <w:tc>
          <w:tcPr>
            <w:tcW w:w="709"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31</w:t>
            </w:r>
          </w:p>
        </w:tc>
        <w:tc>
          <w:tcPr>
            <w:tcW w:w="224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Подстанция ТП703</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(существующая) </w:t>
            </w:r>
          </w:p>
        </w:tc>
        <w:tc>
          <w:tcPr>
            <w:tcW w:w="247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Поселок Отрада</w:t>
            </w:r>
          </w:p>
        </w:tc>
        <w:tc>
          <w:tcPr>
            <w:tcW w:w="2491"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ТП-10/0,4кВ </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1 Х 400 кВА-1шт </w:t>
            </w:r>
          </w:p>
        </w:tc>
        <w:tc>
          <w:tcPr>
            <w:tcW w:w="2614"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Жилая зона                       </w:t>
            </w:r>
          </w:p>
        </w:tc>
        <w:tc>
          <w:tcPr>
            <w:tcW w:w="2105"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реконструкция</w:t>
            </w:r>
          </w:p>
          <w:p w:rsidR="00A70092" w:rsidRPr="00A70092" w:rsidRDefault="00A70092" w:rsidP="00A70092">
            <w:pPr>
              <w:suppressAutoHyphens/>
              <w:spacing w:after="0" w:line="240" w:lineRule="auto"/>
              <w:jc w:val="center"/>
              <w:rPr>
                <w:rFonts w:ascii="Arial" w:eastAsia="Calibri" w:hAnsi="Arial" w:cs="Arial"/>
                <w:lang w:eastAsia="ar-SA"/>
              </w:rPr>
            </w:pPr>
          </w:p>
        </w:tc>
        <w:tc>
          <w:tcPr>
            <w:tcW w:w="2248" w:type="dxa"/>
            <w:tcBorders>
              <w:top w:val="single" w:sz="4" w:space="0" w:color="000000"/>
              <w:left w:val="single" w:sz="4" w:space="0" w:color="000000"/>
              <w:bottom w:val="single" w:sz="4" w:space="0" w:color="auto"/>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Собственность сельского поселения</w:t>
            </w:r>
          </w:p>
        </w:tc>
      </w:tr>
      <w:tr w:rsidR="00A70092" w:rsidRPr="00A70092" w:rsidTr="007D1544">
        <w:trPr>
          <w:jc w:val="center"/>
        </w:trPr>
        <w:tc>
          <w:tcPr>
            <w:tcW w:w="709"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 </w:t>
            </w:r>
          </w:p>
        </w:tc>
        <w:tc>
          <w:tcPr>
            <w:tcW w:w="2244"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b/>
                <w:lang w:eastAsia="ar-SA"/>
              </w:rPr>
            </w:pPr>
            <w:r w:rsidRPr="00A70092">
              <w:rPr>
                <w:rFonts w:ascii="Arial" w:eastAsia="Calibri" w:hAnsi="Arial" w:cs="Arial"/>
                <w:b/>
                <w:lang w:eastAsia="ar-SA"/>
              </w:rPr>
              <w:t>Итого</w:t>
            </w:r>
          </w:p>
        </w:tc>
        <w:tc>
          <w:tcPr>
            <w:tcW w:w="2475"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p>
        </w:tc>
        <w:tc>
          <w:tcPr>
            <w:tcW w:w="2491"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 </w:t>
            </w:r>
          </w:p>
        </w:tc>
        <w:tc>
          <w:tcPr>
            <w:tcW w:w="2614"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p>
        </w:tc>
        <w:tc>
          <w:tcPr>
            <w:tcW w:w="2105"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p>
        </w:tc>
        <w:tc>
          <w:tcPr>
            <w:tcW w:w="2248"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p>
        </w:tc>
      </w:tr>
      <w:tr w:rsidR="00A70092" w:rsidRPr="00A70092" w:rsidTr="007D1544">
        <w:trPr>
          <w:jc w:val="center"/>
        </w:trPr>
        <w:tc>
          <w:tcPr>
            <w:tcW w:w="709"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32</w:t>
            </w:r>
          </w:p>
        </w:tc>
        <w:tc>
          <w:tcPr>
            <w:tcW w:w="2244"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Ожидаемая мощность  </w:t>
            </w:r>
          </w:p>
        </w:tc>
        <w:tc>
          <w:tcPr>
            <w:tcW w:w="2475"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p>
        </w:tc>
        <w:tc>
          <w:tcPr>
            <w:tcW w:w="2491"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1950 кВТ</w:t>
            </w:r>
          </w:p>
        </w:tc>
        <w:tc>
          <w:tcPr>
            <w:tcW w:w="2614"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       </w:t>
            </w:r>
          </w:p>
        </w:tc>
        <w:tc>
          <w:tcPr>
            <w:tcW w:w="2105"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highlight w:val="yellow"/>
                <w:lang w:eastAsia="ar-SA"/>
              </w:rPr>
            </w:pPr>
          </w:p>
        </w:tc>
        <w:tc>
          <w:tcPr>
            <w:tcW w:w="2248"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highlight w:val="yellow"/>
                <w:lang w:eastAsia="ar-SA"/>
              </w:rPr>
            </w:pPr>
          </w:p>
        </w:tc>
      </w:tr>
      <w:tr w:rsidR="00A70092" w:rsidRPr="00A70092" w:rsidTr="007D1544">
        <w:trPr>
          <w:jc w:val="center"/>
        </w:trPr>
        <w:tc>
          <w:tcPr>
            <w:tcW w:w="709"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33</w:t>
            </w:r>
          </w:p>
        </w:tc>
        <w:tc>
          <w:tcPr>
            <w:tcW w:w="2244"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Воздушная линия</w:t>
            </w:r>
          </w:p>
        </w:tc>
        <w:tc>
          <w:tcPr>
            <w:tcW w:w="2475"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p>
        </w:tc>
        <w:tc>
          <w:tcPr>
            <w:tcW w:w="2491"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Длина ВЛ-6кВ – 800м</w:t>
            </w:r>
          </w:p>
        </w:tc>
        <w:tc>
          <w:tcPr>
            <w:tcW w:w="2614"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p>
        </w:tc>
        <w:tc>
          <w:tcPr>
            <w:tcW w:w="2105"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строительство </w:t>
            </w:r>
          </w:p>
          <w:p w:rsidR="00A70092" w:rsidRPr="00A70092" w:rsidRDefault="00A70092" w:rsidP="00A70092">
            <w:pPr>
              <w:suppressAutoHyphens/>
              <w:spacing w:after="0" w:line="240" w:lineRule="auto"/>
              <w:jc w:val="center"/>
              <w:rPr>
                <w:rFonts w:ascii="Arial" w:eastAsia="Calibri" w:hAnsi="Arial" w:cs="Arial"/>
                <w:highlight w:val="yellow"/>
                <w:lang w:eastAsia="ar-SA"/>
              </w:rPr>
            </w:pPr>
          </w:p>
        </w:tc>
        <w:tc>
          <w:tcPr>
            <w:tcW w:w="2248"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highlight w:val="yellow"/>
                <w:lang w:eastAsia="ar-SA"/>
              </w:rPr>
            </w:pPr>
          </w:p>
        </w:tc>
      </w:tr>
      <w:tr w:rsidR="00A70092" w:rsidRPr="00A70092" w:rsidTr="007D1544">
        <w:trPr>
          <w:jc w:val="center"/>
        </w:trPr>
        <w:tc>
          <w:tcPr>
            <w:tcW w:w="709"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34</w:t>
            </w:r>
          </w:p>
        </w:tc>
        <w:tc>
          <w:tcPr>
            <w:tcW w:w="2244"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Воздушная линия</w:t>
            </w:r>
          </w:p>
        </w:tc>
        <w:tc>
          <w:tcPr>
            <w:tcW w:w="2475"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p>
        </w:tc>
        <w:tc>
          <w:tcPr>
            <w:tcW w:w="2491"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Длина ВЛ-10кВ - 5050м</w:t>
            </w:r>
          </w:p>
        </w:tc>
        <w:tc>
          <w:tcPr>
            <w:tcW w:w="2614"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p>
        </w:tc>
        <w:tc>
          <w:tcPr>
            <w:tcW w:w="2105"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строительство </w:t>
            </w:r>
          </w:p>
          <w:p w:rsidR="00A70092" w:rsidRPr="00A70092" w:rsidRDefault="00A70092" w:rsidP="00A70092">
            <w:pPr>
              <w:suppressAutoHyphens/>
              <w:spacing w:after="0" w:line="240" w:lineRule="auto"/>
              <w:jc w:val="center"/>
              <w:rPr>
                <w:rFonts w:ascii="Arial" w:eastAsia="Calibri" w:hAnsi="Arial" w:cs="Arial"/>
                <w:highlight w:val="yellow"/>
                <w:lang w:eastAsia="ar-SA"/>
              </w:rPr>
            </w:pPr>
          </w:p>
        </w:tc>
        <w:tc>
          <w:tcPr>
            <w:tcW w:w="2248"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highlight w:val="yellow"/>
                <w:lang w:eastAsia="ar-SA"/>
              </w:rPr>
            </w:pPr>
          </w:p>
        </w:tc>
      </w:tr>
      <w:tr w:rsidR="00A70092" w:rsidRPr="00A70092" w:rsidTr="007D1544">
        <w:trPr>
          <w:jc w:val="center"/>
        </w:trPr>
        <w:tc>
          <w:tcPr>
            <w:tcW w:w="709"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35</w:t>
            </w:r>
          </w:p>
        </w:tc>
        <w:tc>
          <w:tcPr>
            <w:tcW w:w="2244"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Кол-во подстанций</w:t>
            </w:r>
          </w:p>
        </w:tc>
        <w:tc>
          <w:tcPr>
            <w:tcW w:w="2475"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p>
        </w:tc>
        <w:tc>
          <w:tcPr>
            <w:tcW w:w="2491"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12 шт.</w:t>
            </w:r>
          </w:p>
        </w:tc>
        <w:tc>
          <w:tcPr>
            <w:tcW w:w="2614"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p>
        </w:tc>
        <w:tc>
          <w:tcPr>
            <w:tcW w:w="2105"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 xml:space="preserve">строительство </w:t>
            </w:r>
          </w:p>
          <w:p w:rsidR="00A70092" w:rsidRPr="00A70092" w:rsidRDefault="00A70092" w:rsidP="00A70092">
            <w:pPr>
              <w:suppressAutoHyphens/>
              <w:spacing w:after="0" w:line="240" w:lineRule="auto"/>
              <w:jc w:val="center"/>
              <w:rPr>
                <w:rFonts w:ascii="Arial" w:eastAsia="Calibri" w:hAnsi="Arial" w:cs="Arial"/>
                <w:lang w:eastAsia="ar-SA"/>
              </w:rPr>
            </w:pPr>
          </w:p>
        </w:tc>
        <w:tc>
          <w:tcPr>
            <w:tcW w:w="2248"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highlight w:val="yellow"/>
                <w:lang w:eastAsia="ar-SA"/>
              </w:rPr>
            </w:pPr>
          </w:p>
        </w:tc>
      </w:tr>
      <w:tr w:rsidR="00A70092" w:rsidRPr="00A70092" w:rsidTr="007D1544">
        <w:trPr>
          <w:jc w:val="center"/>
        </w:trPr>
        <w:tc>
          <w:tcPr>
            <w:tcW w:w="709"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36</w:t>
            </w:r>
          </w:p>
        </w:tc>
        <w:tc>
          <w:tcPr>
            <w:tcW w:w="2244"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Кол-во подстанций</w:t>
            </w:r>
          </w:p>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(реконстр.)</w:t>
            </w:r>
          </w:p>
        </w:tc>
        <w:tc>
          <w:tcPr>
            <w:tcW w:w="2475"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p>
        </w:tc>
        <w:tc>
          <w:tcPr>
            <w:tcW w:w="2491"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11 шт.</w:t>
            </w:r>
          </w:p>
        </w:tc>
        <w:tc>
          <w:tcPr>
            <w:tcW w:w="2614"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p>
        </w:tc>
        <w:tc>
          <w:tcPr>
            <w:tcW w:w="2105"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r w:rsidRPr="00A70092">
              <w:rPr>
                <w:rFonts w:ascii="Arial" w:eastAsia="Calibri" w:hAnsi="Arial" w:cs="Arial"/>
                <w:lang w:eastAsia="ar-SA"/>
              </w:rPr>
              <w:t>реконструкция</w:t>
            </w:r>
          </w:p>
          <w:p w:rsidR="00A70092" w:rsidRPr="00A70092" w:rsidRDefault="00A70092" w:rsidP="00A70092">
            <w:pPr>
              <w:suppressAutoHyphens/>
              <w:spacing w:after="0" w:line="240" w:lineRule="auto"/>
              <w:jc w:val="center"/>
              <w:rPr>
                <w:rFonts w:ascii="Arial" w:eastAsia="Calibri" w:hAnsi="Arial" w:cs="Arial"/>
                <w:lang w:eastAsia="ar-SA"/>
              </w:rPr>
            </w:pPr>
          </w:p>
        </w:tc>
        <w:tc>
          <w:tcPr>
            <w:tcW w:w="2248"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p>
        </w:tc>
      </w:tr>
      <w:tr w:rsidR="00A70092" w:rsidRPr="00A70092" w:rsidTr="007D1544">
        <w:trPr>
          <w:jc w:val="center"/>
        </w:trPr>
        <w:tc>
          <w:tcPr>
            <w:tcW w:w="709"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p>
        </w:tc>
        <w:tc>
          <w:tcPr>
            <w:tcW w:w="2244"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p>
        </w:tc>
        <w:tc>
          <w:tcPr>
            <w:tcW w:w="2475"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p>
        </w:tc>
        <w:tc>
          <w:tcPr>
            <w:tcW w:w="2491"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p>
        </w:tc>
        <w:tc>
          <w:tcPr>
            <w:tcW w:w="2614"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p>
        </w:tc>
        <w:tc>
          <w:tcPr>
            <w:tcW w:w="2105"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p>
        </w:tc>
        <w:tc>
          <w:tcPr>
            <w:tcW w:w="2248" w:type="dxa"/>
            <w:tcBorders>
              <w:top w:val="single" w:sz="4" w:space="0" w:color="000000"/>
              <w:left w:val="single" w:sz="4" w:space="0" w:color="000000"/>
              <w:bottom w:val="single" w:sz="4" w:space="0" w:color="000000"/>
              <w:right w:val="single" w:sz="4" w:space="0" w:color="000000"/>
            </w:tcBorders>
            <w:hideMark/>
          </w:tcPr>
          <w:p w:rsidR="00A70092" w:rsidRPr="00A70092" w:rsidRDefault="00A70092" w:rsidP="00A70092">
            <w:pPr>
              <w:suppressAutoHyphens/>
              <w:spacing w:after="0" w:line="240" w:lineRule="auto"/>
              <w:jc w:val="center"/>
              <w:rPr>
                <w:rFonts w:ascii="Arial" w:eastAsia="Calibri" w:hAnsi="Arial" w:cs="Arial"/>
                <w:lang w:eastAsia="ar-SA"/>
              </w:rPr>
            </w:pPr>
          </w:p>
        </w:tc>
      </w:tr>
    </w:tbl>
    <w:p w:rsidR="00A70092" w:rsidRPr="00A70092" w:rsidRDefault="00A70092" w:rsidP="00A70092">
      <w:pPr>
        <w:suppressAutoHyphens/>
        <w:spacing w:after="0" w:line="240" w:lineRule="auto"/>
        <w:jc w:val="both"/>
        <w:rPr>
          <w:rFonts w:ascii="Arial" w:eastAsia="Times New Roman" w:hAnsi="Arial" w:cs="Arial"/>
          <w:lang w:eastAsia="ar-SA"/>
        </w:rPr>
      </w:pPr>
    </w:p>
    <w:p w:rsidR="00A70092" w:rsidRPr="00A70092" w:rsidRDefault="00A70092" w:rsidP="00A70092">
      <w:pPr>
        <w:suppressAutoHyphens/>
        <w:spacing w:after="0" w:line="240" w:lineRule="auto"/>
        <w:jc w:val="both"/>
        <w:rPr>
          <w:rFonts w:ascii="Arial" w:eastAsia="Times New Roman" w:hAnsi="Arial" w:cs="Arial"/>
          <w:sz w:val="24"/>
          <w:szCs w:val="16"/>
          <w:lang w:eastAsia="ar-SA"/>
        </w:rPr>
        <w:sectPr w:rsidR="00A70092" w:rsidRPr="00A70092" w:rsidSect="00340D99">
          <w:pgSz w:w="15840" w:h="12240" w:orient="landscape" w:code="1"/>
          <w:pgMar w:top="851" w:right="1134" w:bottom="1701" w:left="1134" w:header="709" w:footer="709" w:gutter="0"/>
          <w:cols w:space="708"/>
          <w:docGrid w:linePitch="360"/>
        </w:sectPr>
      </w:pPr>
    </w:p>
    <w:p w:rsidR="00A70092" w:rsidRPr="00A70092" w:rsidRDefault="00A70092" w:rsidP="00A70092">
      <w:pPr>
        <w:suppressAutoHyphens/>
        <w:spacing w:after="0" w:line="240" w:lineRule="auto"/>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jc w:val="right"/>
        <w:rPr>
          <w:rFonts w:ascii="Arial" w:eastAsia="Times New Roman" w:hAnsi="Arial" w:cs="Arial"/>
          <w:sz w:val="24"/>
          <w:szCs w:val="16"/>
          <w:lang w:eastAsia="ar-SA"/>
        </w:rPr>
      </w:pPr>
      <w:r w:rsidRPr="00A70092">
        <w:rPr>
          <w:rFonts w:ascii="Arial" w:eastAsia="Times New Roman" w:hAnsi="Arial" w:cs="Arial"/>
          <w:sz w:val="24"/>
          <w:szCs w:val="16"/>
          <w:lang w:eastAsia="ar-SA"/>
        </w:rPr>
        <w:t>Таблица 39</w:t>
      </w:r>
    </w:p>
    <w:p w:rsidR="00A70092" w:rsidRPr="00A70092" w:rsidRDefault="00A70092" w:rsidP="00A70092">
      <w:pPr>
        <w:suppressAutoHyphens/>
        <w:spacing w:after="0" w:line="240" w:lineRule="auto"/>
        <w:jc w:val="both"/>
        <w:rPr>
          <w:rFonts w:ascii="Arial" w:eastAsia="Times New Roman" w:hAnsi="Arial" w:cs="Arial"/>
          <w:b/>
          <w:sz w:val="24"/>
          <w:szCs w:val="16"/>
          <w:lang w:eastAsia="ar-SA"/>
        </w:rPr>
      </w:pPr>
      <w:r w:rsidRPr="00A70092">
        <w:rPr>
          <w:rFonts w:ascii="Arial" w:eastAsia="Times New Roman" w:hAnsi="Arial" w:cs="Arial"/>
          <w:b/>
          <w:sz w:val="24"/>
          <w:szCs w:val="16"/>
          <w:lang w:eastAsia="ar-SA"/>
        </w:rPr>
        <w:t xml:space="preserve">                                     Таблица расчета мощности                 </w:t>
      </w:r>
    </w:p>
    <w:p w:rsidR="00A70092" w:rsidRPr="00A70092" w:rsidRDefault="00A70092" w:rsidP="00A70092">
      <w:pPr>
        <w:suppressAutoHyphens/>
        <w:spacing w:after="0" w:line="240" w:lineRule="auto"/>
        <w:jc w:val="right"/>
        <w:rPr>
          <w:rFonts w:ascii="Arial" w:eastAsia="Times New Roman" w:hAnsi="Arial" w:cs="Arial"/>
          <w:i/>
          <w:sz w:val="24"/>
          <w:szCs w:val="16"/>
          <w:lang w:eastAsia="ar-SA"/>
        </w:rPr>
      </w:pPr>
      <w:r w:rsidRPr="00A70092">
        <w:rPr>
          <w:rFonts w:ascii="Arial" w:eastAsia="Times New Roman" w:hAnsi="Arial" w:cs="Arial"/>
          <w:i/>
          <w:sz w:val="24"/>
          <w:szCs w:val="16"/>
          <w:lang w:eastAsia="ar-SA"/>
        </w:rPr>
        <w:t xml:space="preserve"> </w:t>
      </w:r>
    </w:p>
    <w:tbl>
      <w:tblPr>
        <w:tblW w:w="1017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848"/>
        <w:gridCol w:w="1689"/>
        <w:gridCol w:w="1842"/>
        <w:gridCol w:w="1560"/>
        <w:gridCol w:w="1667"/>
      </w:tblGrid>
      <w:tr w:rsidR="00A70092" w:rsidRPr="00A70092" w:rsidTr="007D1544">
        <w:tc>
          <w:tcPr>
            <w:tcW w:w="56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п/п</w:t>
            </w:r>
          </w:p>
        </w:tc>
        <w:tc>
          <w:tcPr>
            <w:tcW w:w="284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Наименование нагрузок</w:t>
            </w:r>
          </w:p>
        </w:tc>
        <w:tc>
          <w:tcPr>
            <w:tcW w:w="168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Присоединенная мощность</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квт</w:t>
            </w:r>
          </w:p>
        </w:tc>
        <w:tc>
          <w:tcPr>
            <w:tcW w:w="184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Коэффициент одновременности и участия в максимум</w:t>
            </w:r>
          </w:p>
        </w:tc>
        <w:tc>
          <w:tcPr>
            <w:tcW w:w="156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Максимальная мощность квт</w:t>
            </w:r>
          </w:p>
        </w:tc>
        <w:tc>
          <w:tcPr>
            <w:tcW w:w="166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Примечание </w:t>
            </w:r>
          </w:p>
        </w:tc>
      </w:tr>
      <w:tr w:rsidR="00A70092" w:rsidRPr="00A70092" w:rsidTr="007D1544">
        <w:tc>
          <w:tcPr>
            <w:tcW w:w="56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84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168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1842"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156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c>
          <w:tcPr>
            <w:tcW w:w="166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w:t>
            </w:r>
          </w:p>
        </w:tc>
      </w:tr>
      <w:tr w:rsidR="00A70092" w:rsidRPr="00A70092" w:rsidTr="007D1544">
        <w:tc>
          <w:tcPr>
            <w:tcW w:w="567"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84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Calibri" w:hAnsi="Arial" w:cs="Arial"/>
                <w:b/>
                <w:lang w:eastAsia="ar-SA"/>
              </w:rPr>
              <w:t>село</w:t>
            </w:r>
            <w:r w:rsidRPr="00A70092">
              <w:rPr>
                <w:rFonts w:ascii="Arial" w:eastAsia="Times New Roman" w:hAnsi="Arial" w:cs="Arial"/>
                <w:lang w:eastAsia="ar-SA"/>
              </w:rPr>
              <w:t xml:space="preserve"> </w:t>
            </w:r>
            <w:r w:rsidRPr="00A70092">
              <w:rPr>
                <w:rFonts w:ascii="Arial" w:eastAsia="Calibri" w:hAnsi="Arial" w:cs="Arial"/>
                <w:b/>
                <w:lang w:eastAsia="ar-SA"/>
              </w:rPr>
              <w:t xml:space="preserve">Елшанка </w:t>
            </w:r>
            <w:r w:rsidRPr="00A70092">
              <w:rPr>
                <w:rFonts w:ascii="Arial" w:eastAsia="Times New Roman" w:hAnsi="Arial" w:cs="Arial"/>
                <w:i/>
                <w:lang w:eastAsia="ar-SA"/>
              </w:rPr>
              <w:t>Уплотнение по ул.Степной</w:t>
            </w:r>
            <w:r w:rsidRPr="00A70092">
              <w:rPr>
                <w:rFonts w:ascii="Arial" w:eastAsia="Times New Roman" w:hAnsi="Arial" w:cs="Arial"/>
                <w:lang w:eastAsia="ar-SA"/>
              </w:rPr>
              <w:t xml:space="preserve">        </w:t>
            </w:r>
          </w:p>
        </w:tc>
        <w:tc>
          <w:tcPr>
            <w:tcW w:w="1689" w:type="dxa"/>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240"/>
        </w:trPr>
        <w:tc>
          <w:tcPr>
            <w:tcW w:w="567" w:type="dxa"/>
            <w:tcBorders>
              <w:bottom w:val="single" w:sz="4" w:space="0" w:color="auto"/>
              <w:right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848" w:type="dxa"/>
            <w:tcBorders>
              <w:left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Суммарное количество индивидуальные жилые дома</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Удел. расч. Нагрузка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на индивидуальный жилой дом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Расчетная нагрузка на  индивидуальные жилые дома</w:t>
            </w:r>
          </w:p>
        </w:tc>
        <w:tc>
          <w:tcPr>
            <w:tcW w:w="1689"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val="en-US" w:eastAsia="ar-SA"/>
              </w:rPr>
              <w:t>n=</w:t>
            </w:r>
            <w:r w:rsidRPr="00A70092">
              <w:rPr>
                <w:rFonts w:ascii="Arial" w:eastAsia="Times New Roman" w:hAnsi="Arial" w:cs="Arial"/>
                <w:lang w:eastAsia="ar-SA"/>
              </w:rPr>
              <w:t>5</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3,5</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16,5</w:t>
            </w:r>
          </w:p>
        </w:tc>
        <w:tc>
          <w:tcPr>
            <w:tcW w:w="1842"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both"/>
              <w:rPr>
                <w:rFonts w:ascii="Arial" w:eastAsia="Times New Roman" w:hAnsi="Arial" w:cs="Arial"/>
                <w:lang w:eastAsia="ar-SA"/>
              </w:rPr>
            </w:pPr>
          </w:p>
        </w:tc>
        <w:tc>
          <w:tcPr>
            <w:tcW w:w="1560"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 существующим сетям</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c>
          <w:tcPr>
            <w:tcW w:w="16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Региональные нормативы градостроительного проектирования Самарской области от 25.12.2008г.</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r>
      <w:tr w:rsidR="00A70092" w:rsidRPr="00A70092" w:rsidTr="007D1544">
        <w:trPr>
          <w:trHeight w:val="278"/>
        </w:trPr>
        <w:tc>
          <w:tcPr>
            <w:tcW w:w="567"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848"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 xml:space="preserve">Площадка </w:t>
            </w:r>
            <w:r w:rsidRPr="00A70092">
              <w:rPr>
                <w:rFonts w:ascii="Arial" w:eastAsia="Times New Roman" w:hAnsi="Arial" w:cs="Arial"/>
                <w:i/>
                <w:lang w:val="en-US" w:eastAsia="ar-SA"/>
              </w:rPr>
              <w:t>N</w:t>
            </w:r>
            <w:r w:rsidRPr="00A70092">
              <w:rPr>
                <w:rFonts w:ascii="Arial" w:eastAsia="Times New Roman" w:hAnsi="Arial" w:cs="Arial"/>
                <w:i/>
                <w:lang w:eastAsia="ar-SA"/>
              </w:rPr>
              <w:t xml:space="preserve">3        </w:t>
            </w:r>
          </w:p>
        </w:tc>
        <w:tc>
          <w:tcPr>
            <w:tcW w:w="1689"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842"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250"/>
        </w:trPr>
        <w:tc>
          <w:tcPr>
            <w:tcW w:w="567" w:type="dxa"/>
            <w:tcBorders>
              <w:bottom w:val="single" w:sz="4" w:space="0" w:color="auto"/>
              <w:right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848" w:type="dxa"/>
            <w:tcBorders>
              <w:left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Суммарное количество индивидуальные жилые дома</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Удел. расч. Нагрузка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на индивидуальный жилой дом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Расчетная нагрузка на  индивидуальные жилые дома</w:t>
            </w:r>
          </w:p>
        </w:tc>
        <w:tc>
          <w:tcPr>
            <w:tcW w:w="1689"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val="en-US" w:eastAsia="ar-SA"/>
              </w:rPr>
              <w:t>n=</w:t>
            </w:r>
            <w:r w:rsidRPr="00A70092">
              <w:rPr>
                <w:rFonts w:ascii="Arial" w:eastAsia="Times New Roman" w:hAnsi="Arial" w:cs="Arial"/>
                <w:lang w:eastAsia="ar-SA"/>
              </w:rPr>
              <w:t>46</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1,15</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52,9</w:t>
            </w:r>
          </w:p>
        </w:tc>
        <w:tc>
          <w:tcPr>
            <w:tcW w:w="1842"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1</w:t>
            </w:r>
          </w:p>
          <w:p w:rsidR="00A70092" w:rsidRPr="00A70092" w:rsidRDefault="00A70092" w:rsidP="00A70092">
            <w:pPr>
              <w:suppressAutoHyphens/>
              <w:spacing w:after="0" w:line="240" w:lineRule="auto"/>
              <w:jc w:val="both"/>
              <w:rPr>
                <w:rFonts w:ascii="Arial" w:eastAsia="Times New Roman" w:hAnsi="Arial" w:cs="Arial"/>
                <w:lang w:eastAsia="ar-SA"/>
              </w:rPr>
            </w:pPr>
          </w:p>
        </w:tc>
        <w:tc>
          <w:tcPr>
            <w:tcW w:w="1560"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52,9</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c>
          <w:tcPr>
            <w:tcW w:w="16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Региональные нормативы градостроительного проектирования Самарской области от 25.12.2008г.</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r>
      <w:tr w:rsidR="00A70092" w:rsidRPr="00A70092" w:rsidTr="007D1544">
        <w:trPr>
          <w:trHeight w:val="273"/>
        </w:trPr>
        <w:tc>
          <w:tcPr>
            <w:tcW w:w="5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2848" w:type="dxa"/>
            <w:tcBorders>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Наружное освещение</w:t>
            </w:r>
          </w:p>
        </w:tc>
        <w:tc>
          <w:tcPr>
            <w:tcW w:w="1689"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1842"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1560"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16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c>
          <w:tcPr>
            <w:tcW w:w="5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2848" w:type="dxa"/>
            <w:tcBorders>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Суммарная нагрузка на подстанцию</w:t>
            </w:r>
          </w:p>
        </w:tc>
        <w:tc>
          <w:tcPr>
            <w:tcW w:w="1689"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54,9</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c>
          <w:tcPr>
            <w:tcW w:w="567" w:type="dxa"/>
            <w:tcBorders>
              <w:top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Коэффициент мощности </w:t>
            </w:r>
            <w:r w:rsidRPr="00A70092">
              <w:rPr>
                <w:rFonts w:ascii="Arial" w:eastAsia="Times New Roman" w:hAnsi="Arial" w:cs="Arial"/>
                <w:lang w:val="en-US" w:eastAsia="ar-SA"/>
              </w:rPr>
              <w:t>c</w:t>
            </w:r>
            <w:r w:rsidRPr="00A70092">
              <w:rPr>
                <w:rFonts w:ascii="Arial" w:eastAsia="Times New Roman" w:hAnsi="Arial" w:cs="Arial"/>
                <w:lang w:eastAsia="ar-SA"/>
              </w:rPr>
              <w:t>о</w:t>
            </w:r>
            <w:r w:rsidRPr="00A70092">
              <w:rPr>
                <w:rFonts w:ascii="Arial" w:eastAsia="Times New Roman" w:hAnsi="Arial" w:cs="Arial"/>
                <w:lang w:val="en-US" w:eastAsia="ar-SA"/>
              </w:rPr>
              <w:t>sY</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0,93</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c>
          <w:tcPr>
            <w:tcW w:w="56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Полная нагрузка на подстанции, ква</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59</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462"/>
        </w:trPr>
        <w:tc>
          <w:tcPr>
            <w:tcW w:w="56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Мощность трансформаторов</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1 х 100кВА-1шт в жилой зоне</w:t>
            </w: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509"/>
        </w:trPr>
        <w:tc>
          <w:tcPr>
            <w:tcW w:w="5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Коэффициент загрузки трансформаторов</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0,59 </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both"/>
              <w:rPr>
                <w:rFonts w:ascii="Arial" w:eastAsia="Times New Roman" w:hAnsi="Arial" w:cs="Arial"/>
                <w:lang w:eastAsia="ar-SA"/>
              </w:rPr>
            </w:pP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8</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Длина ВЛ-10кВ</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color w:val="FF0000"/>
                <w:lang w:eastAsia="ar-SA"/>
              </w:rPr>
            </w:pPr>
            <w:r w:rsidRPr="00A70092">
              <w:rPr>
                <w:rFonts w:ascii="Arial" w:eastAsia="Times New Roman" w:hAnsi="Arial" w:cs="Arial"/>
                <w:lang w:eastAsia="ar-SA"/>
              </w:rPr>
              <w:t xml:space="preserve"> 300м в зоне Сх</w:t>
            </w: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c>
          <w:tcPr>
            <w:tcW w:w="567"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848"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 xml:space="preserve">Площадка </w:t>
            </w:r>
            <w:r w:rsidRPr="00A70092">
              <w:rPr>
                <w:rFonts w:ascii="Arial" w:eastAsia="Times New Roman" w:hAnsi="Arial" w:cs="Arial"/>
                <w:i/>
                <w:lang w:val="en-US" w:eastAsia="ar-SA"/>
              </w:rPr>
              <w:t>N</w:t>
            </w:r>
            <w:r w:rsidRPr="00A70092">
              <w:rPr>
                <w:rFonts w:ascii="Arial" w:eastAsia="Times New Roman" w:hAnsi="Arial" w:cs="Arial"/>
                <w:i/>
                <w:lang w:eastAsia="ar-SA"/>
              </w:rPr>
              <w:t xml:space="preserve">1       </w:t>
            </w:r>
          </w:p>
        </w:tc>
        <w:tc>
          <w:tcPr>
            <w:tcW w:w="1689"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842"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263"/>
        </w:trPr>
        <w:tc>
          <w:tcPr>
            <w:tcW w:w="567" w:type="dxa"/>
            <w:tcBorders>
              <w:bottom w:val="single" w:sz="4" w:space="0" w:color="auto"/>
              <w:right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lastRenderedPageBreak/>
              <w:t>1</w:t>
            </w:r>
          </w:p>
        </w:tc>
        <w:tc>
          <w:tcPr>
            <w:tcW w:w="2848" w:type="dxa"/>
            <w:tcBorders>
              <w:left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Суммарное количество индивидуальные жилые дома</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Удел. расч. Нагрузка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на индивидуальный жилой дом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Расчетная нагрузка на  индивидуальные жилые дома</w:t>
            </w:r>
          </w:p>
        </w:tc>
        <w:tc>
          <w:tcPr>
            <w:tcW w:w="1689"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val="en-US" w:eastAsia="ar-SA"/>
              </w:rPr>
              <w:t>n=</w:t>
            </w:r>
            <w:r w:rsidRPr="00A70092">
              <w:rPr>
                <w:rFonts w:ascii="Arial" w:eastAsia="Times New Roman" w:hAnsi="Arial" w:cs="Arial"/>
                <w:lang w:eastAsia="ar-SA"/>
              </w:rPr>
              <w:t>21</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1,5</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31,5</w:t>
            </w:r>
          </w:p>
        </w:tc>
        <w:tc>
          <w:tcPr>
            <w:tcW w:w="1842"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1</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31,5</w:t>
            </w:r>
          </w:p>
        </w:tc>
        <w:tc>
          <w:tcPr>
            <w:tcW w:w="16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Региональные нормативы градостроительного проектирования Самарской области от 25.12.2008г.</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r>
      <w:tr w:rsidR="00A70092" w:rsidRPr="00A70092" w:rsidTr="007D1544">
        <w:trPr>
          <w:trHeight w:val="292"/>
        </w:trPr>
        <w:tc>
          <w:tcPr>
            <w:tcW w:w="567" w:type="dxa"/>
            <w:tcBorders>
              <w:top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Наружное освещение</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1</w:t>
            </w: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Дом быта на 10м</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18</w:t>
            </w: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0,6</w:t>
            </w: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10,8</w:t>
            </w: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Здание администр.</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20</w:t>
            </w: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0,8</w:t>
            </w: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16</w:t>
            </w: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Дом культуры на 50м</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23</w:t>
            </w: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0,9</w:t>
            </w: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20,7</w:t>
            </w: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c>
          <w:tcPr>
            <w:tcW w:w="5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w:t>
            </w:r>
          </w:p>
        </w:tc>
        <w:tc>
          <w:tcPr>
            <w:tcW w:w="2848" w:type="dxa"/>
            <w:tcBorders>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Суммарная нагрузка на подстанцию</w:t>
            </w:r>
          </w:p>
        </w:tc>
        <w:tc>
          <w:tcPr>
            <w:tcW w:w="1689"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81</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 существующей ТП104 по ул.Победы в зоне Ж с увеличением мощности на 250кВА</w:t>
            </w:r>
          </w:p>
        </w:tc>
        <w:tc>
          <w:tcPr>
            <w:tcW w:w="16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c>
          <w:tcPr>
            <w:tcW w:w="567"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848"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 xml:space="preserve">Площадка </w:t>
            </w:r>
            <w:r w:rsidRPr="00A70092">
              <w:rPr>
                <w:rFonts w:ascii="Arial" w:eastAsia="Times New Roman" w:hAnsi="Arial" w:cs="Arial"/>
                <w:i/>
                <w:lang w:val="en-US" w:eastAsia="ar-SA"/>
              </w:rPr>
              <w:t>N</w:t>
            </w:r>
            <w:r w:rsidRPr="00A70092">
              <w:rPr>
                <w:rFonts w:ascii="Arial" w:eastAsia="Times New Roman" w:hAnsi="Arial" w:cs="Arial"/>
                <w:i/>
                <w:lang w:eastAsia="ar-SA"/>
              </w:rPr>
              <w:t xml:space="preserve">2       </w:t>
            </w:r>
          </w:p>
        </w:tc>
        <w:tc>
          <w:tcPr>
            <w:tcW w:w="1689"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842"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170"/>
        </w:trPr>
        <w:tc>
          <w:tcPr>
            <w:tcW w:w="567" w:type="dxa"/>
            <w:tcBorders>
              <w:bottom w:val="single" w:sz="4" w:space="0" w:color="auto"/>
              <w:right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848" w:type="dxa"/>
            <w:tcBorders>
              <w:left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Суммарное количество индивидуальные жилые дома</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Удел. расч. Нагрузка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на индивидуальный жилой дом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Расчетная нагрузка на  индивидуальные жилые дома</w:t>
            </w:r>
          </w:p>
        </w:tc>
        <w:tc>
          <w:tcPr>
            <w:tcW w:w="1689"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val="en-US" w:eastAsia="ar-SA"/>
              </w:rPr>
              <w:t>n=</w:t>
            </w:r>
            <w:r w:rsidRPr="00A70092">
              <w:rPr>
                <w:rFonts w:ascii="Arial" w:eastAsia="Times New Roman" w:hAnsi="Arial" w:cs="Arial"/>
                <w:lang w:eastAsia="ar-SA"/>
              </w:rPr>
              <w:t>19</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1,6</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30,4</w:t>
            </w:r>
          </w:p>
        </w:tc>
        <w:tc>
          <w:tcPr>
            <w:tcW w:w="1842"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 существующей ТП108 по ул.Кольцова в зоне Ж с увеличением мощности на 160кВА</w:t>
            </w:r>
          </w:p>
        </w:tc>
        <w:tc>
          <w:tcPr>
            <w:tcW w:w="16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Региональные нормативы градостроительного проектирования Самарской области от 25.12.2008г.</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r>
      <w:tr w:rsidR="00A70092" w:rsidRPr="00A70092" w:rsidTr="007D1544">
        <w:tc>
          <w:tcPr>
            <w:tcW w:w="567"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848"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 xml:space="preserve">Площадка </w:t>
            </w:r>
            <w:r w:rsidRPr="00A70092">
              <w:rPr>
                <w:rFonts w:ascii="Arial" w:eastAsia="Times New Roman" w:hAnsi="Arial" w:cs="Arial"/>
                <w:i/>
                <w:lang w:val="en-US" w:eastAsia="ar-SA"/>
              </w:rPr>
              <w:t>N</w:t>
            </w:r>
            <w:r w:rsidRPr="00A70092">
              <w:rPr>
                <w:rFonts w:ascii="Arial" w:eastAsia="Times New Roman" w:hAnsi="Arial" w:cs="Arial"/>
                <w:i/>
                <w:lang w:eastAsia="ar-SA"/>
              </w:rPr>
              <w:t xml:space="preserve">4       </w:t>
            </w:r>
          </w:p>
        </w:tc>
        <w:tc>
          <w:tcPr>
            <w:tcW w:w="1689"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842"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484"/>
        </w:trPr>
        <w:tc>
          <w:tcPr>
            <w:tcW w:w="567" w:type="dxa"/>
            <w:tcBorders>
              <w:bottom w:val="single" w:sz="4" w:space="0" w:color="auto"/>
              <w:right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848" w:type="dxa"/>
            <w:tcBorders>
              <w:left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Суммарное количество индивидуальные жилые дома</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Удел. расч. Нагрузка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на индивидуальный жилой дом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Расчетная нагрузка на  индивидуальные жилые дома</w:t>
            </w:r>
          </w:p>
        </w:tc>
        <w:tc>
          <w:tcPr>
            <w:tcW w:w="1689"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val="en-US" w:eastAsia="ar-SA"/>
              </w:rPr>
              <w:t>n=</w:t>
            </w:r>
            <w:r w:rsidRPr="00A70092">
              <w:rPr>
                <w:rFonts w:ascii="Arial" w:eastAsia="Times New Roman" w:hAnsi="Arial" w:cs="Arial"/>
                <w:lang w:eastAsia="ar-SA"/>
              </w:rPr>
              <w:t>141</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0,8</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112,8</w:t>
            </w:r>
          </w:p>
        </w:tc>
        <w:tc>
          <w:tcPr>
            <w:tcW w:w="1842"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1 </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112,8</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c>
          <w:tcPr>
            <w:tcW w:w="16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Региональные нормативы градостроительного проектирования Самарской области от 25.12.2008г.</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r>
      <w:tr w:rsidR="00A70092" w:rsidRPr="00A70092" w:rsidTr="007D1544">
        <w:trPr>
          <w:trHeight w:val="292"/>
        </w:trPr>
        <w:tc>
          <w:tcPr>
            <w:tcW w:w="567" w:type="dxa"/>
            <w:tcBorders>
              <w:top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Наружное освещение</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w:t>
            </w: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1</w:t>
            </w: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10 </w:t>
            </w: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3</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Дет. сад на 70м  </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60 </w:t>
            </w: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0,4</w:t>
            </w: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24</w:t>
            </w: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Магазин 100м2</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25</w:t>
            </w: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0,8</w:t>
            </w: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20</w:t>
            </w: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Кафе на 100м</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104</w:t>
            </w: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0,7</w:t>
            </w: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72,8</w:t>
            </w: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c>
          <w:tcPr>
            <w:tcW w:w="5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w:t>
            </w:r>
          </w:p>
        </w:tc>
        <w:tc>
          <w:tcPr>
            <w:tcW w:w="2848" w:type="dxa"/>
            <w:tcBorders>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Суммарная нагрузка на подстанцию</w:t>
            </w:r>
          </w:p>
        </w:tc>
        <w:tc>
          <w:tcPr>
            <w:tcW w:w="1689"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239</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c>
          <w:tcPr>
            <w:tcW w:w="567" w:type="dxa"/>
            <w:tcBorders>
              <w:top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Коэффициент мощности </w:t>
            </w:r>
            <w:r w:rsidRPr="00A70092">
              <w:rPr>
                <w:rFonts w:ascii="Arial" w:eastAsia="Times New Roman" w:hAnsi="Arial" w:cs="Arial"/>
                <w:lang w:val="en-US" w:eastAsia="ar-SA"/>
              </w:rPr>
              <w:t>c</w:t>
            </w:r>
            <w:r w:rsidRPr="00A70092">
              <w:rPr>
                <w:rFonts w:ascii="Arial" w:eastAsia="Times New Roman" w:hAnsi="Arial" w:cs="Arial"/>
                <w:lang w:eastAsia="ar-SA"/>
              </w:rPr>
              <w:t>о</w:t>
            </w:r>
            <w:r w:rsidRPr="00A70092">
              <w:rPr>
                <w:rFonts w:ascii="Arial" w:eastAsia="Times New Roman" w:hAnsi="Arial" w:cs="Arial"/>
                <w:lang w:val="en-US" w:eastAsia="ar-SA"/>
              </w:rPr>
              <w:t>sY</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0,93</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c>
          <w:tcPr>
            <w:tcW w:w="56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lastRenderedPageBreak/>
              <w:t>8</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Полная нагрузка на подстанции, ква</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258</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462"/>
        </w:trPr>
        <w:tc>
          <w:tcPr>
            <w:tcW w:w="56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9</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Мощность трансформаторов</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1 х 250кВА-2шт. в жилой зоне</w:t>
            </w: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509"/>
        </w:trPr>
        <w:tc>
          <w:tcPr>
            <w:tcW w:w="5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Коэффициент загрузки трансформаторов</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0,59 </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both"/>
              <w:rPr>
                <w:rFonts w:ascii="Arial" w:eastAsia="Times New Roman" w:hAnsi="Arial" w:cs="Arial"/>
                <w:lang w:eastAsia="ar-SA"/>
              </w:rPr>
            </w:pP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8</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Длина ВЛ-10кВ</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color w:val="FF0000"/>
                <w:lang w:eastAsia="ar-SA"/>
              </w:rPr>
            </w:pPr>
            <w:r w:rsidRPr="00A70092">
              <w:rPr>
                <w:rFonts w:ascii="Arial" w:eastAsia="Times New Roman" w:hAnsi="Arial" w:cs="Arial"/>
                <w:lang w:eastAsia="ar-SA"/>
              </w:rPr>
              <w:t xml:space="preserve"> 600м в зоне Ж  </w:t>
            </w: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Пождепо на 2м</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15</w:t>
            </w: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 существ. сетям</w:t>
            </w: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ФОК с бассейном 500м2</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160</w:t>
            </w: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160</w:t>
            </w: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Магазин 100м2</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25</w:t>
            </w: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0,8</w:t>
            </w: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20</w:t>
            </w: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c>
          <w:tcPr>
            <w:tcW w:w="5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2848" w:type="dxa"/>
            <w:tcBorders>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Суммарная нагрузка на подстанцию</w:t>
            </w:r>
          </w:p>
        </w:tc>
        <w:tc>
          <w:tcPr>
            <w:tcW w:w="1689"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180</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c>
          <w:tcPr>
            <w:tcW w:w="567" w:type="dxa"/>
            <w:tcBorders>
              <w:top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Коэффициент мощности </w:t>
            </w:r>
            <w:r w:rsidRPr="00A70092">
              <w:rPr>
                <w:rFonts w:ascii="Arial" w:eastAsia="Times New Roman" w:hAnsi="Arial" w:cs="Arial"/>
                <w:lang w:val="en-US" w:eastAsia="ar-SA"/>
              </w:rPr>
              <w:t>c</w:t>
            </w:r>
            <w:r w:rsidRPr="00A70092">
              <w:rPr>
                <w:rFonts w:ascii="Arial" w:eastAsia="Times New Roman" w:hAnsi="Arial" w:cs="Arial"/>
                <w:lang w:eastAsia="ar-SA"/>
              </w:rPr>
              <w:t>о</w:t>
            </w:r>
            <w:r w:rsidRPr="00A70092">
              <w:rPr>
                <w:rFonts w:ascii="Arial" w:eastAsia="Times New Roman" w:hAnsi="Arial" w:cs="Arial"/>
                <w:lang w:val="en-US" w:eastAsia="ar-SA"/>
              </w:rPr>
              <w:t>sY</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0,93</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c>
          <w:tcPr>
            <w:tcW w:w="56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Полная нагрузка на подстанции, ква</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193,5</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462"/>
        </w:trPr>
        <w:tc>
          <w:tcPr>
            <w:tcW w:w="56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Мощность трансформаторов</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1 х 400кВА-1шт в   зоне О</w:t>
            </w: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441"/>
        </w:trPr>
        <w:tc>
          <w:tcPr>
            <w:tcW w:w="5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Коэффициент загрузки трансформаторов</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0,59 </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both"/>
              <w:rPr>
                <w:rFonts w:ascii="Arial" w:eastAsia="Times New Roman" w:hAnsi="Arial" w:cs="Arial"/>
                <w:lang w:eastAsia="ar-SA"/>
              </w:rPr>
            </w:pP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8</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Длина ВЛ-10кВ</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color w:val="FF0000"/>
                <w:lang w:eastAsia="ar-SA"/>
              </w:rPr>
            </w:pPr>
            <w:r w:rsidRPr="00A70092">
              <w:rPr>
                <w:rFonts w:ascii="Arial" w:eastAsia="Times New Roman" w:hAnsi="Arial" w:cs="Arial"/>
                <w:lang w:eastAsia="ar-SA"/>
              </w:rPr>
              <w:t xml:space="preserve"> 100м в зоне ИТ  </w:t>
            </w: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КБО с прачечной 137кг белья в смену, химчисткой на 11,4кг вещей в смену, баней на 32м</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70</w:t>
            </w: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 существующей ТП106 по ул.Степной в зоне Ж с увеличением мощности на 250кВА</w:t>
            </w: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Турбаза ВЛ-10кВ</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800М</w:t>
            </w: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Очистные сооружения</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30</w:t>
            </w: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 х 63кВА-1шт в   зоне ИТ</w:t>
            </w: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Длина ВЛ-10кВ</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color w:val="FF0000"/>
                <w:lang w:eastAsia="ar-SA"/>
              </w:rPr>
            </w:pPr>
            <w:r w:rsidRPr="00A70092">
              <w:rPr>
                <w:rFonts w:ascii="Arial" w:eastAsia="Times New Roman" w:hAnsi="Arial" w:cs="Arial"/>
                <w:lang w:eastAsia="ar-SA"/>
              </w:rPr>
              <w:t xml:space="preserve"> 150м в зоне ИТ  </w:t>
            </w: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p>
        </w:tc>
        <w:tc>
          <w:tcPr>
            <w:tcW w:w="2848"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ул.№2</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p>
        </w:tc>
      </w:tr>
      <w:tr w:rsidR="00A70092" w:rsidRPr="00A70092" w:rsidTr="007D1544">
        <w:trPr>
          <w:trHeight w:val="292"/>
        </w:trPr>
        <w:tc>
          <w:tcPr>
            <w:tcW w:w="567" w:type="dxa"/>
            <w:tcBorders>
              <w:top w:val="single" w:sz="4" w:space="0" w:color="auto"/>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Суммарное количество индивидуальные жилые дома</w:t>
            </w:r>
          </w:p>
          <w:p w:rsidR="00A70092" w:rsidRPr="00A70092" w:rsidRDefault="00A70092" w:rsidP="00A70092">
            <w:pPr>
              <w:tabs>
                <w:tab w:val="left" w:pos="639"/>
              </w:tabs>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Удел. расч. нагрузка</w:t>
            </w:r>
          </w:p>
          <w:p w:rsidR="00A70092" w:rsidRPr="00A70092" w:rsidRDefault="00A70092" w:rsidP="00A70092">
            <w:pPr>
              <w:tabs>
                <w:tab w:val="left" w:pos="639"/>
              </w:tabs>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на индивидуальный жилой дом</w:t>
            </w:r>
          </w:p>
          <w:p w:rsidR="00A70092" w:rsidRPr="00A70092" w:rsidRDefault="00A70092" w:rsidP="00A70092">
            <w:pPr>
              <w:tabs>
                <w:tab w:val="left" w:pos="639"/>
              </w:tabs>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Расчетная нагрузка на  индивидуальные жилые дома</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p>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val="en-US" w:eastAsia="ar-SA"/>
              </w:rPr>
              <w:t>n=</w:t>
            </w:r>
            <w:r w:rsidRPr="00A70092">
              <w:rPr>
                <w:rFonts w:ascii="Arial" w:eastAsia="Times New Roman" w:hAnsi="Arial" w:cs="Arial"/>
                <w:color w:val="000000"/>
                <w:lang w:eastAsia="ar-SA"/>
              </w:rPr>
              <w:t>11</w:t>
            </w:r>
          </w:p>
          <w:p w:rsidR="00A70092" w:rsidRPr="00A70092" w:rsidRDefault="00A70092" w:rsidP="00A70092">
            <w:pPr>
              <w:suppressAutoHyphens/>
              <w:spacing w:after="0" w:line="240" w:lineRule="auto"/>
              <w:jc w:val="center"/>
              <w:rPr>
                <w:rFonts w:ascii="Arial" w:eastAsia="Times New Roman" w:hAnsi="Arial" w:cs="Arial"/>
                <w:color w:val="000000"/>
                <w:lang w:eastAsia="ar-SA"/>
              </w:rPr>
            </w:pPr>
          </w:p>
          <w:p w:rsidR="00A70092" w:rsidRPr="00A70092" w:rsidRDefault="00A70092" w:rsidP="00A70092">
            <w:pPr>
              <w:suppressAutoHyphens/>
              <w:spacing w:after="0" w:line="240" w:lineRule="auto"/>
              <w:jc w:val="center"/>
              <w:rPr>
                <w:rFonts w:ascii="Arial" w:eastAsia="Times New Roman" w:hAnsi="Arial" w:cs="Arial"/>
                <w:color w:val="000000"/>
                <w:lang w:eastAsia="ar-SA"/>
              </w:rPr>
            </w:pPr>
          </w:p>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w:t>
            </w:r>
          </w:p>
          <w:p w:rsidR="00A70092" w:rsidRPr="00A70092" w:rsidRDefault="00A70092" w:rsidP="00A70092">
            <w:pPr>
              <w:suppressAutoHyphens/>
              <w:spacing w:after="0" w:line="240" w:lineRule="auto"/>
              <w:jc w:val="center"/>
              <w:rPr>
                <w:rFonts w:ascii="Arial" w:eastAsia="Times New Roman" w:hAnsi="Arial" w:cs="Arial"/>
                <w:color w:val="000000"/>
                <w:lang w:eastAsia="ar-SA"/>
              </w:rPr>
            </w:pPr>
          </w:p>
          <w:p w:rsidR="00A70092" w:rsidRPr="00A70092" w:rsidRDefault="00A70092" w:rsidP="00A70092">
            <w:pPr>
              <w:suppressAutoHyphens/>
              <w:spacing w:after="0" w:line="240" w:lineRule="auto"/>
              <w:jc w:val="center"/>
              <w:rPr>
                <w:rFonts w:ascii="Arial" w:eastAsia="Times New Roman" w:hAnsi="Arial" w:cs="Arial"/>
                <w:color w:val="000000"/>
                <w:lang w:eastAsia="ar-SA"/>
              </w:rPr>
            </w:pPr>
          </w:p>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22</w:t>
            </w: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p>
          <w:p w:rsidR="00A70092" w:rsidRPr="00A70092" w:rsidRDefault="00A70092" w:rsidP="00A70092">
            <w:pPr>
              <w:suppressAutoHyphens/>
              <w:spacing w:after="0" w:line="240" w:lineRule="auto"/>
              <w:jc w:val="center"/>
              <w:rPr>
                <w:rFonts w:ascii="Arial" w:eastAsia="Times New Roman" w:hAnsi="Arial" w:cs="Arial"/>
                <w:color w:val="000000"/>
                <w:lang w:eastAsia="ar-SA"/>
              </w:rPr>
            </w:pPr>
          </w:p>
          <w:p w:rsidR="00A70092" w:rsidRPr="00A70092" w:rsidRDefault="00A70092" w:rsidP="00A70092">
            <w:pPr>
              <w:suppressAutoHyphens/>
              <w:spacing w:after="0" w:line="240" w:lineRule="auto"/>
              <w:jc w:val="center"/>
              <w:rPr>
                <w:rFonts w:ascii="Arial" w:eastAsia="Times New Roman" w:hAnsi="Arial" w:cs="Arial"/>
                <w:color w:val="000000"/>
                <w:lang w:eastAsia="ar-SA"/>
              </w:rPr>
            </w:pPr>
          </w:p>
          <w:p w:rsidR="00A70092" w:rsidRPr="00A70092" w:rsidRDefault="00A70092" w:rsidP="00A70092">
            <w:pPr>
              <w:suppressAutoHyphens/>
              <w:spacing w:after="0" w:line="240" w:lineRule="auto"/>
              <w:jc w:val="center"/>
              <w:rPr>
                <w:rFonts w:ascii="Arial" w:eastAsia="Times New Roman" w:hAnsi="Arial" w:cs="Arial"/>
                <w:color w:val="000000"/>
                <w:lang w:eastAsia="ar-SA"/>
              </w:rPr>
            </w:pPr>
          </w:p>
          <w:p w:rsidR="00A70092" w:rsidRPr="00A70092" w:rsidRDefault="00A70092" w:rsidP="00A70092">
            <w:pPr>
              <w:suppressAutoHyphens/>
              <w:spacing w:after="0" w:line="240" w:lineRule="auto"/>
              <w:jc w:val="center"/>
              <w:rPr>
                <w:rFonts w:ascii="Arial" w:eastAsia="Times New Roman" w:hAnsi="Arial" w:cs="Arial"/>
                <w:color w:val="000000"/>
                <w:lang w:eastAsia="ar-SA"/>
              </w:rPr>
            </w:pPr>
          </w:p>
          <w:p w:rsidR="00A70092" w:rsidRPr="00A70092" w:rsidRDefault="00A70092" w:rsidP="00A70092">
            <w:pPr>
              <w:suppressAutoHyphens/>
              <w:spacing w:after="0" w:line="240" w:lineRule="auto"/>
              <w:jc w:val="center"/>
              <w:rPr>
                <w:rFonts w:ascii="Arial" w:eastAsia="Times New Roman" w:hAnsi="Arial" w:cs="Arial"/>
                <w:color w:val="000000"/>
                <w:lang w:eastAsia="ar-SA"/>
              </w:rPr>
            </w:pPr>
          </w:p>
          <w:p w:rsidR="00A70092" w:rsidRPr="00A70092" w:rsidRDefault="00A70092" w:rsidP="00A70092">
            <w:pPr>
              <w:suppressAutoHyphens/>
              <w:spacing w:after="0" w:line="240" w:lineRule="auto"/>
              <w:jc w:val="center"/>
              <w:rPr>
                <w:rFonts w:ascii="Arial" w:eastAsia="Times New Roman" w:hAnsi="Arial" w:cs="Arial"/>
                <w:color w:val="000000"/>
                <w:lang w:eastAsia="ar-SA"/>
              </w:rPr>
            </w:pPr>
          </w:p>
          <w:p w:rsidR="00A70092" w:rsidRPr="00A70092" w:rsidRDefault="00A70092" w:rsidP="00A70092">
            <w:pPr>
              <w:suppressAutoHyphens/>
              <w:spacing w:after="0" w:line="240" w:lineRule="auto"/>
              <w:jc w:val="center"/>
              <w:rPr>
                <w:rFonts w:ascii="Arial" w:eastAsia="Times New Roman" w:hAnsi="Arial" w:cs="Arial"/>
                <w:color w:val="000000"/>
                <w:lang w:eastAsia="ar-SA"/>
              </w:rPr>
            </w:pPr>
          </w:p>
          <w:p w:rsidR="00A70092" w:rsidRPr="00A70092" w:rsidRDefault="00A70092" w:rsidP="00A70092">
            <w:pPr>
              <w:suppressAutoHyphens/>
              <w:spacing w:after="0" w:line="240" w:lineRule="auto"/>
              <w:jc w:val="both"/>
              <w:rPr>
                <w:rFonts w:ascii="Arial" w:eastAsia="Times New Roman" w:hAnsi="Arial" w:cs="Arial"/>
                <w:color w:val="000000"/>
                <w:lang w:eastAsia="ar-SA"/>
              </w:rPr>
            </w:pP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К существующей ТП по ул.Полевая в зоне Ж с увеличением мощности на 160кВА</w:t>
            </w:r>
          </w:p>
          <w:p w:rsidR="00A70092" w:rsidRPr="00A70092" w:rsidRDefault="00A70092" w:rsidP="00A70092">
            <w:pPr>
              <w:suppressAutoHyphens/>
              <w:spacing w:after="0" w:line="240" w:lineRule="auto"/>
              <w:jc w:val="center"/>
              <w:rPr>
                <w:rFonts w:ascii="Arial" w:eastAsia="Times New Roman" w:hAnsi="Arial" w:cs="Arial"/>
                <w:color w:val="000000"/>
                <w:lang w:eastAsia="ar-SA"/>
              </w:rPr>
            </w:pP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Региональные нормативы градостроительного проектирования Самарской области от 25.12.2008г.</w:t>
            </w:r>
          </w:p>
          <w:p w:rsidR="00A70092" w:rsidRPr="00A70092" w:rsidRDefault="00A70092" w:rsidP="00A70092">
            <w:pPr>
              <w:suppressAutoHyphens/>
              <w:spacing w:after="0" w:line="240" w:lineRule="auto"/>
              <w:jc w:val="center"/>
              <w:rPr>
                <w:rFonts w:ascii="Arial" w:eastAsia="Times New Roman" w:hAnsi="Arial" w:cs="Arial"/>
                <w:color w:val="000000"/>
                <w:lang w:eastAsia="ar-SA"/>
              </w:rPr>
            </w:pPr>
          </w:p>
        </w:tc>
      </w:tr>
      <w:tr w:rsidR="00A70092" w:rsidRPr="00A70092" w:rsidTr="007D1544">
        <w:tc>
          <w:tcPr>
            <w:tcW w:w="567"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84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Calibri" w:hAnsi="Arial" w:cs="Arial"/>
                <w:b/>
                <w:lang w:eastAsia="ar-SA"/>
              </w:rPr>
              <w:t xml:space="preserve">с.Большая Чесноковка        </w:t>
            </w:r>
            <w:r w:rsidRPr="00A70092">
              <w:rPr>
                <w:rFonts w:ascii="Arial" w:eastAsia="Times New Roman" w:hAnsi="Arial" w:cs="Arial"/>
                <w:i/>
                <w:lang w:eastAsia="ar-SA"/>
              </w:rPr>
              <w:t xml:space="preserve">Уплотнение в разных </w:t>
            </w:r>
            <w:r w:rsidRPr="00A70092">
              <w:rPr>
                <w:rFonts w:ascii="Arial" w:eastAsia="Times New Roman" w:hAnsi="Arial" w:cs="Arial"/>
                <w:i/>
                <w:lang w:eastAsia="ar-SA"/>
              </w:rPr>
              <w:lastRenderedPageBreak/>
              <w:t>местах</w:t>
            </w:r>
            <w:r w:rsidRPr="00A70092">
              <w:rPr>
                <w:rFonts w:ascii="Arial" w:eastAsia="Times New Roman" w:hAnsi="Arial" w:cs="Arial"/>
                <w:lang w:eastAsia="ar-SA"/>
              </w:rPr>
              <w:t xml:space="preserve">        </w:t>
            </w:r>
          </w:p>
        </w:tc>
        <w:tc>
          <w:tcPr>
            <w:tcW w:w="1689"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263"/>
        </w:trPr>
        <w:tc>
          <w:tcPr>
            <w:tcW w:w="567" w:type="dxa"/>
            <w:tcBorders>
              <w:bottom w:val="single" w:sz="4" w:space="0" w:color="auto"/>
              <w:right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lastRenderedPageBreak/>
              <w:t>1</w:t>
            </w:r>
          </w:p>
        </w:tc>
        <w:tc>
          <w:tcPr>
            <w:tcW w:w="2848" w:type="dxa"/>
            <w:tcBorders>
              <w:left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Суммарное количество индивидуальные жилые дома</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Удел. расч. нагрузка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на индивидуальный жилой дом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Расчетная нагрузка на  индивидуальные жилые дома</w:t>
            </w:r>
          </w:p>
        </w:tc>
        <w:tc>
          <w:tcPr>
            <w:tcW w:w="1689"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val="en-US" w:eastAsia="ar-SA"/>
              </w:rPr>
              <w:t>n=</w:t>
            </w:r>
            <w:r w:rsidRPr="00A70092">
              <w:rPr>
                <w:rFonts w:ascii="Arial" w:eastAsia="Times New Roman" w:hAnsi="Arial" w:cs="Arial"/>
                <w:lang w:eastAsia="ar-SA"/>
              </w:rPr>
              <w:t>12</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24</w:t>
            </w:r>
          </w:p>
        </w:tc>
        <w:tc>
          <w:tcPr>
            <w:tcW w:w="1842"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К существующим сетям</w:t>
            </w:r>
          </w:p>
        </w:tc>
        <w:tc>
          <w:tcPr>
            <w:tcW w:w="16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Региональные нормативы градостроительного проектирования Самарской области от 25.12.2008г.</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r>
      <w:tr w:rsidR="00A70092" w:rsidRPr="00A70092" w:rsidTr="007D1544">
        <w:tc>
          <w:tcPr>
            <w:tcW w:w="567"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848"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Calibri" w:hAnsi="Arial" w:cs="Arial"/>
                <w:b/>
                <w:lang w:eastAsia="ar-SA"/>
              </w:rPr>
              <w:t xml:space="preserve">         </w:t>
            </w:r>
            <w:r w:rsidRPr="00A70092">
              <w:rPr>
                <w:rFonts w:ascii="Arial" w:eastAsia="Times New Roman" w:hAnsi="Arial" w:cs="Arial"/>
                <w:i/>
                <w:lang w:eastAsia="ar-SA"/>
              </w:rPr>
              <w:t xml:space="preserve">Площадка </w:t>
            </w:r>
            <w:r w:rsidRPr="00A70092">
              <w:rPr>
                <w:rFonts w:ascii="Arial" w:eastAsia="Times New Roman" w:hAnsi="Arial" w:cs="Arial"/>
                <w:i/>
                <w:lang w:val="en-US" w:eastAsia="ar-SA"/>
              </w:rPr>
              <w:t>N</w:t>
            </w:r>
            <w:r w:rsidRPr="00A70092">
              <w:rPr>
                <w:rFonts w:ascii="Arial" w:eastAsia="Times New Roman" w:hAnsi="Arial" w:cs="Arial"/>
                <w:i/>
                <w:lang w:eastAsia="ar-SA"/>
              </w:rPr>
              <w:t xml:space="preserve">5        </w:t>
            </w:r>
          </w:p>
        </w:tc>
        <w:tc>
          <w:tcPr>
            <w:tcW w:w="1689"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256"/>
        </w:trPr>
        <w:tc>
          <w:tcPr>
            <w:tcW w:w="567" w:type="dxa"/>
            <w:tcBorders>
              <w:bottom w:val="single" w:sz="4" w:space="0" w:color="auto"/>
              <w:right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848" w:type="dxa"/>
            <w:tcBorders>
              <w:left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Суммарное количество индивидуальные жилые дома</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Удел. расч. нагрузка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на индивидуальный жилой дом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Расчетная нагрузка на  индивидуальные жилые дома</w:t>
            </w:r>
          </w:p>
        </w:tc>
        <w:tc>
          <w:tcPr>
            <w:tcW w:w="1689"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val="en-US" w:eastAsia="ar-SA"/>
              </w:rPr>
              <w:t>n=</w:t>
            </w:r>
            <w:r w:rsidRPr="00A70092">
              <w:rPr>
                <w:rFonts w:ascii="Arial" w:eastAsia="Times New Roman" w:hAnsi="Arial" w:cs="Arial"/>
                <w:lang w:eastAsia="ar-SA"/>
              </w:rPr>
              <w:t>16</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1,7</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27,2</w:t>
            </w:r>
          </w:p>
        </w:tc>
        <w:tc>
          <w:tcPr>
            <w:tcW w:w="1842"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0,9</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24,5</w:t>
            </w:r>
          </w:p>
        </w:tc>
        <w:tc>
          <w:tcPr>
            <w:tcW w:w="16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Региональные нормативы градостроительного проектирования Самарской области от 25.12.2008г.</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r>
      <w:tr w:rsidR="00A70092" w:rsidRPr="00A70092" w:rsidTr="007D1544">
        <w:trPr>
          <w:trHeight w:val="279"/>
        </w:trPr>
        <w:tc>
          <w:tcPr>
            <w:tcW w:w="567" w:type="dxa"/>
            <w:tcBorders>
              <w:bottom w:val="single" w:sz="4" w:space="0" w:color="auto"/>
              <w:right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2848" w:type="dxa"/>
            <w:tcBorders>
              <w:left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Магазин 100м2</w:t>
            </w:r>
          </w:p>
        </w:tc>
        <w:tc>
          <w:tcPr>
            <w:tcW w:w="1689"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25</w:t>
            </w:r>
          </w:p>
        </w:tc>
        <w:tc>
          <w:tcPr>
            <w:tcW w:w="1842"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0,8</w:t>
            </w:r>
          </w:p>
        </w:tc>
        <w:tc>
          <w:tcPr>
            <w:tcW w:w="1560"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20</w:t>
            </w:r>
          </w:p>
        </w:tc>
        <w:tc>
          <w:tcPr>
            <w:tcW w:w="16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c>
          <w:tcPr>
            <w:tcW w:w="567"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848"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Calibri" w:hAnsi="Arial" w:cs="Arial"/>
                <w:b/>
                <w:lang w:eastAsia="ar-SA"/>
              </w:rPr>
              <w:t xml:space="preserve">         </w:t>
            </w:r>
            <w:r w:rsidRPr="00A70092">
              <w:rPr>
                <w:rFonts w:ascii="Arial" w:eastAsia="Times New Roman" w:hAnsi="Arial" w:cs="Arial"/>
                <w:i/>
                <w:lang w:eastAsia="ar-SA"/>
              </w:rPr>
              <w:t xml:space="preserve">Площадка </w:t>
            </w:r>
            <w:r w:rsidRPr="00A70092">
              <w:rPr>
                <w:rFonts w:ascii="Arial" w:eastAsia="Times New Roman" w:hAnsi="Arial" w:cs="Arial"/>
                <w:i/>
                <w:lang w:val="en-US" w:eastAsia="ar-SA"/>
              </w:rPr>
              <w:t>N</w:t>
            </w:r>
            <w:r w:rsidRPr="00A70092">
              <w:rPr>
                <w:rFonts w:ascii="Arial" w:eastAsia="Times New Roman" w:hAnsi="Arial" w:cs="Arial"/>
                <w:i/>
                <w:lang w:eastAsia="ar-SA"/>
              </w:rPr>
              <w:t xml:space="preserve">9        </w:t>
            </w:r>
          </w:p>
        </w:tc>
        <w:tc>
          <w:tcPr>
            <w:tcW w:w="1689"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254"/>
        </w:trPr>
        <w:tc>
          <w:tcPr>
            <w:tcW w:w="567" w:type="dxa"/>
            <w:tcBorders>
              <w:bottom w:val="single" w:sz="4" w:space="0" w:color="auto"/>
              <w:right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2848" w:type="dxa"/>
            <w:tcBorders>
              <w:left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Суммарное количество индивидуальные жилые дома</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Удел. расч. нагрузка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на индивидуальный жилой дом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Расчетная нагрузка на  индивидуальные жилые дома</w:t>
            </w:r>
          </w:p>
        </w:tc>
        <w:tc>
          <w:tcPr>
            <w:tcW w:w="1689"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val="en-US" w:eastAsia="ar-SA"/>
              </w:rPr>
              <w:t>n=</w:t>
            </w:r>
            <w:r w:rsidRPr="00A70092">
              <w:rPr>
                <w:rFonts w:ascii="Arial" w:eastAsia="Times New Roman" w:hAnsi="Arial" w:cs="Arial"/>
                <w:lang w:eastAsia="ar-SA"/>
              </w:rPr>
              <w:t>61</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1,05</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64</w:t>
            </w:r>
          </w:p>
        </w:tc>
        <w:tc>
          <w:tcPr>
            <w:tcW w:w="1842"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1</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64</w:t>
            </w:r>
          </w:p>
        </w:tc>
        <w:tc>
          <w:tcPr>
            <w:tcW w:w="16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Региональные нормативы градостроительного проектирования Самарской области от 25.12.2008г.</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r>
      <w:tr w:rsidR="00A70092" w:rsidRPr="00A70092" w:rsidTr="007D1544">
        <w:trPr>
          <w:trHeight w:val="487"/>
        </w:trPr>
        <w:tc>
          <w:tcPr>
            <w:tcW w:w="567" w:type="dxa"/>
            <w:tcBorders>
              <w:bottom w:val="single" w:sz="4" w:space="0" w:color="auto"/>
              <w:right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2848" w:type="dxa"/>
            <w:tcBorders>
              <w:left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Магазин 50м2</w:t>
            </w:r>
          </w:p>
        </w:tc>
        <w:tc>
          <w:tcPr>
            <w:tcW w:w="1689"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12,5</w:t>
            </w:r>
          </w:p>
        </w:tc>
        <w:tc>
          <w:tcPr>
            <w:tcW w:w="1842"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0,8</w:t>
            </w:r>
          </w:p>
        </w:tc>
        <w:tc>
          <w:tcPr>
            <w:tcW w:w="1560"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w:t>
            </w:r>
          </w:p>
        </w:tc>
        <w:tc>
          <w:tcPr>
            <w:tcW w:w="16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192"/>
        </w:trPr>
        <w:tc>
          <w:tcPr>
            <w:tcW w:w="5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Наружное освещение</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w:t>
            </w: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w:t>
            </w: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c>
          <w:tcPr>
            <w:tcW w:w="5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c>
          <w:tcPr>
            <w:tcW w:w="2848" w:type="dxa"/>
            <w:tcBorders>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Суммарная нагрузка на подстанцию</w:t>
            </w:r>
          </w:p>
        </w:tc>
        <w:tc>
          <w:tcPr>
            <w:tcW w:w="1689"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115,5</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c>
          <w:tcPr>
            <w:tcW w:w="567" w:type="dxa"/>
            <w:tcBorders>
              <w:top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Коэффициент мощности </w:t>
            </w:r>
            <w:r w:rsidRPr="00A70092">
              <w:rPr>
                <w:rFonts w:ascii="Arial" w:eastAsia="Times New Roman" w:hAnsi="Arial" w:cs="Arial"/>
                <w:lang w:val="en-US" w:eastAsia="ar-SA"/>
              </w:rPr>
              <w:t>c</w:t>
            </w:r>
            <w:r w:rsidRPr="00A70092">
              <w:rPr>
                <w:rFonts w:ascii="Arial" w:eastAsia="Times New Roman" w:hAnsi="Arial" w:cs="Arial"/>
                <w:lang w:eastAsia="ar-SA"/>
              </w:rPr>
              <w:t>о</w:t>
            </w:r>
            <w:r w:rsidRPr="00A70092">
              <w:rPr>
                <w:rFonts w:ascii="Arial" w:eastAsia="Times New Roman" w:hAnsi="Arial" w:cs="Arial"/>
                <w:lang w:val="en-US" w:eastAsia="ar-SA"/>
              </w:rPr>
              <w:t>sY</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0,93</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c>
          <w:tcPr>
            <w:tcW w:w="56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Полная нагрузка на подстанции, ква</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124,2</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462"/>
        </w:trPr>
        <w:tc>
          <w:tcPr>
            <w:tcW w:w="56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8</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Мощность трансформаторов</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1 х 250кВА-1шт в жил. Зоне пл. 5</w:t>
            </w: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9</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Длина ВЛ-10кВ</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color w:val="FF0000"/>
                <w:lang w:eastAsia="ar-SA"/>
              </w:rPr>
            </w:pPr>
            <w:r w:rsidRPr="00A70092">
              <w:rPr>
                <w:rFonts w:ascii="Arial" w:eastAsia="Times New Roman" w:hAnsi="Arial" w:cs="Arial"/>
                <w:lang w:eastAsia="ar-SA"/>
              </w:rPr>
              <w:t xml:space="preserve"> 1000м в зоне Ж по ул.Центральной</w:t>
            </w: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c>
          <w:tcPr>
            <w:tcW w:w="567"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84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Calibri" w:hAnsi="Arial" w:cs="Arial"/>
                <w:b/>
                <w:lang w:eastAsia="ar-SA"/>
              </w:rPr>
              <w:t xml:space="preserve">         </w:t>
            </w:r>
            <w:r w:rsidRPr="00A70092">
              <w:rPr>
                <w:rFonts w:ascii="Arial" w:eastAsia="Times New Roman" w:hAnsi="Arial" w:cs="Arial"/>
                <w:lang w:eastAsia="ar-SA"/>
              </w:rPr>
              <w:t xml:space="preserve">Площадка </w:t>
            </w:r>
            <w:r w:rsidRPr="00A70092">
              <w:rPr>
                <w:rFonts w:ascii="Arial" w:eastAsia="Times New Roman" w:hAnsi="Arial" w:cs="Arial"/>
                <w:lang w:val="en-US" w:eastAsia="ar-SA"/>
              </w:rPr>
              <w:t>N</w:t>
            </w:r>
            <w:r w:rsidRPr="00A70092">
              <w:rPr>
                <w:rFonts w:ascii="Arial" w:eastAsia="Times New Roman" w:hAnsi="Arial" w:cs="Arial"/>
                <w:lang w:eastAsia="ar-SA"/>
              </w:rPr>
              <w:t xml:space="preserve">6       </w:t>
            </w:r>
          </w:p>
        </w:tc>
        <w:tc>
          <w:tcPr>
            <w:tcW w:w="1689"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263"/>
        </w:trPr>
        <w:tc>
          <w:tcPr>
            <w:tcW w:w="567" w:type="dxa"/>
            <w:tcBorders>
              <w:bottom w:val="single" w:sz="4" w:space="0" w:color="auto"/>
              <w:right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lastRenderedPageBreak/>
              <w:t>1</w:t>
            </w:r>
          </w:p>
        </w:tc>
        <w:tc>
          <w:tcPr>
            <w:tcW w:w="2848" w:type="dxa"/>
            <w:tcBorders>
              <w:left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Суммарное количество индивидуальные жилые дома</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Удел. расч. нагрузка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на индивидуальный жилой дом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Расчетная нагрузка на  индивидуальные жилые дома</w:t>
            </w:r>
          </w:p>
        </w:tc>
        <w:tc>
          <w:tcPr>
            <w:tcW w:w="1689"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val="en-US" w:eastAsia="ar-SA"/>
              </w:rPr>
              <w:t>n=</w:t>
            </w:r>
            <w:r w:rsidRPr="00A70092">
              <w:rPr>
                <w:rFonts w:ascii="Arial" w:eastAsia="Times New Roman" w:hAnsi="Arial" w:cs="Arial"/>
                <w:lang w:eastAsia="ar-SA"/>
              </w:rPr>
              <w:t>27</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1,3</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35,1</w:t>
            </w:r>
          </w:p>
        </w:tc>
        <w:tc>
          <w:tcPr>
            <w:tcW w:w="1842"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1</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35,1</w:t>
            </w:r>
          </w:p>
        </w:tc>
        <w:tc>
          <w:tcPr>
            <w:tcW w:w="16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Региональные нормативы градостроительного проектирования Самарской области от 25.12.2008г.</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r>
      <w:tr w:rsidR="00A70092" w:rsidRPr="00A70092" w:rsidTr="007D1544">
        <w:trPr>
          <w:trHeight w:val="292"/>
        </w:trPr>
        <w:tc>
          <w:tcPr>
            <w:tcW w:w="5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i/>
                <w:lang w:eastAsia="ar-SA"/>
              </w:rPr>
            </w:pPr>
            <w:r w:rsidRPr="00A70092">
              <w:rPr>
                <w:rFonts w:ascii="Arial" w:eastAsia="Times New Roman" w:hAnsi="Arial" w:cs="Arial"/>
                <w:lang w:eastAsia="ar-SA"/>
              </w:rPr>
              <w:t xml:space="preserve"> </w:t>
            </w:r>
            <w:r w:rsidRPr="00A70092">
              <w:rPr>
                <w:rFonts w:ascii="Arial" w:eastAsia="Times New Roman" w:hAnsi="Arial" w:cs="Arial"/>
                <w:i/>
                <w:lang w:eastAsia="ar-SA"/>
              </w:rPr>
              <w:t xml:space="preserve">Площадка </w:t>
            </w:r>
            <w:r w:rsidRPr="00A70092">
              <w:rPr>
                <w:rFonts w:ascii="Arial" w:eastAsia="Times New Roman" w:hAnsi="Arial" w:cs="Arial"/>
                <w:i/>
                <w:lang w:val="en-US" w:eastAsia="ar-SA"/>
              </w:rPr>
              <w:t>N</w:t>
            </w:r>
            <w:r w:rsidRPr="00A70092">
              <w:rPr>
                <w:rFonts w:ascii="Arial" w:eastAsia="Times New Roman" w:hAnsi="Arial" w:cs="Arial"/>
                <w:i/>
                <w:lang w:eastAsia="ar-SA"/>
              </w:rPr>
              <w:t xml:space="preserve">8       </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302"/>
        </w:trPr>
        <w:tc>
          <w:tcPr>
            <w:tcW w:w="567" w:type="dxa"/>
            <w:tcBorders>
              <w:bottom w:val="single" w:sz="4" w:space="0" w:color="auto"/>
              <w:right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2848" w:type="dxa"/>
            <w:tcBorders>
              <w:left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Суммарное количество индивидуальные жилые дома</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Удел. расч. нагрузка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на индивидуальный жилой дом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Расчетная нагрузка на  индивидуальные жилые дома</w:t>
            </w:r>
          </w:p>
        </w:tc>
        <w:tc>
          <w:tcPr>
            <w:tcW w:w="1689"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val="en-US" w:eastAsia="ar-SA"/>
              </w:rPr>
              <w:t>n=</w:t>
            </w:r>
            <w:r w:rsidRPr="00A70092">
              <w:rPr>
                <w:rFonts w:ascii="Arial" w:eastAsia="Times New Roman" w:hAnsi="Arial" w:cs="Arial"/>
                <w:lang w:eastAsia="ar-SA"/>
              </w:rPr>
              <w:t>17</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1,7</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28,9</w:t>
            </w:r>
          </w:p>
        </w:tc>
        <w:tc>
          <w:tcPr>
            <w:tcW w:w="1842"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1</w:t>
            </w:r>
          </w:p>
        </w:tc>
        <w:tc>
          <w:tcPr>
            <w:tcW w:w="1560"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28,9</w:t>
            </w:r>
          </w:p>
        </w:tc>
        <w:tc>
          <w:tcPr>
            <w:tcW w:w="16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Региональные нормативы градостроительного проектирования Самарской области от 25.12.2008г.</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r>
      <w:tr w:rsidR="00A70092" w:rsidRPr="00A70092" w:rsidTr="007D1544">
        <w:trPr>
          <w:trHeight w:val="192"/>
        </w:trPr>
        <w:tc>
          <w:tcPr>
            <w:tcW w:w="5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Наружное освещение</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c>
          <w:tcPr>
            <w:tcW w:w="5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2848" w:type="dxa"/>
            <w:tcBorders>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Суммарная нагрузка на подстанцию</w:t>
            </w:r>
          </w:p>
        </w:tc>
        <w:tc>
          <w:tcPr>
            <w:tcW w:w="1689"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66</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 существующей ТП106 по ул.Центральной в зоне Ж с увеличением мощности на 160кВА</w:t>
            </w:r>
          </w:p>
        </w:tc>
        <w:tc>
          <w:tcPr>
            <w:tcW w:w="16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i/>
                <w:lang w:eastAsia="ar-SA"/>
              </w:rPr>
            </w:pPr>
            <w:r w:rsidRPr="00A70092">
              <w:rPr>
                <w:rFonts w:ascii="Arial" w:eastAsia="Times New Roman" w:hAnsi="Arial" w:cs="Arial"/>
                <w:lang w:eastAsia="ar-SA"/>
              </w:rPr>
              <w:t xml:space="preserve"> </w:t>
            </w:r>
            <w:r w:rsidRPr="00A70092">
              <w:rPr>
                <w:rFonts w:ascii="Arial" w:eastAsia="Times New Roman" w:hAnsi="Arial" w:cs="Arial"/>
                <w:i/>
                <w:lang w:eastAsia="ar-SA"/>
              </w:rPr>
              <w:t xml:space="preserve">Площадка </w:t>
            </w:r>
            <w:r w:rsidRPr="00A70092">
              <w:rPr>
                <w:rFonts w:ascii="Arial" w:eastAsia="Times New Roman" w:hAnsi="Arial" w:cs="Arial"/>
                <w:i/>
                <w:lang w:val="en-US" w:eastAsia="ar-SA"/>
              </w:rPr>
              <w:t>N</w:t>
            </w:r>
            <w:r w:rsidRPr="00A70092">
              <w:rPr>
                <w:rFonts w:ascii="Arial" w:eastAsia="Times New Roman" w:hAnsi="Arial" w:cs="Arial"/>
                <w:i/>
                <w:lang w:eastAsia="ar-SA"/>
              </w:rPr>
              <w:t xml:space="preserve">7       </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302"/>
        </w:trPr>
        <w:tc>
          <w:tcPr>
            <w:tcW w:w="567" w:type="dxa"/>
            <w:tcBorders>
              <w:bottom w:val="single" w:sz="4" w:space="0" w:color="auto"/>
              <w:right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848" w:type="dxa"/>
            <w:tcBorders>
              <w:left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Суммарное количество индивидуальные жилые дома</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Удел. расч. нагрузка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на индивидуальный жилой дом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Расчетная нагрузка на  индивидуальные жилые дома</w:t>
            </w:r>
          </w:p>
        </w:tc>
        <w:tc>
          <w:tcPr>
            <w:tcW w:w="1689"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val="en-US" w:eastAsia="ar-SA"/>
              </w:rPr>
              <w:t>n=</w:t>
            </w:r>
            <w:r w:rsidRPr="00A70092">
              <w:rPr>
                <w:rFonts w:ascii="Arial" w:eastAsia="Times New Roman" w:hAnsi="Arial" w:cs="Arial"/>
                <w:lang w:eastAsia="ar-SA"/>
              </w:rPr>
              <w:t>20</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1,5</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30</w:t>
            </w:r>
          </w:p>
        </w:tc>
        <w:tc>
          <w:tcPr>
            <w:tcW w:w="1842"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1</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30</w:t>
            </w:r>
          </w:p>
        </w:tc>
        <w:tc>
          <w:tcPr>
            <w:tcW w:w="16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Региональные нормативы градостроительного проектирования Самарской области от 25.12.2008г.</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r>
      <w:tr w:rsidR="00A70092" w:rsidRPr="00A70092" w:rsidTr="007D1544">
        <w:trPr>
          <w:trHeight w:val="192"/>
        </w:trPr>
        <w:tc>
          <w:tcPr>
            <w:tcW w:w="5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Наружное освещение</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c>
          <w:tcPr>
            <w:tcW w:w="5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2848" w:type="dxa"/>
            <w:tcBorders>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Суммарная нагрузка на подстанцию</w:t>
            </w:r>
          </w:p>
        </w:tc>
        <w:tc>
          <w:tcPr>
            <w:tcW w:w="1689"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32</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 существующей ТП107 по ул.Центральной в зоне Ж с увеличением мощности на 160кВА</w:t>
            </w:r>
          </w:p>
        </w:tc>
        <w:tc>
          <w:tcPr>
            <w:tcW w:w="16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lastRenderedPageBreak/>
              <w:t>4</w:t>
            </w:r>
          </w:p>
        </w:tc>
        <w:tc>
          <w:tcPr>
            <w:tcW w:w="2848" w:type="dxa"/>
            <w:tcBorders>
              <w:top w:val="single" w:sz="4" w:space="0" w:color="auto"/>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Реконструкция школы с добавлением детского сада на 25м</w:t>
            </w:r>
          </w:p>
        </w:tc>
        <w:tc>
          <w:tcPr>
            <w:tcW w:w="1689"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11,5 </w:t>
            </w:r>
          </w:p>
        </w:tc>
        <w:tc>
          <w:tcPr>
            <w:tcW w:w="1842"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c>
          <w:tcPr>
            <w:tcW w:w="1560"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К существующим сетям</w:t>
            </w:r>
          </w:p>
        </w:tc>
        <w:tc>
          <w:tcPr>
            <w:tcW w:w="1667" w:type="dxa"/>
            <w:tcBorders>
              <w:top w:val="single" w:sz="4" w:space="0" w:color="auto"/>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b/>
                <w:lang w:eastAsia="ar-SA"/>
              </w:rPr>
              <w:t>с.</w:t>
            </w:r>
            <w:r w:rsidRPr="00A70092">
              <w:rPr>
                <w:rFonts w:ascii="Arial" w:eastAsia="Calibri" w:hAnsi="Arial" w:cs="Arial"/>
                <w:b/>
                <w:lang w:eastAsia="ar-SA"/>
              </w:rPr>
              <w:t>Мордовская</w:t>
            </w:r>
            <w:r w:rsidRPr="00A70092">
              <w:rPr>
                <w:rFonts w:ascii="Arial" w:eastAsia="Times New Roman" w:hAnsi="Arial" w:cs="Arial"/>
                <w:lang w:eastAsia="ar-SA"/>
              </w:rPr>
              <w:t xml:space="preserve"> </w:t>
            </w:r>
            <w:r w:rsidRPr="00A70092">
              <w:rPr>
                <w:rFonts w:ascii="Arial" w:eastAsia="Calibri" w:hAnsi="Arial" w:cs="Arial"/>
                <w:b/>
                <w:lang w:eastAsia="ar-SA"/>
              </w:rPr>
              <w:t>Селитьба</w:t>
            </w:r>
            <w:r w:rsidRPr="00A70092">
              <w:rPr>
                <w:rFonts w:ascii="Arial" w:eastAsia="Times New Roman" w:hAnsi="Arial" w:cs="Arial"/>
                <w:lang w:eastAsia="ar-SA"/>
              </w:rPr>
              <w:t xml:space="preserve">        </w:t>
            </w:r>
            <w:r w:rsidRPr="00A70092">
              <w:rPr>
                <w:rFonts w:ascii="Arial" w:eastAsia="Times New Roman" w:hAnsi="Arial" w:cs="Arial"/>
                <w:i/>
                <w:lang w:eastAsia="ar-SA"/>
              </w:rPr>
              <w:t>Уплотнение по ул.Кооперативной</w:t>
            </w:r>
            <w:r w:rsidRPr="00A70092">
              <w:rPr>
                <w:rFonts w:ascii="Arial" w:eastAsia="Times New Roman" w:hAnsi="Arial" w:cs="Arial"/>
                <w:lang w:eastAsia="ar-SA"/>
              </w:rPr>
              <w:t xml:space="preserve">        </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Суммарное количество индивидуальные жилые дома</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Удел. расч. нагрузка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на индивидуальный жилой дом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n=13</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1,9</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24,7</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 существующей ТП504 по ул.Кооперативной  в зоне СХ1 с увеличением мощности на 160кВА</w:t>
            </w: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Региональные нормативы градостроительного проектирования Самарской области от 25.12.2008г.</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 xml:space="preserve">По ул.Солнечной        </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Суммарное количество индивидуальные жилые дома</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Удел. расч. нагрузка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на индивидуальный жилой дом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n=11</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2,1</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23,1</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 существующим сетям</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both"/>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Региональные нормативы градостроительного проектирования Самарской области от 25.12.2008г.</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i/>
                <w:lang w:eastAsia="ar-SA"/>
              </w:rPr>
            </w:pPr>
            <w:r w:rsidRPr="00A70092">
              <w:rPr>
                <w:rFonts w:ascii="Arial" w:eastAsia="Times New Roman" w:hAnsi="Arial" w:cs="Arial"/>
                <w:lang w:eastAsia="ar-SA"/>
              </w:rPr>
              <w:t xml:space="preserve">         </w:t>
            </w:r>
            <w:r w:rsidRPr="00A70092">
              <w:rPr>
                <w:rFonts w:ascii="Arial" w:eastAsia="Times New Roman" w:hAnsi="Arial" w:cs="Arial"/>
                <w:i/>
                <w:lang w:eastAsia="ar-SA"/>
              </w:rPr>
              <w:t xml:space="preserve">Площадка N12       </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Суммарное количество индивидуальные жилые дома</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Удел. расч. нагрузка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на индивидуальный жилой дом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n=48</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1,1</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52,8</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1</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52,8</w:t>
            </w: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Региональные нормативы градостроительного проектирования Самарской области от 25.12.2008г.</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Наружное освещение</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Суммарная нагрузка на подстанцию</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54,8</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Коэффициент мощности cоsY</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0,93</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Полная нагрузка на подстанции, ква</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58,9</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Мощность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1 х 100кВА-1шт в жил. Зоне пл.12</w:t>
            </w: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Длина ВЛ-10кВ</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300м в зоне СХ1 за ул.Солнечной</w:t>
            </w: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i/>
                <w:lang w:eastAsia="ar-SA"/>
              </w:rPr>
            </w:pPr>
            <w:r w:rsidRPr="00A70092">
              <w:rPr>
                <w:rFonts w:ascii="Arial" w:eastAsia="Times New Roman" w:hAnsi="Arial" w:cs="Arial"/>
                <w:lang w:eastAsia="ar-SA"/>
              </w:rPr>
              <w:t xml:space="preserve">         </w:t>
            </w:r>
            <w:r w:rsidRPr="00A70092">
              <w:rPr>
                <w:rFonts w:ascii="Arial" w:eastAsia="Times New Roman" w:hAnsi="Arial" w:cs="Arial"/>
                <w:i/>
                <w:lang w:eastAsia="ar-SA"/>
              </w:rPr>
              <w:t xml:space="preserve">Площадка N13       </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lastRenderedPageBreak/>
              <w:t>1</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Суммарное количество индивидуальные жилые дома</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Удел. расч. нагрузка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на индивидуальный жилой дом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n=133</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0,82</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109</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1</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109</w:t>
            </w: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Региональные нормативы градостроительного проектирования Самарской области от 25.12.2008г.</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r>
      <w:tr w:rsidR="00A70092" w:rsidRPr="00A70092" w:rsidTr="007D1544">
        <w:trPr>
          <w:trHeight w:val="292"/>
        </w:trPr>
        <w:tc>
          <w:tcPr>
            <w:tcW w:w="5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Общеобразовательный комплекс Дет.сад-школа 121+125</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100</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0,4</w:t>
            </w: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40</w:t>
            </w: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ДК на 50м</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23</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0,8</w:t>
            </w: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18,4</w:t>
            </w: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Школьный спортивный зал 15 м2</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15</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0,6</w:t>
            </w: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9</w:t>
            </w: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Магазин 100м2</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25</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0,8</w:t>
            </w: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20</w:t>
            </w: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Кафе на 90м</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93,6</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0,7</w:t>
            </w: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66</w:t>
            </w: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КБО на 10м</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20</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0,5</w:t>
            </w: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w:t>
            </w: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8</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Суммарная нагрузка на подстанцию</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278,9</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9</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Коэффициент мощности cоsY</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0,93</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Полная нагрузка на подстанции, ква</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300</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11</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Мощность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1 х 400кВА-1шт в  зоне  О пл13</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 х 160кВА-1шт в  . Зоне  Ж пл,13</w:t>
            </w: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12</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Длина ВЛ-10кВ</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1300м в зоне СХ1 и пл.13</w:t>
            </w: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Туристический комплекс</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ВЛ-10Кв проходит через место расположения комплекса</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b/>
                <w:lang w:eastAsia="ar-SA"/>
              </w:rPr>
              <w:t>с</w:t>
            </w:r>
            <w:r w:rsidRPr="00A70092">
              <w:rPr>
                <w:rFonts w:ascii="Arial" w:eastAsia="Times New Roman" w:hAnsi="Arial" w:cs="Arial"/>
                <w:lang w:eastAsia="ar-SA"/>
              </w:rPr>
              <w:t>.</w:t>
            </w:r>
            <w:r w:rsidRPr="00A70092">
              <w:rPr>
                <w:rFonts w:ascii="Arial" w:eastAsia="Calibri" w:hAnsi="Arial" w:cs="Arial"/>
                <w:b/>
                <w:lang w:eastAsia="ar-SA"/>
              </w:rPr>
              <w:t>Чекалино</w:t>
            </w:r>
            <w:r w:rsidRPr="00A70092">
              <w:rPr>
                <w:rFonts w:ascii="Arial" w:eastAsia="Times New Roman" w:hAnsi="Arial" w:cs="Arial"/>
                <w:lang w:eastAsia="ar-SA"/>
              </w:rPr>
              <w:t xml:space="preserve">        </w:t>
            </w:r>
            <w:r w:rsidRPr="00A70092">
              <w:rPr>
                <w:rFonts w:ascii="Arial" w:eastAsia="Times New Roman" w:hAnsi="Arial" w:cs="Arial"/>
                <w:i/>
                <w:lang w:eastAsia="ar-SA"/>
              </w:rPr>
              <w:t>Уплотнение по ул.Советской</w:t>
            </w:r>
            <w:r w:rsidRPr="00A70092">
              <w:rPr>
                <w:rFonts w:ascii="Arial" w:eastAsia="Times New Roman" w:hAnsi="Arial" w:cs="Arial"/>
                <w:lang w:eastAsia="ar-SA"/>
              </w:rPr>
              <w:t xml:space="preserve">        </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Суммарное количество индивидуальные жилые дома</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Удел. расч. нагрузка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на индивидуальный жилой дом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n=7</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2,6</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18,2</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 существующим сетям</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Региональные нормативы градостроительного проектирования Самарской области от 25.12.2008г.</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 xml:space="preserve">По ул.Советской        </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Суммарное количество индивидуальные жилые </w:t>
            </w:r>
            <w:r w:rsidRPr="00A70092">
              <w:rPr>
                <w:rFonts w:ascii="Arial" w:eastAsia="Times New Roman" w:hAnsi="Arial" w:cs="Arial"/>
                <w:lang w:eastAsia="ar-SA"/>
              </w:rPr>
              <w:lastRenderedPageBreak/>
              <w:t>дома</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Удел. расч. нагрузка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на индивидуальный жилой дом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n=5</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15</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lastRenderedPageBreak/>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К </w:t>
            </w:r>
            <w:r w:rsidRPr="00A70092">
              <w:rPr>
                <w:rFonts w:ascii="Arial" w:eastAsia="Times New Roman" w:hAnsi="Arial" w:cs="Arial"/>
                <w:lang w:eastAsia="ar-SA"/>
              </w:rPr>
              <w:lastRenderedPageBreak/>
              <w:t>существующим сетям</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lastRenderedPageBreak/>
              <w:t xml:space="preserve">Региональные нормативы </w:t>
            </w:r>
            <w:r w:rsidRPr="00A70092">
              <w:rPr>
                <w:rFonts w:ascii="Arial" w:eastAsia="Times New Roman" w:hAnsi="Arial" w:cs="Arial"/>
                <w:lang w:eastAsia="ar-SA"/>
              </w:rPr>
              <w:lastRenderedPageBreak/>
              <w:t>градостроительного проектирования Самарской области от 25.12.2008г.</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 xml:space="preserve">         Площадка N10       </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Суммарное количество индивидуальные жилые дома</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Удел. расч. нагрузка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на индивидуальный жилой дом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n=99</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0,85</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84,2</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1</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84,2</w:t>
            </w: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Региональные нормативы градостроительного проектирования Самарской области от 25.12.2008г.</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Наружное освещение</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8</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8</w:t>
            </w: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Магазин 50м2</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12,5</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0,8</w:t>
            </w: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w:t>
            </w: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Предприятие бытового обслуживания</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13</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0,5</w:t>
            </w: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6,5</w:t>
            </w: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i/>
                <w:lang w:eastAsia="ar-SA"/>
              </w:rPr>
            </w:pPr>
            <w:r w:rsidRPr="00A70092">
              <w:rPr>
                <w:rFonts w:ascii="Arial" w:eastAsia="Times New Roman" w:hAnsi="Arial" w:cs="Arial"/>
                <w:lang w:eastAsia="ar-SA"/>
              </w:rPr>
              <w:t xml:space="preserve">         </w:t>
            </w:r>
            <w:r w:rsidRPr="00A70092">
              <w:rPr>
                <w:rFonts w:ascii="Arial" w:eastAsia="Times New Roman" w:hAnsi="Arial" w:cs="Arial"/>
                <w:i/>
                <w:lang w:eastAsia="ar-SA"/>
              </w:rPr>
              <w:t xml:space="preserve">Площадка N11       </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Суммарное количество индивидуальные жилые дома</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Удел. расч. нагрузка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на индивидуальный жилой дом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n=62</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1,05</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65</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1</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65</w:t>
            </w: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Региональные нормативы градостроительного проектирования Самарской области от 25.12.2008г.</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Наружное освещение</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Суммарная нагрузка на подстанцию</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178</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8</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Мощность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1 х 160кВА-1шт. в  зоне  Ж пл.10</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 х 160кВА-1шт. в  зоне  Ж пл.10</w:t>
            </w: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9</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Длина ВЛ-6кВ</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800м в зоне СХ1 и пл.10</w:t>
            </w: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Реконструкция общеобразовательной школы с добавлением д.сада на 25м</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11,5</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 существующим сетям</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Турбаза Линия ВЛ-6Кв</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500М</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r w:rsidRPr="00A70092">
              <w:rPr>
                <w:rFonts w:ascii="Arial" w:eastAsia="Times New Roman" w:hAnsi="Arial" w:cs="Arial"/>
                <w:b/>
                <w:lang w:eastAsia="ar-SA"/>
              </w:rPr>
              <w:t>д</w:t>
            </w:r>
            <w:r w:rsidRPr="00A70092">
              <w:rPr>
                <w:rFonts w:ascii="Arial" w:eastAsia="Times New Roman" w:hAnsi="Arial" w:cs="Arial"/>
                <w:lang w:eastAsia="ar-SA"/>
              </w:rPr>
              <w:t>.</w:t>
            </w:r>
            <w:r w:rsidRPr="00A70092">
              <w:rPr>
                <w:rFonts w:ascii="Arial" w:eastAsia="Calibri" w:hAnsi="Arial" w:cs="Arial"/>
                <w:b/>
                <w:lang w:eastAsia="ar-SA"/>
              </w:rPr>
              <w:t>Большие</w:t>
            </w:r>
            <w:r w:rsidRPr="00A70092">
              <w:rPr>
                <w:rFonts w:ascii="Arial" w:eastAsia="Times New Roman" w:hAnsi="Arial" w:cs="Arial"/>
                <w:lang w:eastAsia="ar-SA"/>
              </w:rPr>
              <w:t xml:space="preserve"> </w:t>
            </w:r>
            <w:r w:rsidRPr="00A70092">
              <w:rPr>
                <w:rFonts w:ascii="Arial" w:eastAsia="Calibri" w:hAnsi="Arial" w:cs="Arial"/>
                <w:b/>
                <w:lang w:eastAsia="ar-SA"/>
              </w:rPr>
              <w:t>Печерки</w:t>
            </w:r>
            <w:r w:rsidRPr="00A70092">
              <w:rPr>
                <w:rFonts w:ascii="Arial" w:eastAsia="Times New Roman" w:hAnsi="Arial" w:cs="Arial"/>
                <w:lang w:eastAsia="ar-SA"/>
              </w:rPr>
              <w:t xml:space="preserve">        </w:t>
            </w:r>
            <w:r w:rsidRPr="00A70092">
              <w:rPr>
                <w:rFonts w:ascii="Arial" w:eastAsia="Times New Roman" w:hAnsi="Arial" w:cs="Arial"/>
                <w:i/>
                <w:lang w:eastAsia="ar-SA"/>
              </w:rPr>
              <w:t>Уплотнение по.ул.Дачная</w:t>
            </w:r>
            <w:r w:rsidRPr="00A70092">
              <w:rPr>
                <w:rFonts w:ascii="Arial" w:eastAsia="Times New Roman" w:hAnsi="Arial" w:cs="Arial"/>
                <w:lang w:eastAsia="ar-SA"/>
              </w:rPr>
              <w:t xml:space="preserve">        </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Суммарное количество </w:t>
            </w:r>
            <w:r w:rsidRPr="00A70092">
              <w:rPr>
                <w:rFonts w:ascii="Arial" w:eastAsia="Times New Roman" w:hAnsi="Arial" w:cs="Arial"/>
                <w:lang w:eastAsia="ar-SA"/>
              </w:rPr>
              <w:lastRenderedPageBreak/>
              <w:t>индивидуальные жилые дома</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Удел. расч. нагрузка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на индивидуальный жилой дом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lastRenderedPageBreak/>
              <w:t>n=20</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1,3</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32</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1</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lastRenderedPageBreak/>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32</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lastRenderedPageBreak/>
              <w:t>Региональны</w:t>
            </w:r>
            <w:r w:rsidRPr="00A70092">
              <w:rPr>
                <w:rFonts w:ascii="Arial" w:eastAsia="Times New Roman" w:hAnsi="Arial" w:cs="Arial"/>
                <w:lang w:eastAsia="ar-SA"/>
              </w:rPr>
              <w:lastRenderedPageBreak/>
              <w:t>е нормативы градостроительного проектирования Самарской области от 25.12.2008г.</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 xml:space="preserve">         Площадка N15       </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Суммарное количество индивидуальные жилые дома</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Удел. расч. нагрузка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на индивидуальный жилой дом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n=25</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1,4</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35</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1</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35</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Региональные нормативы градостроительного проектирования Самарской области от 25.12.2008г.</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r>
      <w:tr w:rsidR="00A70092" w:rsidRPr="00A70092" w:rsidTr="007D1544">
        <w:tc>
          <w:tcPr>
            <w:tcW w:w="5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2848" w:type="dxa"/>
            <w:tcBorders>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Суммарная нагрузка на подстанцию</w:t>
            </w:r>
          </w:p>
        </w:tc>
        <w:tc>
          <w:tcPr>
            <w:tcW w:w="1689"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67</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 существующей ТП503 по ул.Дачной  в зоне Ж с увеличением мощности на 160кВА</w:t>
            </w:r>
          </w:p>
        </w:tc>
        <w:tc>
          <w:tcPr>
            <w:tcW w:w="16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i/>
                <w:lang w:eastAsia="ar-SA"/>
              </w:rPr>
            </w:pPr>
            <w:r w:rsidRPr="00A70092">
              <w:rPr>
                <w:rFonts w:ascii="Arial" w:eastAsia="Times New Roman" w:hAnsi="Arial" w:cs="Arial"/>
                <w:lang w:eastAsia="ar-SA"/>
              </w:rPr>
              <w:t xml:space="preserve">         </w:t>
            </w:r>
            <w:r w:rsidRPr="00A70092">
              <w:rPr>
                <w:rFonts w:ascii="Arial" w:eastAsia="Times New Roman" w:hAnsi="Arial" w:cs="Arial"/>
                <w:i/>
                <w:lang w:eastAsia="ar-SA"/>
              </w:rPr>
              <w:t xml:space="preserve">Площадка N14       </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Суммарное количество индивидуальные жилые дома</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Удел. расч. нагрузка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на индивидуальный жилой дом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n=46</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1,15</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53</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1</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53</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Региональные нормативы градостроительного проектирования Самарской области от 25.12.2008г.</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r>
      <w:tr w:rsidR="00A70092" w:rsidRPr="00A70092" w:rsidTr="007D1544">
        <w:trPr>
          <w:trHeight w:val="292"/>
        </w:trPr>
        <w:tc>
          <w:tcPr>
            <w:tcW w:w="5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ФАП</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15</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15 </w:t>
            </w: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Магазин 50м2</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12,5</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12,5</w:t>
            </w: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c>
          <w:tcPr>
            <w:tcW w:w="5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2848" w:type="dxa"/>
            <w:tcBorders>
              <w:bottom w:val="single" w:sz="4" w:space="0" w:color="auto"/>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Суммарная нагрузка на подстанцию</w:t>
            </w:r>
          </w:p>
        </w:tc>
        <w:tc>
          <w:tcPr>
            <w:tcW w:w="1689"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80,5</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 существующей ТП502 по ул.Речной  в зоне Ж с увеличением мощности на 160кВА</w:t>
            </w:r>
          </w:p>
        </w:tc>
        <w:tc>
          <w:tcPr>
            <w:tcW w:w="1667" w:type="dxa"/>
            <w:tcBorders>
              <w:bottom w:val="single" w:sz="4" w:space="0" w:color="auto"/>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 xml:space="preserve">         Площадка N16       </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Суммарное количество индивидуальные жилые </w:t>
            </w:r>
            <w:r w:rsidRPr="00A70092">
              <w:rPr>
                <w:rFonts w:ascii="Arial" w:eastAsia="Times New Roman" w:hAnsi="Arial" w:cs="Arial"/>
                <w:lang w:eastAsia="ar-SA"/>
              </w:rPr>
              <w:lastRenderedPageBreak/>
              <w:t>дома</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Удел. расч. нагрузка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на индивидуальный жилой дом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n=20</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1,5</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30</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1</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lastRenderedPageBreak/>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30</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lastRenderedPageBreak/>
              <w:t xml:space="preserve">Региональные нормативы </w:t>
            </w:r>
            <w:r w:rsidRPr="00A70092">
              <w:rPr>
                <w:rFonts w:ascii="Arial" w:eastAsia="Times New Roman" w:hAnsi="Arial" w:cs="Arial"/>
                <w:lang w:eastAsia="ar-SA"/>
              </w:rPr>
              <w:lastRenderedPageBreak/>
              <w:t>градостроительного проектирования Самарской области от 25.12.2008г.</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lastRenderedPageBreak/>
              <w:t>2</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Наружное освещение</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Суммарная нагрузка на подстанцию</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31</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Мощность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1 х 100кВА-1шт в Зоне  Ж  на ул.Дачной с учетом присоединения сущ. нагрузок</w:t>
            </w: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Длина ВЛ-10кВ</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550м в зоне СХ1 и ул.Дачной</w:t>
            </w: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r w:rsidRPr="00A70092">
              <w:rPr>
                <w:rFonts w:ascii="Arial" w:eastAsia="Calibri" w:hAnsi="Arial" w:cs="Arial"/>
                <w:b/>
                <w:lang w:eastAsia="ar-SA"/>
              </w:rPr>
              <w:t>п.Чемеричный</w:t>
            </w:r>
            <w:r w:rsidRPr="00A70092">
              <w:rPr>
                <w:rFonts w:ascii="Arial" w:eastAsia="Times New Roman" w:hAnsi="Arial" w:cs="Arial"/>
                <w:lang w:eastAsia="ar-SA"/>
              </w:rPr>
              <w:t xml:space="preserve">        </w:t>
            </w:r>
            <w:r w:rsidRPr="00A70092">
              <w:rPr>
                <w:rFonts w:ascii="Arial" w:eastAsia="Times New Roman" w:hAnsi="Arial" w:cs="Arial"/>
                <w:i/>
                <w:lang w:eastAsia="ar-SA"/>
              </w:rPr>
              <w:t xml:space="preserve">Уплотнение </w:t>
            </w:r>
            <w:r w:rsidRPr="00A70092">
              <w:rPr>
                <w:rFonts w:ascii="Arial" w:eastAsia="Times New Roman" w:hAnsi="Arial" w:cs="Arial"/>
                <w:lang w:eastAsia="ar-SA"/>
              </w:rPr>
              <w:t xml:space="preserve">         </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Суммарное количество индивидуальные жилые дома</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Удел. расч. нагрузка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на индивидуальный жилой дом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n=4</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16</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0,9</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14,4</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Региональные нормативы градостроительного проектирования Самарской области от 25.12.2008г.</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 xml:space="preserve">         Площадка N19       </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i/>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Суммарное количество индивидуальные жилые дома</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Удел. расч. нагрузка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на индивидуальный жилой дом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n=19</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1,6</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30,4</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1</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30,4</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Региональные нормативы градостроительного проектирования Самарской области от 25.12.2008г.</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Туристический комплекс ВЛ-10кв в 600м   </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i/>
                <w:lang w:eastAsia="ar-SA"/>
              </w:rPr>
            </w:pPr>
            <w:r w:rsidRPr="00A70092">
              <w:rPr>
                <w:rFonts w:ascii="Arial" w:eastAsia="Times New Roman" w:hAnsi="Arial" w:cs="Arial"/>
                <w:lang w:eastAsia="ar-SA"/>
              </w:rPr>
              <w:t xml:space="preserve">         </w:t>
            </w:r>
            <w:r w:rsidRPr="00A70092">
              <w:rPr>
                <w:rFonts w:ascii="Arial" w:eastAsia="Times New Roman" w:hAnsi="Arial" w:cs="Arial"/>
                <w:i/>
                <w:lang w:eastAsia="ar-SA"/>
              </w:rPr>
              <w:t xml:space="preserve">Площадка N17       </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Суммарное количество индивидуальные жилые дома</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Удел. расч. нагрузка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на индивидуальный жилой дом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lastRenderedPageBreak/>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n=10</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2,2</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22</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0,9</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lastRenderedPageBreak/>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19,8</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lastRenderedPageBreak/>
              <w:t xml:space="preserve">Региональные нормативы градостроительного проектирования Самарской </w:t>
            </w:r>
            <w:r w:rsidRPr="00A70092">
              <w:rPr>
                <w:rFonts w:ascii="Arial" w:eastAsia="Times New Roman" w:hAnsi="Arial" w:cs="Arial"/>
                <w:lang w:eastAsia="ar-SA"/>
              </w:rPr>
              <w:lastRenderedPageBreak/>
              <w:t>области от 25.12.2008г.</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lastRenderedPageBreak/>
              <w:t>5</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Суммарная нагрузка на подстанцию</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69,6</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Мощность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1 х 160кВА-1шт в Зоне  Ж  пл.19 с учетом присоединения сущ. нагрузок</w:t>
            </w: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Длина ВЛ-10кВ</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800м в зоне Ж по ул.Солнечной</w:t>
            </w: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 xml:space="preserve">         Площадка N18       </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Суммарное количество индивидуальные жилые дома</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Удел. расч. нагрузка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на индивидуальный жилой дом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n=15</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1,8</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27</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1</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27</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Региональные нормативы градостроительного проектирования Самарской области от 25.12.2008г.</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r>
      <w:tr w:rsidR="00A70092" w:rsidRPr="00A70092" w:rsidTr="007D1544">
        <w:trPr>
          <w:trHeight w:val="292"/>
        </w:trPr>
        <w:tc>
          <w:tcPr>
            <w:tcW w:w="5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ФАП</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15</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15</w:t>
            </w: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Магазин50м2</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12,5</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12,5</w:t>
            </w: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Суммарная нагрузка на подстанцию</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54,5</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 существующей ТП213 по ул.Зеленой  в зоне Ж с увеличением мощности на 250кВА</w:t>
            </w: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r w:rsidRPr="00A70092">
              <w:rPr>
                <w:rFonts w:ascii="Arial" w:eastAsia="Calibri" w:hAnsi="Arial" w:cs="Arial"/>
                <w:b/>
                <w:lang w:eastAsia="ar-SA"/>
              </w:rPr>
              <w:t>п.Отрада</w:t>
            </w:r>
            <w:r w:rsidRPr="00A70092">
              <w:rPr>
                <w:rFonts w:ascii="Arial" w:eastAsia="Times New Roman" w:hAnsi="Arial" w:cs="Arial"/>
                <w:lang w:eastAsia="ar-SA"/>
              </w:rPr>
              <w:t xml:space="preserve">       </w:t>
            </w:r>
            <w:r w:rsidRPr="00A70092">
              <w:rPr>
                <w:rFonts w:ascii="Arial" w:eastAsia="Times New Roman" w:hAnsi="Arial" w:cs="Arial"/>
                <w:i/>
                <w:lang w:eastAsia="ar-SA"/>
              </w:rPr>
              <w:t xml:space="preserve">Уплотнение    </w:t>
            </w:r>
            <w:r w:rsidRPr="00A70092">
              <w:rPr>
                <w:rFonts w:ascii="Arial" w:eastAsia="Times New Roman" w:hAnsi="Arial" w:cs="Arial"/>
                <w:lang w:eastAsia="ar-SA"/>
              </w:rPr>
              <w:t xml:space="preserve">      </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Суммарное количество индивидуальные жилые дома</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Удел. расч. нагрузка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на индивидуальный жилой дом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n=10</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2,3</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23</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0,9</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20,7</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Региональные нормативы градостроительного проектирования Самарской области от 25.12.2008г.</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i/>
                <w:lang w:eastAsia="ar-SA"/>
              </w:rPr>
            </w:pPr>
            <w:r w:rsidRPr="00A70092">
              <w:rPr>
                <w:rFonts w:ascii="Arial" w:eastAsia="Times New Roman" w:hAnsi="Arial" w:cs="Arial"/>
                <w:lang w:eastAsia="ar-SA"/>
              </w:rPr>
              <w:t xml:space="preserve">         </w:t>
            </w:r>
            <w:r w:rsidRPr="00A70092">
              <w:rPr>
                <w:rFonts w:ascii="Arial" w:eastAsia="Times New Roman" w:hAnsi="Arial" w:cs="Arial"/>
                <w:i/>
                <w:lang w:eastAsia="ar-SA"/>
              </w:rPr>
              <w:t xml:space="preserve">Площадка N20      </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Суммарное количество индивидуальные жилые дома</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lastRenderedPageBreak/>
              <w:t xml:space="preserve">Удел. расч. нагрузка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на индивидуальный жилой дом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n=25</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1,4</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35</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0,9</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lastRenderedPageBreak/>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31,5</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lastRenderedPageBreak/>
              <w:t>Региональные нормативы градостроите</w:t>
            </w:r>
            <w:r w:rsidRPr="00A70092">
              <w:rPr>
                <w:rFonts w:ascii="Arial" w:eastAsia="Times New Roman" w:hAnsi="Arial" w:cs="Arial"/>
                <w:lang w:eastAsia="ar-SA"/>
              </w:rPr>
              <w:lastRenderedPageBreak/>
              <w:t>льного проектирования Самарской области от 25.12.2008г.</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i/>
                <w:lang w:eastAsia="ar-SA"/>
              </w:rPr>
            </w:pPr>
            <w:r w:rsidRPr="00A70092">
              <w:rPr>
                <w:rFonts w:ascii="Arial" w:eastAsia="Times New Roman" w:hAnsi="Arial" w:cs="Arial"/>
                <w:lang w:eastAsia="ar-SA"/>
              </w:rPr>
              <w:t xml:space="preserve">         </w:t>
            </w:r>
            <w:r w:rsidRPr="00A70092">
              <w:rPr>
                <w:rFonts w:ascii="Arial" w:eastAsia="Times New Roman" w:hAnsi="Arial" w:cs="Arial"/>
                <w:i/>
                <w:lang w:eastAsia="ar-SA"/>
              </w:rPr>
              <w:t xml:space="preserve">Площадка N21      </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Суммарное количество индивидуальные жилые дома</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Удел. расч. нагрузка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на индивидуальный жилой дом </w:t>
            </w:r>
          </w:p>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n=28</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1,3</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36,4</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1</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36,4</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Региональные нормативы градостроительного проектирования Самарской области от 25.12.2008г.</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 </w:t>
            </w:r>
          </w:p>
        </w:tc>
      </w:tr>
      <w:tr w:rsidR="00A70092" w:rsidRPr="00A70092" w:rsidTr="007D1544">
        <w:trPr>
          <w:trHeight w:val="292"/>
        </w:trPr>
        <w:tc>
          <w:tcPr>
            <w:tcW w:w="5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Наружное освещение</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w:t>
            </w: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Магазин 50м2</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12,5</w:t>
            </w: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0,8</w:t>
            </w: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w:t>
            </w: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292"/>
        </w:trPr>
        <w:tc>
          <w:tcPr>
            <w:tcW w:w="56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c>
          <w:tcPr>
            <w:tcW w:w="2848"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tabs>
                <w:tab w:val="left" w:pos="639"/>
              </w:tabs>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Суммарная нагрузка на подстанцию</w:t>
            </w:r>
          </w:p>
        </w:tc>
        <w:tc>
          <w:tcPr>
            <w:tcW w:w="168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842"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560"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107</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 существующей ТП703      в зоне Ж с увеличением мощности на 400кВА</w:t>
            </w:r>
          </w:p>
        </w:tc>
        <w:tc>
          <w:tcPr>
            <w:tcW w:w="166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lang w:eastAsia="ar-SA"/>
              </w:rPr>
            </w:pPr>
          </w:p>
        </w:tc>
      </w:tr>
    </w:tbl>
    <w:p w:rsidR="00A70092" w:rsidRPr="00A70092" w:rsidRDefault="00A70092" w:rsidP="00A70092">
      <w:pPr>
        <w:suppressAutoHyphens/>
        <w:spacing w:after="0" w:line="240" w:lineRule="auto"/>
        <w:jc w:val="center"/>
        <w:rPr>
          <w:rFonts w:ascii="Arial" w:eastAsia="Times New Roman" w:hAnsi="Arial" w:cs="Arial"/>
          <w:sz w:val="20"/>
          <w:szCs w:val="20"/>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jc w:val="center"/>
        <w:rPr>
          <w:rFonts w:ascii="Arial" w:eastAsia="Times New Roman" w:hAnsi="Arial" w:cs="Arial"/>
          <w:b/>
          <w:color w:val="000000"/>
          <w:sz w:val="24"/>
          <w:szCs w:val="24"/>
          <w:lang w:eastAsia="ar-SA"/>
        </w:rPr>
      </w:pPr>
      <w:bookmarkStart w:id="226" w:name="_Toc311451310"/>
      <w:bookmarkStart w:id="227" w:name="_Toc312493546"/>
      <w:bookmarkStart w:id="228" w:name="_Toc312505702"/>
      <w:bookmarkStart w:id="229" w:name="_Toc316548207"/>
      <w:bookmarkEnd w:id="226"/>
      <w:r w:rsidRPr="00A70092">
        <w:rPr>
          <w:rFonts w:ascii="Arial" w:eastAsia="Times New Roman" w:hAnsi="Arial" w:cs="Arial"/>
          <w:b/>
          <w:color w:val="000000"/>
          <w:sz w:val="24"/>
          <w:szCs w:val="24"/>
          <w:lang w:eastAsia="ar-SA"/>
        </w:rPr>
        <w:t>3.3.2.4.1.6. Электросвязь</w:t>
      </w:r>
      <w:bookmarkEnd w:id="227"/>
      <w:bookmarkEnd w:id="228"/>
      <w:bookmarkEnd w:id="229"/>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center"/>
        <w:rPr>
          <w:rFonts w:ascii="Arial" w:eastAsia="Times New Roman" w:hAnsi="Arial" w:cs="Arial"/>
          <w:i/>
          <w:sz w:val="24"/>
          <w:szCs w:val="16"/>
          <w:lang w:eastAsia="ar-SA"/>
        </w:rPr>
      </w:pPr>
      <w:r w:rsidRPr="00A70092">
        <w:rPr>
          <w:rFonts w:ascii="Arial" w:eastAsia="Times New Roman" w:hAnsi="Arial" w:cs="Arial"/>
          <w:i/>
          <w:sz w:val="24"/>
          <w:szCs w:val="16"/>
          <w:lang w:eastAsia="ar-SA"/>
        </w:rPr>
        <w:t>с.п.Елшанка</w:t>
      </w:r>
    </w:p>
    <w:p w:rsidR="00A70092" w:rsidRPr="00A70092" w:rsidRDefault="00A70092" w:rsidP="00A70092">
      <w:pPr>
        <w:suppressAutoHyphens/>
        <w:spacing w:after="0" w:line="240" w:lineRule="auto"/>
        <w:ind w:firstLine="709"/>
        <w:jc w:val="center"/>
        <w:rPr>
          <w:rFonts w:ascii="Arial" w:eastAsia="Times New Roman" w:hAnsi="Arial" w:cs="Arial"/>
          <w:b/>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Исходными данными для разработки телефонизации вновь проектируемой застройки территорий сельского поселения Елшанка, которое включает в себя: с. Елшанка, с. Большая Чесноковка, д. Большие Печерки, с. Мордовская Селитьба, п. Отрада, с. Чекалино, п. Чемеричный, является генеральный план. </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 </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Ожидаемое количество телефонов </w:t>
      </w:r>
      <w:r w:rsidRPr="00A70092">
        <w:rPr>
          <w:rFonts w:ascii="Arial" w:eastAsia="Times New Roman" w:hAnsi="Arial" w:cs="Arial"/>
          <w:i/>
          <w:sz w:val="24"/>
          <w:szCs w:val="16"/>
          <w:lang w:eastAsia="ar-SA"/>
        </w:rPr>
        <w:t>с. Елшанка</w:t>
      </w:r>
      <w:r w:rsidRPr="00A70092">
        <w:rPr>
          <w:rFonts w:ascii="Arial" w:eastAsia="Times New Roman" w:hAnsi="Arial" w:cs="Arial"/>
          <w:sz w:val="24"/>
          <w:szCs w:val="16"/>
          <w:lang w:eastAsia="ar-SA"/>
        </w:rPr>
        <w:t xml:space="preserve"> - </w:t>
      </w:r>
      <w:r w:rsidRPr="00A70092">
        <w:rPr>
          <w:rFonts w:ascii="Arial" w:eastAsia="Times New Roman" w:hAnsi="Arial" w:cs="Arial"/>
          <w:color w:val="000000"/>
          <w:sz w:val="24"/>
          <w:szCs w:val="16"/>
          <w:lang w:eastAsia="ar-SA"/>
        </w:rPr>
        <w:t>265</w:t>
      </w:r>
      <w:r w:rsidRPr="00A70092">
        <w:rPr>
          <w:rFonts w:ascii="Arial" w:eastAsia="Times New Roman" w:hAnsi="Arial" w:cs="Arial"/>
          <w:sz w:val="24"/>
          <w:szCs w:val="16"/>
          <w:lang w:eastAsia="ar-SA"/>
        </w:rPr>
        <w:t xml:space="preserve"> номера. Исходя из этого, телефонизация запланирована от существующей АТС, расположенной по ул.Кольцова 1, с дальнейшим ее расширением.</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Телефонизация проектируемых площадок запроектирована от кабельного шкафа ШР-300 и кабельных коробок. Кабель прокладывается в земле и по опорам.</w:t>
      </w:r>
    </w:p>
    <w:p w:rsidR="00A70092" w:rsidRPr="00A70092" w:rsidRDefault="00A70092" w:rsidP="00A70092">
      <w:pPr>
        <w:suppressAutoHyphens/>
        <w:spacing w:after="0" w:line="240" w:lineRule="auto"/>
        <w:ind w:firstLine="709"/>
        <w:jc w:val="right"/>
        <w:rPr>
          <w:rFonts w:ascii="Arial" w:eastAsia="Times New Roman" w:hAnsi="Arial" w:cs="Arial"/>
          <w:sz w:val="24"/>
          <w:szCs w:val="16"/>
          <w:lang w:eastAsia="ar-SA"/>
        </w:rPr>
      </w:pPr>
      <w:r w:rsidRPr="00A70092">
        <w:rPr>
          <w:rFonts w:ascii="Arial" w:eastAsia="Times New Roman" w:hAnsi="Arial" w:cs="Arial"/>
          <w:sz w:val="24"/>
          <w:szCs w:val="16"/>
          <w:lang w:eastAsia="ar-SA"/>
        </w:rPr>
        <w:t>Таблица 40</w:t>
      </w:r>
    </w:p>
    <w:p w:rsidR="00A70092" w:rsidRPr="00A70092" w:rsidRDefault="00A70092" w:rsidP="00A70092">
      <w:pPr>
        <w:suppressAutoHyphens/>
        <w:spacing w:after="0" w:line="240" w:lineRule="auto"/>
        <w:ind w:firstLine="709"/>
        <w:jc w:val="right"/>
        <w:rPr>
          <w:rFonts w:ascii="Arial" w:eastAsia="Times New Roman" w:hAnsi="Arial" w:cs="Arial"/>
          <w:sz w:val="24"/>
          <w:szCs w:val="16"/>
          <w:lang w:eastAsia="ar-SA"/>
        </w:rPr>
      </w:pPr>
    </w:p>
    <w:tbl>
      <w:tblPr>
        <w:tblW w:w="0" w:type="auto"/>
        <w:tblInd w:w="74" w:type="dxa"/>
        <w:tblLayout w:type="fixed"/>
        <w:tblLook w:val="0000" w:firstRow="0" w:lastRow="0" w:firstColumn="0" w:lastColumn="0" w:noHBand="0" w:noVBand="0"/>
      </w:tblPr>
      <w:tblGrid>
        <w:gridCol w:w="756"/>
        <w:gridCol w:w="5592"/>
        <w:gridCol w:w="2953"/>
      </w:tblGrid>
      <w:tr w:rsidR="00A70092" w:rsidRPr="00A70092" w:rsidTr="007D1544">
        <w:trPr>
          <w:cantSplit/>
        </w:trPr>
        <w:tc>
          <w:tcPr>
            <w:tcW w:w="7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 п/п</w:t>
            </w:r>
          </w:p>
        </w:tc>
        <w:tc>
          <w:tcPr>
            <w:tcW w:w="55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Вид застройки</w:t>
            </w:r>
          </w:p>
        </w:tc>
        <w:tc>
          <w:tcPr>
            <w:tcW w:w="295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Кол-во номеров</w:t>
            </w:r>
          </w:p>
        </w:tc>
      </w:tr>
      <w:tr w:rsidR="00A70092" w:rsidRPr="00A70092" w:rsidTr="007D1544">
        <w:tc>
          <w:tcPr>
            <w:tcW w:w="9301" w:type="dxa"/>
            <w:gridSpan w:val="3"/>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color w:val="000000"/>
                <w:lang w:eastAsia="ar-SA"/>
              </w:rPr>
            </w:pPr>
            <w:r w:rsidRPr="00A70092">
              <w:rPr>
                <w:rFonts w:ascii="Arial" w:eastAsia="Times New Roman" w:hAnsi="Arial" w:cs="Arial"/>
                <w:b/>
                <w:color w:val="000000"/>
                <w:lang w:eastAsia="ar-SA"/>
              </w:rPr>
              <w:t>Уплотнение существующей застройки</w:t>
            </w:r>
          </w:p>
        </w:tc>
      </w:tr>
      <w:tr w:rsidR="00A70092" w:rsidRPr="00A70092" w:rsidTr="007D1544">
        <w:tc>
          <w:tcPr>
            <w:tcW w:w="7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w:t>
            </w:r>
          </w:p>
        </w:tc>
        <w:tc>
          <w:tcPr>
            <w:tcW w:w="55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Усадебная застройка 5 домов</w:t>
            </w:r>
          </w:p>
        </w:tc>
        <w:tc>
          <w:tcPr>
            <w:tcW w:w="295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5</w:t>
            </w:r>
          </w:p>
        </w:tc>
      </w:tr>
      <w:tr w:rsidR="00A70092" w:rsidRPr="00A70092" w:rsidTr="007D1544">
        <w:tc>
          <w:tcPr>
            <w:tcW w:w="7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w:t>
            </w:r>
          </w:p>
        </w:tc>
        <w:tc>
          <w:tcPr>
            <w:tcW w:w="55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Усадебная застройка 11 домов по ул. №2</w:t>
            </w:r>
          </w:p>
        </w:tc>
        <w:tc>
          <w:tcPr>
            <w:tcW w:w="295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11</w:t>
            </w:r>
          </w:p>
        </w:tc>
      </w:tr>
      <w:tr w:rsidR="00A70092" w:rsidRPr="00A70092" w:rsidTr="007D1544">
        <w:tc>
          <w:tcPr>
            <w:tcW w:w="7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lastRenderedPageBreak/>
              <w:t>3</w:t>
            </w:r>
          </w:p>
        </w:tc>
        <w:tc>
          <w:tcPr>
            <w:tcW w:w="55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ДК на 50 мест</w:t>
            </w:r>
          </w:p>
        </w:tc>
        <w:tc>
          <w:tcPr>
            <w:tcW w:w="295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w:t>
            </w:r>
          </w:p>
        </w:tc>
      </w:tr>
      <w:tr w:rsidR="00A70092" w:rsidRPr="00A70092" w:rsidTr="007D1544">
        <w:tc>
          <w:tcPr>
            <w:tcW w:w="7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5</w:t>
            </w:r>
          </w:p>
        </w:tc>
        <w:tc>
          <w:tcPr>
            <w:tcW w:w="55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Здание администрации</w:t>
            </w:r>
          </w:p>
        </w:tc>
        <w:tc>
          <w:tcPr>
            <w:tcW w:w="295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10</w:t>
            </w:r>
          </w:p>
        </w:tc>
      </w:tr>
      <w:tr w:rsidR="00A70092" w:rsidRPr="00A70092" w:rsidTr="007D1544">
        <w:tc>
          <w:tcPr>
            <w:tcW w:w="756"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6</w:t>
            </w:r>
          </w:p>
        </w:tc>
        <w:tc>
          <w:tcPr>
            <w:tcW w:w="55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Пождепо на 2 машины</w:t>
            </w:r>
          </w:p>
        </w:tc>
        <w:tc>
          <w:tcPr>
            <w:tcW w:w="2953"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w:t>
            </w:r>
          </w:p>
        </w:tc>
      </w:tr>
      <w:tr w:rsidR="00A70092" w:rsidRPr="00A70092" w:rsidTr="007D1544">
        <w:tc>
          <w:tcPr>
            <w:tcW w:w="756"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6</w:t>
            </w:r>
          </w:p>
        </w:tc>
        <w:tc>
          <w:tcPr>
            <w:tcW w:w="55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ФОК</w:t>
            </w:r>
          </w:p>
        </w:tc>
        <w:tc>
          <w:tcPr>
            <w:tcW w:w="2953"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w:t>
            </w:r>
          </w:p>
        </w:tc>
      </w:tr>
      <w:tr w:rsidR="00A70092" w:rsidRPr="00A70092" w:rsidTr="007D1544">
        <w:tc>
          <w:tcPr>
            <w:tcW w:w="756"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7</w:t>
            </w:r>
          </w:p>
        </w:tc>
        <w:tc>
          <w:tcPr>
            <w:tcW w:w="55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Торговый центр 200м. кв.</w:t>
            </w:r>
          </w:p>
        </w:tc>
        <w:tc>
          <w:tcPr>
            <w:tcW w:w="2953"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3</w:t>
            </w:r>
          </w:p>
        </w:tc>
      </w:tr>
      <w:tr w:rsidR="00A70092" w:rsidRPr="00A70092" w:rsidTr="007D1544">
        <w:tc>
          <w:tcPr>
            <w:tcW w:w="756"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8</w:t>
            </w:r>
          </w:p>
        </w:tc>
        <w:tc>
          <w:tcPr>
            <w:tcW w:w="55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Магазин 100 м. кв.</w:t>
            </w:r>
          </w:p>
        </w:tc>
        <w:tc>
          <w:tcPr>
            <w:tcW w:w="2953"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w:t>
            </w:r>
          </w:p>
        </w:tc>
      </w:tr>
      <w:tr w:rsidR="00A70092" w:rsidRPr="00A70092" w:rsidTr="007D1544">
        <w:tc>
          <w:tcPr>
            <w:tcW w:w="756"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9</w:t>
            </w:r>
          </w:p>
        </w:tc>
        <w:tc>
          <w:tcPr>
            <w:tcW w:w="55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Дом быта 10 р. мест</w:t>
            </w:r>
          </w:p>
        </w:tc>
        <w:tc>
          <w:tcPr>
            <w:tcW w:w="2953"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3</w:t>
            </w:r>
          </w:p>
        </w:tc>
      </w:tr>
      <w:tr w:rsidR="00A70092" w:rsidRPr="00A70092" w:rsidTr="007D1544">
        <w:tc>
          <w:tcPr>
            <w:tcW w:w="9301" w:type="dxa"/>
            <w:gridSpan w:val="3"/>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color w:val="000000"/>
                <w:lang w:eastAsia="ar-SA"/>
              </w:rPr>
            </w:pPr>
            <w:r w:rsidRPr="00A70092">
              <w:rPr>
                <w:rFonts w:ascii="Arial" w:eastAsia="Times New Roman" w:hAnsi="Arial" w:cs="Arial"/>
                <w:b/>
                <w:color w:val="000000"/>
                <w:lang w:eastAsia="ar-SA"/>
              </w:rPr>
              <w:t>Площадка №1</w:t>
            </w:r>
          </w:p>
        </w:tc>
      </w:tr>
      <w:tr w:rsidR="00A70092" w:rsidRPr="00A70092" w:rsidTr="007D1544">
        <w:tc>
          <w:tcPr>
            <w:tcW w:w="7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w:t>
            </w:r>
          </w:p>
        </w:tc>
        <w:tc>
          <w:tcPr>
            <w:tcW w:w="55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Усадебная застройка 21 дом</w:t>
            </w:r>
          </w:p>
        </w:tc>
        <w:tc>
          <w:tcPr>
            <w:tcW w:w="295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21</w:t>
            </w:r>
          </w:p>
        </w:tc>
      </w:tr>
      <w:tr w:rsidR="00A70092" w:rsidRPr="00A70092" w:rsidTr="007D1544">
        <w:tc>
          <w:tcPr>
            <w:tcW w:w="9301" w:type="dxa"/>
            <w:gridSpan w:val="3"/>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color w:val="000000"/>
                <w:lang w:eastAsia="ar-SA"/>
              </w:rPr>
            </w:pPr>
            <w:r w:rsidRPr="00A70092">
              <w:rPr>
                <w:rFonts w:ascii="Arial" w:eastAsia="Times New Roman" w:hAnsi="Arial" w:cs="Arial"/>
                <w:b/>
                <w:color w:val="000000"/>
                <w:lang w:eastAsia="ar-SA"/>
              </w:rPr>
              <w:t>Площадка №2</w:t>
            </w:r>
          </w:p>
        </w:tc>
      </w:tr>
      <w:tr w:rsidR="00A70092" w:rsidRPr="00A70092" w:rsidTr="007D1544">
        <w:tc>
          <w:tcPr>
            <w:tcW w:w="756"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w:t>
            </w:r>
          </w:p>
        </w:tc>
        <w:tc>
          <w:tcPr>
            <w:tcW w:w="55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Усадебная застройка 19 домов</w:t>
            </w:r>
          </w:p>
        </w:tc>
        <w:tc>
          <w:tcPr>
            <w:tcW w:w="2953"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19</w:t>
            </w:r>
          </w:p>
        </w:tc>
      </w:tr>
      <w:tr w:rsidR="00A70092" w:rsidRPr="00A70092" w:rsidTr="007D1544">
        <w:tc>
          <w:tcPr>
            <w:tcW w:w="9301" w:type="dxa"/>
            <w:gridSpan w:val="3"/>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color w:val="000000"/>
                <w:lang w:eastAsia="ar-SA"/>
              </w:rPr>
            </w:pPr>
            <w:r w:rsidRPr="00A70092">
              <w:rPr>
                <w:rFonts w:ascii="Arial" w:eastAsia="Times New Roman" w:hAnsi="Arial" w:cs="Arial"/>
                <w:b/>
                <w:color w:val="000000"/>
                <w:lang w:eastAsia="ar-SA"/>
              </w:rPr>
              <w:t>Площадка №3</w:t>
            </w:r>
          </w:p>
        </w:tc>
      </w:tr>
      <w:tr w:rsidR="00A70092" w:rsidRPr="00A70092" w:rsidTr="007D1544">
        <w:tc>
          <w:tcPr>
            <w:tcW w:w="756"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w:t>
            </w:r>
          </w:p>
        </w:tc>
        <w:tc>
          <w:tcPr>
            <w:tcW w:w="55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Усадебная застройка 46 домов</w:t>
            </w:r>
          </w:p>
        </w:tc>
        <w:tc>
          <w:tcPr>
            <w:tcW w:w="2953"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46</w:t>
            </w:r>
          </w:p>
        </w:tc>
      </w:tr>
      <w:tr w:rsidR="00A70092" w:rsidRPr="00A70092" w:rsidTr="007D1544">
        <w:tc>
          <w:tcPr>
            <w:tcW w:w="9301" w:type="dxa"/>
            <w:gridSpan w:val="3"/>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color w:val="000000"/>
                <w:lang w:eastAsia="ar-SA"/>
              </w:rPr>
            </w:pPr>
            <w:r w:rsidRPr="00A70092">
              <w:rPr>
                <w:rFonts w:ascii="Arial" w:eastAsia="Times New Roman" w:hAnsi="Arial" w:cs="Arial"/>
                <w:b/>
                <w:color w:val="000000"/>
                <w:lang w:eastAsia="ar-SA"/>
              </w:rPr>
              <w:t>Площадка №4</w:t>
            </w:r>
          </w:p>
        </w:tc>
      </w:tr>
      <w:tr w:rsidR="00A70092" w:rsidRPr="00A70092" w:rsidTr="007D1544">
        <w:tc>
          <w:tcPr>
            <w:tcW w:w="756"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w:t>
            </w:r>
          </w:p>
        </w:tc>
        <w:tc>
          <w:tcPr>
            <w:tcW w:w="55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Усадебная застройка 141 дом</w:t>
            </w:r>
          </w:p>
        </w:tc>
        <w:tc>
          <w:tcPr>
            <w:tcW w:w="2953"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141</w:t>
            </w:r>
          </w:p>
        </w:tc>
      </w:tr>
      <w:tr w:rsidR="00A70092" w:rsidRPr="00A70092" w:rsidTr="007D1544">
        <w:tc>
          <w:tcPr>
            <w:tcW w:w="756"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w:t>
            </w:r>
          </w:p>
        </w:tc>
        <w:tc>
          <w:tcPr>
            <w:tcW w:w="55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Детсад на 70 мест</w:t>
            </w:r>
          </w:p>
        </w:tc>
        <w:tc>
          <w:tcPr>
            <w:tcW w:w="2953"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w:t>
            </w:r>
          </w:p>
        </w:tc>
      </w:tr>
      <w:tr w:rsidR="00A70092" w:rsidRPr="00A70092" w:rsidTr="007D1544">
        <w:tc>
          <w:tcPr>
            <w:tcW w:w="756"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3</w:t>
            </w:r>
          </w:p>
        </w:tc>
        <w:tc>
          <w:tcPr>
            <w:tcW w:w="55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Кафе на 100 мест</w:t>
            </w:r>
          </w:p>
        </w:tc>
        <w:tc>
          <w:tcPr>
            <w:tcW w:w="2953"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w:t>
            </w:r>
          </w:p>
        </w:tc>
      </w:tr>
      <w:tr w:rsidR="00A70092" w:rsidRPr="00A70092" w:rsidTr="007D1544">
        <w:tc>
          <w:tcPr>
            <w:tcW w:w="6348" w:type="dxa"/>
            <w:gridSpan w:val="2"/>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b/>
                <w:color w:val="000000"/>
                <w:lang w:eastAsia="ar-SA"/>
              </w:rPr>
            </w:pPr>
            <w:r w:rsidRPr="00A70092">
              <w:rPr>
                <w:rFonts w:ascii="Arial" w:eastAsia="Times New Roman" w:hAnsi="Arial" w:cs="Arial"/>
                <w:b/>
                <w:color w:val="000000"/>
                <w:lang w:eastAsia="ar-SA"/>
              </w:rPr>
              <w:t>Итого:</w:t>
            </w:r>
          </w:p>
        </w:tc>
        <w:tc>
          <w:tcPr>
            <w:tcW w:w="295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color w:val="000000"/>
                <w:lang w:eastAsia="ar-SA"/>
              </w:rPr>
            </w:pPr>
            <w:r w:rsidRPr="00A70092">
              <w:rPr>
                <w:rFonts w:ascii="Arial" w:eastAsia="Times New Roman" w:hAnsi="Arial" w:cs="Arial"/>
                <w:b/>
                <w:color w:val="000000"/>
                <w:lang w:eastAsia="ar-SA"/>
              </w:rPr>
              <w:t>265</w:t>
            </w:r>
          </w:p>
        </w:tc>
      </w:tr>
    </w:tbl>
    <w:p w:rsidR="00A70092" w:rsidRPr="00A70092" w:rsidRDefault="00A70092" w:rsidP="00A70092">
      <w:pPr>
        <w:suppressAutoHyphens/>
        <w:spacing w:after="0" w:line="240" w:lineRule="auto"/>
        <w:jc w:val="both"/>
        <w:rPr>
          <w:rFonts w:ascii="Arial" w:eastAsia="Times New Roman" w:hAnsi="Arial" w:cs="Arial"/>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Ожидаемое количество телефонов </w:t>
      </w:r>
      <w:r w:rsidRPr="00A70092">
        <w:rPr>
          <w:rFonts w:ascii="Arial" w:eastAsia="Times New Roman" w:hAnsi="Arial" w:cs="Arial"/>
          <w:i/>
          <w:sz w:val="24"/>
          <w:szCs w:val="16"/>
          <w:lang w:eastAsia="ar-SA"/>
        </w:rPr>
        <w:t>с. Чекалино</w:t>
      </w:r>
      <w:r w:rsidRPr="00A70092">
        <w:rPr>
          <w:rFonts w:ascii="Arial" w:eastAsia="Times New Roman" w:hAnsi="Arial" w:cs="Arial"/>
          <w:sz w:val="24"/>
          <w:szCs w:val="16"/>
          <w:lang w:eastAsia="ar-SA"/>
        </w:rPr>
        <w:t xml:space="preserve"> - </w:t>
      </w:r>
      <w:r w:rsidRPr="00A70092">
        <w:rPr>
          <w:rFonts w:ascii="Arial" w:eastAsia="Times New Roman" w:hAnsi="Arial" w:cs="Arial"/>
          <w:color w:val="000000"/>
          <w:sz w:val="24"/>
          <w:szCs w:val="16"/>
          <w:lang w:eastAsia="ar-SA"/>
        </w:rPr>
        <w:t>177 но</w:t>
      </w:r>
      <w:r w:rsidRPr="00A70092">
        <w:rPr>
          <w:rFonts w:ascii="Arial" w:eastAsia="Times New Roman" w:hAnsi="Arial" w:cs="Arial"/>
          <w:sz w:val="24"/>
          <w:szCs w:val="16"/>
          <w:lang w:eastAsia="ar-SA"/>
        </w:rPr>
        <w:t>меров. Исходя из этого, телефонизация запланирована от существующей АТС, расположенной по ул.Советская 49, с дальнейшим ее расширением.</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Телефонизация проектируемых площадок запроектирована от кабельного шкафа ШР-150 и кабельных коробок. Кабель прокладывается в земле и по опорам.</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p>
    <w:p w:rsidR="00A70092" w:rsidRPr="00A70092" w:rsidRDefault="00A70092" w:rsidP="00A70092">
      <w:pPr>
        <w:suppressAutoHyphens/>
        <w:spacing w:after="0" w:line="240" w:lineRule="auto"/>
        <w:jc w:val="right"/>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Таблица 41</w:t>
      </w:r>
    </w:p>
    <w:p w:rsidR="00A70092" w:rsidRPr="00A70092" w:rsidRDefault="00A70092" w:rsidP="00A70092">
      <w:pPr>
        <w:suppressAutoHyphens/>
        <w:spacing w:after="0" w:line="240" w:lineRule="auto"/>
        <w:jc w:val="right"/>
        <w:rPr>
          <w:rFonts w:ascii="Arial" w:eastAsia="Times New Roman" w:hAnsi="Arial" w:cs="Arial"/>
          <w:color w:val="000000"/>
          <w:sz w:val="24"/>
          <w:szCs w:val="16"/>
          <w:lang w:eastAsia="ar-SA"/>
        </w:rPr>
      </w:pPr>
    </w:p>
    <w:tbl>
      <w:tblPr>
        <w:tblW w:w="0" w:type="auto"/>
        <w:tblInd w:w="74" w:type="dxa"/>
        <w:tblLayout w:type="fixed"/>
        <w:tblLook w:val="0000" w:firstRow="0" w:lastRow="0" w:firstColumn="0" w:lastColumn="0" w:noHBand="0" w:noVBand="0"/>
      </w:tblPr>
      <w:tblGrid>
        <w:gridCol w:w="756"/>
        <w:gridCol w:w="5592"/>
        <w:gridCol w:w="2953"/>
      </w:tblGrid>
      <w:tr w:rsidR="00A70092" w:rsidRPr="00A70092" w:rsidTr="007D1544">
        <w:trPr>
          <w:cantSplit/>
        </w:trPr>
        <w:tc>
          <w:tcPr>
            <w:tcW w:w="7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 п/п</w:t>
            </w:r>
          </w:p>
        </w:tc>
        <w:tc>
          <w:tcPr>
            <w:tcW w:w="55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Вид застройки</w:t>
            </w:r>
          </w:p>
        </w:tc>
        <w:tc>
          <w:tcPr>
            <w:tcW w:w="295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Кол-во номеров</w:t>
            </w:r>
          </w:p>
        </w:tc>
      </w:tr>
      <w:tr w:rsidR="00A70092" w:rsidRPr="00A70092" w:rsidTr="007D1544">
        <w:tc>
          <w:tcPr>
            <w:tcW w:w="9301" w:type="dxa"/>
            <w:gridSpan w:val="3"/>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color w:val="000000"/>
                <w:lang w:eastAsia="ar-SA"/>
              </w:rPr>
            </w:pPr>
            <w:r w:rsidRPr="00A70092">
              <w:rPr>
                <w:rFonts w:ascii="Arial" w:eastAsia="Times New Roman" w:hAnsi="Arial" w:cs="Arial"/>
                <w:b/>
                <w:color w:val="000000"/>
                <w:lang w:eastAsia="ar-SA"/>
              </w:rPr>
              <w:t>Уплотнение существующей застройки</w:t>
            </w:r>
          </w:p>
        </w:tc>
      </w:tr>
      <w:tr w:rsidR="00A70092" w:rsidRPr="00A70092" w:rsidTr="007D1544">
        <w:tc>
          <w:tcPr>
            <w:tcW w:w="7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w:t>
            </w:r>
          </w:p>
        </w:tc>
        <w:tc>
          <w:tcPr>
            <w:tcW w:w="55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Усадебная застройка 12 домов</w:t>
            </w:r>
          </w:p>
        </w:tc>
        <w:tc>
          <w:tcPr>
            <w:tcW w:w="295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12</w:t>
            </w:r>
          </w:p>
        </w:tc>
      </w:tr>
      <w:tr w:rsidR="00A70092" w:rsidRPr="00A70092" w:rsidTr="007D1544">
        <w:tc>
          <w:tcPr>
            <w:tcW w:w="7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w:t>
            </w:r>
          </w:p>
        </w:tc>
        <w:tc>
          <w:tcPr>
            <w:tcW w:w="55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Магазин 50 м. кв.</w:t>
            </w:r>
          </w:p>
        </w:tc>
        <w:tc>
          <w:tcPr>
            <w:tcW w:w="295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w:t>
            </w:r>
          </w:p>
        </w:tc>
      </w:tr>
      <w:tr w:rsidR="00A70092" w:rsidRPr="00A70092" w:rsidTr="007D1544">
        <w:tc>
          <w:tcPr>
            <w:tcW w:w="7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3</w:t>
            </w:r>
          </w:p>
        </w:tc>
        <w:tc>
          <w:tcPr>
            <w:tcW w:w="55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Предприятие бытового обслуживания на 10 р. мест</w:t>
            </w:r>
          </w:p>
        </w:tc>
        <w:tc>
          <w:tcPr>
            <w:tcW w:w="295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3</w:t>
            </w:r>
          </w:p>
        </w:tc>
      </w:tr>
      <w:tr w:rsidR="00A70092" w:rsidRPr="00A70092" w:rsidTr="007D1544">
        <w:tc>
          <w:tcPr>
            <w:tcW w:w="9301" w:type="dxa"/>
            <w:gridSpan w:val="3"/>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color w:val="000000"/>
                <w:lang w:eastAsia="ar-SA"/>
              </w:rPr>
            </w:pPr>
            <w:r w:rsidRPr="00A70092">
              <w:rPr>
                <w:rFonts w:ascii="Arial" w:eastAsia="Times New Roman" w:hAnsi="Arial" w:cs="Arial"/>
                <w:b/>
                <w:color w:val="000000"/>
                <w:lang w:eastAsia="ar-SA"/>
              </w:rPr>
              <w:t>Площадка №10</w:t>
            </w:r>
          </w:p>
        </w:tc>
      </w:tr>
      <w:tr w:rsidR="00A70092" w:rsidRPr="00A70092" w:rsidTr="007D1544">
        <w:tc>
          <w:tcPr>
            <w:tcW w:w="7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w:t>
            </w:r>
          </w:p>
        </w:tc>
        <w:tc>
          <w:tcPr>
            <w:tcW w:w="55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Усадебная застройка 99 домов</w:t>
            </w:r>
          </w:p>
        </w:tc>
        <w:tc>
          <w:tcPr>
            <w:tcW w:w="295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99</w:t>
            </w:r>
          </w:p>
        </w:tc>
      </w:tr>
      <w:tr w:rsidR="00A70092" w:rsidRPr="00A70092" w:rsidTr="007D1544">
        <w:tc>
          <w:tcPr>
            <w:tcW w:w="9301" w:type="dxa"/>
            <w:gridSpan w:val="3"/>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color w:val="000000"/>
                <w:lang w:eastAsia="ar-SA"/>
              </w:rPr>
            </w:pPr>
            <w:r w:rsidRPr="00A70092">
              <w:rPr>
                <w:rFonts w:ascii="Arial" w:eastAsia="Times New Roman" w:hAnsi="Arial" w:cs="Arial"/>
                <w:b/>
                <w:color w:val="000000"/>
                <w:lang w:eastAsia="ar-SA"/>
              </w:rPr>
              <w:t>Площадка №11</w:t>
            </w:r>
          </w:p>
        </w:tc>
      </w:tr>
      <w:tr w:rsidR="00A70092" w:rsidRPr="00A70092" w:rsidTr="007D1544">
        <w:tc>
          <w:tcPr>
            <w:tcW w:w="756"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w:t>
            </w:r>
          </w:p>
        </w:tc>
        <w:tc>
          <w:tcPr>
            <w:tcW w:w="55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Усадебная застройка 62 дома</w:t>
            </w:r>
          </w:p>
        </w:tc>
        <w:tc>
          <w:tcPr>
            <w:tcW w:w="2953"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62</w:t>
            </w:r>
          </w:p>
        </w:tc>
      </w:tr>
      <w:tr w:rsidR="00A70092" w:rsidRPr="00A70092" w:rsidTr="007D1544">
        <w:tc>
          <w:tcPr>
            <w:tcW w:w="6348" w:type="dxa"/>
            <w:gridSpan w:val="2"/>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b/>
                <w:color w:val="000000"/>
                <w:lang w:eastAsia="ar-SA"/>
              </w:rPr>
            </w:pPr>
            <w:r w:rsidRPr="00A70092">
              <w:rPr>
                <w:rFonts w:ascii="Arial" w:eastAsia="Times New Roman" w:hAnsi="Arial" w:cs="Arial"/>
                <w:b/>
                <w:color w:val="000000"/>
                <w:lang w:eastAsia="ar-SA"/>
              </w:rPr>
              <w:t>Итого:</w:t>
            </w:r>
          </w:p>
        </w:tc>
        <w:tc>
          <w:tcPr>
            <w:tcW w:w="295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color w:val="000000"/>
                <w:lang w:eastAsia="ar-SA"/>
              </w:rPr>
            </w:pPr>
            <w:r w:rsidRPr="00A70092">
              <w:rPr>
                <w:rFonts w:ascii="Arial" w:eastAsia="Times New Roman" w:hAnsi="Arial" w:cs="Arial"/>
                <w:b/>
                <w:color w:val="000000"/>
                <w:lang w:eastAsia="ar-SA"/>
              </w:rPr>
              <w:t>177</w:t>
            </w:r>
          </w:p>
        </w:tc>
      </w:tr>
    </w:tbl>
    <w:p w:rsidR="00A70092" w:rsidRPr="00A70092" w:rsidRDefault="00A70092" w:rsidP="00A70092">
      <w:pPr>
        <w:suppressAutoHyphens/>
        <w:spacing w:after="0" w:line="240" w:lineRule="auto"/>
        <w:jc w:val="both"/>
        <w:rPr>
          <w:rFonts w:ascii="Arial" w:eastAsia="Times New Roman" w:hAnsi="Arial" w:cs="Arial"/>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Ожидаемое количество телефонов </w:t>
      </w:r>
      <w:r w:rsidRPr="00A70092">
        <w:rPr>
          <w:rFonts w:ascii="Arial" w:eastAsia="Times New Roman" w:hAnsi="Arial" w:cs="Arial"/>
          <w:i/>
          <w:sz w:val="24"/>
          <w:szCs w:val="16"/>
          <w:lang w:eastAsia="ar-SA"/>
        </w:rPr>
        <w:t>с. Большая Чесноковка</w:t>
      </w:r>
      <w:r w:rsidRPr="00A70092">
        <w:rPr>
          <w:rFonts w:ascii="Arial" w:eastAsia="Times New Roman" w:hAnsi="Arial" w:cs="Arial"/>
          <w:sz w:val="24"/>
          <w:szCs w:val="16"/>
          <w:lang w:eastAsia="ar-SA"/>
        </w:rPr>
        <w:t xml:space="preserve"> - </w:t>
      </w:r>
      <w:r w:rsidRPr="00A70092">
        <w:rPr>
          <w:rFonts w:ascii="Arial" w:eastAsia="Times New Roman" w:hAnsi="Arial" w:cs="Arial"/>
          <w:color w:val="000000"/>
          <w:sz w:val="24"/>
          <w:szCs w:val="16"/>
          <w:lang w:eastAsia="ar-SA"/>
        </w:rPr>
        <w:t xml:space="preserve">157 </w:t>
      </w:r>
      <w:r w:rsidRPr="00A70092">
        <w:rPr>
          <w:rFonts w:ascii="Arial" w:eastAsia="Times New Roman" w:hAnsi="Arial" w:cs="Arial"/>
          <w:sz w:val="24"/>
          <w:szCs w:val="16"/>
          <w:lang w:eastAsia="ar-SA"/>
        </w:rPr>
        <w:t>номеров. Исходя из этого, телефонизация запланирована от существующей АТС, расположенной по ул.Центральная 43, с дальнейшим ее расширением.</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Телефонизация проектируемых площадок запроектирована от кабельных коробок. Кабель прокладывается в земле и по опорам.</w:t>
      </w:r>
    </w:p>
    <w:p w:rsidR="00A70092" w:rsidRPr="00A70092" w:rsidRDefault="00A70092" w:rsidP="00A70092">
      <w:pPr>
        <w:suppressAutoHyphens/>
        <w:spacing w:after="0" w:line="240" w:lineRule="auto"/>
        <w:jc w:val="both"/>
        <w:rPr>
          <w:rFonts w:ascii="Arial" w:eastAsia="Times New Roman" w:hAnsi="Arial" w:cs="Arial"/>
          <w:color w:val="000000"/>
          <w:sz w:val="24"/>
          <w:szCs w:val="16"/>
          <w:lang w:eastAsia="ar-SA"/>
        </w:rPr>
      </w:pPr>
    </w:p>
    <w:p w:rsidR="00A70092" w:rsidRPr="00A70092" w:rsidRDefault="00A70092" w:rsidP="00A70092">
      <w:pPr>
        <w:suppressAutoHyphens/>
        <w:spacing w:after="0" w:line="240" w:lineRule="auto"/>
        <w:ind w:firstLine="709"/>
        <w:jc w:val="right"/>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right"/>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right"/>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right"/>
        <w:rPr>
          <w:rFonts w:ascii="Arial" w:eastAsia="Times New Roman" w:hAnsi="Arial" w:cs="Arial"/>
          <w:sz w:val="24"/>
          <w:szCs w:val="16"/>
          <w:lang w:eastAsia="ar-SA"/>
        </w:rPr>
      </w:pPr>
      <w:r w:rsidRPr="00A70092">
        <w:rPr>
          <w:rFonts w:ascii="Arial" w:eastAsia="Times New Roman" w:hAnsi="Arial" w:cs="Arial"/>
          <w:sz w:val="24"/>
          <w:szCs w:val="16"/>
          <w:lang w:eastAsia="ar-SA"/>
        </w:rPr>
        <w:lastRenderedPageBreak/>
        <w:t>Таблица 42</w:t>
      </w:r>
    </w:p>
    <w:p w:rsidR="00A70092" w:rsidRPr="00A70092" w:rsidRDefault="00A70092" w:rsidP="00A70092">
      <w:pPr>
        <w:suppressAutoHyphens/>
        <w:spacing w:after="0" w:line="240" w:lineRule="auto"/>
        <w:ind w:firstLine="709"/>
        <w:jc w:val="right"/>
        <w:outlineLvl w:val="0"/>
        <w:rPr>
          <w:rFonts w:ascii="Arial" w:eastAsia="Times New Roman" w:hAnsi="Arial" w:cs="Arial"/>
          <w:color w:val="000000"/>
          <w:sz w:val="24"/>
          <w:szCs w:val="16"/>
          <w:lang w:eastAsia="ar-SA"/>
        </w:rPr>
      </w:pPr>
    </w:p>
    <w:tbl>
      <w:tblPr>
        <w:tblW w:w="0" w:type="auto"/>
        <w:tblInd w:w="74" w:type="dxa"/>
        <w:tblLayout w:type="fixed"/>
        <w:tblLook w:val="0000" w:firstRow="0" w:lastRow="0" w:firstColumn="0" w:lastColumn="0" w:noHBand="0" w:noVBand="0"/>
      </w:tblPr>
      <w:tblGrid>
        <w:gridCol w:w="756"/>
        <w:gridCol w:w="5592"/>
        <w:gridCol w:w="2953"/>
      </w:tblGrid>
      <w:tr w:rsidR="00A70092" w:rsidRPr="00A70092" w:rsidTr="007D1544">
        <w:trPr>
          <w:cantSplit/>
        </w:trPr>
        <w:tc>
          <w:tcPr>
            <w:tcW w:w="7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 п/п</w:t>
            </w:r>
          </w:p>
        </w:tc>
        <w:tc>
          <w:tcPr>
            <w:tcW w:w="55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Вид застройки</w:t>
            </w:r>
          </w:p>
        </w:tc>
        <w:tc>
          <w:tcPr>
            <w:tcW w:w="295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Кол-во номеров</w:t>
            </w:r>
          </w:p>
        </w:tc>
      </w:tr>
      <w:tr w:rsidR="00A70092" w:rsidRPr="00A70092" w:rsidTr="007D1544">
        <w:tc>
          <w:tcPr>
            <w:tcW w:w="9301" w:type="dxa"/>
            <w:gridSpan w:val="3"/>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color w:val="000000"/>
                <w:lang w:eastAsia="ar-SA"/>
              </w:rPr>
            </w:pPr>
            <w:r w:rsidRPr="00A70092">
              <w:rPr>
                <w:rFonts w:ascii="Arial" w:eastAsia="Times New Roman" w:hAnsi="Arial" w:cs="Arial"/>
                <w:b/>
                <w:color w:val="000000"/>
                <w:lang w:eastAsia="ar-SA"/>
              </w:rPr>
              <w:t>Уплотнение существующей застройки</w:t>
            </w:r>
          </w:p>
        </w:tc>
      </w:tr>
      <w:tr w:rsidR="00A70092" w:rsidRPr="00A70092" w:rsidTr="007D1544">
        <w:tc>
          <w:tcPr>
            <w:tcW w:w="7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w:t>
            </w:r>
          </w:p>
        </w:tc>
        <w:tc>
          <w:tcPr>
            <w:tcW w:w="55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Усадебная застройка 12 домов</w:t>
            </w:r>
          </w:p>
        </w:tc>
        <w:tc>
          <w:tcPr>
            <w:tcW w:w="295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12</w:t>
            </w:r>
          </w:p>
        </w:tc>
      </w:tr>
      <w:tr w:rsidR="00A70092" w:rsidRPr="00A70092" w:rsidTr="007D1544">
        <w:tc>
          <w:tcPr>
            <w:tcW w:w="756"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w:t>
            </w:r>
          </w:p>
        </w:tc>
        <w:tc>
          <w:tcPr>
            <w:tcW w:w="55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Магазин 50 м. кв.</w:t>
            </w:r>
          </w:p>
        </w:tc>
        <w:tc>
          <w:tcPr>
            <w:tcW w:w="2953"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w:t>
            </w:r>
          </w:p>
        </w:tc>
      </w:tr>
      <w:tr w:rsidR="00A70092" w:rsidRPr="00A70092" w:rsidTr="007D1544">
        <w:tc>
          <w:tcPr>
            <w:tcW w:w="756"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3</w:t>
            </w:r>
          </w:p>
        </w:tc>
        <w:tc>
          <w:tcPr>
            <w:tcW w:w="55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Предприятие бытового обслуживания на 10р. мест</w:t>
            </w:r>
          </w:p>
        </w:tc>
        <w:tc>
          <w:tcPr>
            <w:tcW w:w="2953"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3</w:t>
            </w:r>
          </w:p>
        </w:tc>
      </w:tr>
      <w:tr w:rsidR="00A70092" w:rsidRPr="00A70092" w:rsidTr="007D1544">
        <w:tc>
          <w:tcPr>
            <w:tcW w:w="9301" w:type="dxa"/>
            <w:gridSpan w:val="3"/>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color w:val="000000"/>
                <w:lang w:eastAsia="ar-SA"/>
              </w:rPr>
            </w:pPr>
            <w:r w:rsidRPr="00A70092">
              <w:rPr>
                <w:rFonts w:ascii="Arial" w:eastAsia="Times New Roman" w:hAnsi="Arial" w:cs="Arial"/>
                <w:b/>
                <w:color w:val="000000"/>
                <w:lang w:eastAsia="ar-SA"/>
              </w:rPr>
              <w:t>Площадка №5</w:t>
            </w:r>
          </w:p>
        </w:tc>
      </w:tr>
      <w:tr w:rsidR="00A70092" w:rsidRPr="00A70092" w:rsidTr="007D1544">
        <w:tc>
          <w:tcPr>
            <w:tcW w:w="7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w:t>
            </w:r>
          </w:p>
        </w:tc>
        <w:tc>
          <w:tcPr>
            <w:tcW w:w="55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Усадебная застройка 16 домов</w:t>
            </w:r>
          </w:p>
        </w:tc>
        <w:tc>
          <w:tcPr>
            <w:tcW w:w="295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16</w:t>
            </w:r>
          </w:p>
        </w:tc>
      </w:tr>
      <w:tr w:rsidR="00A70092" w:rsidRPr="00A70092" w:rsidTr="007D1544">
        <w:tc>
          <w:tcPr>
            <w:tcW w:w="9301" w:type="dxa"/>
            <w:gridSpan w:val="3"/>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color w:val="000000"/>
                <w:lang w:eastAsia="ar-SA"/>
              </w:rPr>
            </w:pPr>
            <w:r w:rsidRPr="00A70092">
              <w:rPr>
                <w:rFonts w:ascii="Arial" w:eastAsia="Times New Roman" w:hAnsi="Arial" w:cs="Arial"/>
                <w:b/>
                <w:color w:val="000000"/>
                <w:lang w:eastAsia="ar-SA"/>
              </w:rPr>
              <w:t>Площадка №6</w:t>
            </w:r>
          </w:p>
        </w:tc>
      </w:tr>
      <w:tr w:rsidR="00A70092" w:rsidRPr="00A70092" w:rsidTr="007D1544">
        <w:tc>
          <w:tcPr>
            <w:tcW w:w="756"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w:t>
            </w:r>
          </w:p>
        </w:tc>
        <w:tc>
          <w:tcPr>
            <w:tcW w:w="55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Усадебная застройка 27 домов</w:t>
            </w:r>
          </w:p>
        </w:tc>
        <w:tc>
          <w:tcPr>
            <w:tcW w:w="2953"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27</w:t>
            </w:r>
          </w:p>
        </w:tc>
      </w:tr>
      <w:tr w:rsidR="00A70092" w:rsidRPr="00A70092" w:rsidTr="007D1544">
        <w:tc>
          <w:tcPr>
            <w:tcW w:w="9301" w:type="dxa"/>
            <w:gridSpan w:val="3"/>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color w:val="000000"/>
                <w:lang w:eastAsia="ar-SA"/>
              </w:rPr>
            </w:pPr>
            <w:r w:rsidRPr="00A70092">
              <w:rPr>
                <w:rFonts w:ascii="Arial" w:eastAsia="Times New Roman" w:hAnsi="Arial" w:cs="Arial"/>
                <w:b/>
                <w:color w:val="000000"/>
                <w:lang w:eastAsia="ar-SA"/>
              </w:rPr>
              <w:t>Площадка №7</w:t>
            </w:r>
          </w:p>
        </w:tc>
      </w:tr>
      <w:tr w:rsidR="00A70092" w:rsidRPr="00A70092" w:rsidTr="007D1544">
        <w:tc>
          <w:tcPr>
            <w:tcW w:w="756"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w:t>
            </w:r>
          </w:p>
        </w:tc>
        <w:tc>
          <w:tcPr>
            <w:tcW w:w="55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Усадебная застройка 20 домов</w:t>
            </w:r>
          </w:p>
        </w:tc>
        <w:tc>
          <w:tcPr>
            <w:tcW w:w="2953"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20</w:t>
            </w:r>
          </w:p>
        </w:tc>
      </w:tr>
      <w:tr w:rsidR="00A70092" w:rsidRPr="00A70092" w:rsidTr="007D1544">
        <w:tc>
          <w:tcPr>
            <w:tcW w:w="9301" w:type="dxa"/>
            <w:gridSpan w:val="3"/>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color w:val="000000"/>
                <w:lang w:eastAsia="ar-SA"/>
              </w:rPr>
            </w:pPr>
            <w:r w:rsidRPr="00A70092">
              <w:rPr>
                <w:rFonts w:ascii="Arial" w:eastAsia="Times New Roman" w:hAnsi="Arial" w:cs="Arial"/>
                <w:b/>
                <w:color w:val="000000"/>
                <w:lang w:eastAsia="ar-SA"/>
              </w:rPr>
              <w:t>Площадка №8</w:t>
            </w:r>
          </w:p>
        </w:tc>
      </w:tr>
      <w:tr w:rsidR="00A70092" w:rsidRPr="00A70092" w:rsidTr="007D1544">
        <w:tc>
          <w:tcPr>
            <w:tcW w:w="756"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w:t>
            </w:r>
          </w:p>
        </w:tc>
        <w:tc>
          <w:tcPr>
            <w:tcW w:w="55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Усадебная застройка 17 домов</w:t>
            </w:r>
          </w:p>
        </w:tc>
        <w:tc>
          <w:tcPr>
            <w:tcW w:w="2953"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17</w:t>
            </w:r>
          </w:p>
        </w:tc>
      </w:tr>
      <w:tr w:rsidR="00A70092" w:rsidRPr="00A70092" w:rsidTr="007D1544">
        <w:tc>
          <w:tcPr>
            <w:tcW w:w="9301" w:type="dxa"/>
            <w:gridSpan w:val="3"/>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color w:val="000000"/>
                <w:lang w:eastAsia="ar-SA"/>
              </w:rPr>
            </w:pPr>
            <w:r w:rsidRPr="00A70092">
              <w:rPr>
                <w:rFonts w:ascii="Arial" w:eastAsia="Times New Roman" w:hAnsi="Arial" w:cs="Arial"/>
                <w:b/>
                <w:color w:val="000000"/>
                <w:lang w:eastAsia="ar-SA"/>
              </w:rPr>
              <w:t>Площадка №9</w:t>
            </w:r>
          </w:p>
        </w:tc>
      </w:tr>
      <w:tr w:rsidR="00A70092" w:rsidRPr="00A70092" w:rsidTr="007D1544">
        <w:tc>
          <w:tcPr>
            <w:tcW w:w="756"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w:t>
            </w:r>
          </w:p>
        </w:tc>
        <w:tc>
          <w:tcPr>
            <w:tcW w:w="55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Усадебная застройка 61 дом</w:t>
            </w:r>
          </w:p>
        </w:tc>
        <w:tc>
          <w:tcPr>
            <w:tcW w:w="2953"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61</w:t>
            </w:r>
          </w:p>
        </w:tc>
      </w:tr>
      <w:tr w:rsidR="00A70092" w:rsidRPr="00A70092" w:rsidTr="007D1544">
        <w:tc>
          <w:tcPr>
            <w:tcW w:w="6348" w:type="dxa"/>
            <w:gridSpan w:val="2"/>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b/>
                <w:color w:val="000000"/>
                <w:lang w:eastAsia="ar-SA"/>
              </w:rPr>
            </w:pPr>
            <w:r w:rsidRPr="00A70092">
              <w:rPr>
                <w:rFonts w:ascii="Arial" w:eastAsia="Times New Roman" w:hAnsi="Arial" w:cs="Arial"/>
                <w:b/>
                <w:color w:val="000000"/>
                <w:lang w:eastAsia="ar-SA"/>
              </w:rPr>
              <w:t>Итого:</w:t>
            </w:r>
          </w:p>
        </w:tc>
        <w:tc>
          <w:tcPr>
            <w:tcW w:w="295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color w:val="000000"/>
                <w:lang w:eastAsia="ar-SA"/>
              </w:rPr>
            </w:pPr>
            <w:r w:rsidRPr="00A70092">
              <w:rPr>
                <w:rFonts w:ascii="Arial" w:eastAsia="Times New Roman" w:hAnsi="Arial" w:cs="Arial"/>
                <w:b/>
                <w:color w:val="000000"/>
                <w:lang w:eastAsia="ar-SA"/>
              </w:rPr>
              <w:t>157</w:t>
            </w:r>
          </w:p>
        </w:tc>
      </w:tr>
    </w:tbl>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Ожидаемое количество телефонов </w:t>
      </w:r>
      <w:r w:rsidRPr="00A70092">
        <w:rPr>
          <w:rFonts w:ascii="Arial" w:eastAsia="Times New Roman" w:hAnsi="Arial" w:cs="Arial"/>
          <w:i/>
          <w:sz w:val="24"/>
          <w:szCs w:val="16"/>
          <w:lang w:eastAsia="ar-SA"/>
        </w:rPr>
        <w:t>с. Мордовская Селитьба</w:t>
      </w:r>
      <w:r w:rsidRPr="00A70092">
        <w:rPr>
          <w:rFonts w:ascii="Arial" w:eastAsia="Times New Roman" w:hAnsi="Arial" w:cs="Arial"/>
          <w:sz w:val="24"/>
          <w:szCs w:val="16"/>
          <w:lang w:eastAsia="ar-SA"/>
        </w:rPr>
        <w:t xml:space="preserve"> - </w:t>
      </w:r>
      <w:r w:rsidRPr="00A70092">
        <w:rPr>
          <w:rFonts w:ascii="Arial" w:eastAsia="Times New Roman" w:hAnsi="Arial" w:cs="Arial"/>
          <w:color w:val="000000"/>
          <w:sz w:val="24"/>
          <w:szCs w:val="16"/>
          <w:lang w:eastAsia="ar-SA"/>
        </w:rPr>
        <w:t>211</w:t>
      </w:r>
      <w:r w:rsidRPr="00A70092">
        <w:rPr>
          <w:rFonts w:ascii="Arial" w:eastAsia="Times New Roman" w:hAnsi="Arial" w:cs="Arial"/>
          <w:sz w:val="24"/>
          <w:szCs w:val="16"/>
          <w:lang w:eastAsia="ar-SA"/>
        </w:rPr>
        <w:t xml:space="preserve"> номеров Исходя из этого, телефонизация запланирована от существующей АТС,  расположенной по ул.Кооперативная 38, с дальнейшим ее расширением.</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Телефонизация проектируемых площадок запроектирована от кабельного шкафа ШР-150 и кабельных коробок. Кабель прокладывается в земле и по опорам.</w:t>
      </w:r>
    </w:p>
    <w:p w:rsidR="00A70092" w:rsidRPr="00A70092" w:rsidRDefault="00A70092" w:rsidP="00A70092">
      <w:pPr>
        <w:suppressAutoHyphens/>
        <w:spacing w:after="0" w:line="240" w:lineRule="auto"/>
        <w:ind w:firstLine="709"/>
        <w:jc w:val="right"/>
        <w:rPr>
          <w:rFonts w:ascii="Arial" w:eastAsia="Times New Roman" w:hAnsi="Arial" w:cs="Arial"/>
          <w:sz w:val="24"/>
          <w:szCs w:val="16"/>
          <w:lang w:eastAsia="ar-SA"/>
        </w:rPr>
      </w:pPr>
      <w:r w:rsidRPr="00A70092">
        <w:rPr>
          <w:rFonts w:ascii="Arial" w:eastAsia="Times New Roman" w:hAnsi="Arial" w:cs="Arial"/>
          <w:sz w:val="24"/>
          <w:szCs w:val="16"/>
          <w:lang w:eastAsia="ar-SA"/>
        </w:rPr>
        <w:t>Таблица 43</w:t>
      </w:r>
    </w:p>
    <w:p w:rsidR="00A70092" w:rsidRPr="00A70092" w:rsidRDefault="00A70092" w:rsidP="00A70092">
      <w:pPr>
        <w:suppressAutoHyphens/>
        <w:spacing w:after="0" w:line="240" w:lineRule="auto"/>
        <w:ind w:firstLine="709"/>
        <w:jc w:val="right"/>
        <w:rPr>
          <w:rFonts w:ascii="Arial" w:eastAsia="Times New Roman" w:hAnsi="Arial" w:cs="Arial"/>
          <w:sz w:val="24"/>
          <w:szCs w:val="16"/>
          <w:lang w:eastAsia="ar-SA"/>
        </w:rPr>
      </w:pPr>
    </w:p>
    <w:tbl>
      <w:tblPr>
        <w:tblW w:w="0" w:type="auto"/>
        <w:tblInd w:w="74" w:type="dxa"/>
        <w:tblLayout w:type="fixed"/>
        <w:tblLook w:val="0000" w:firstRow="0" w:lastRow="0" w:firstColumn="0" w:lastColumn="0" w:noHBand="0" w:noVBand="0"/>
      </w:tblPr>
      <w:tblGrid>
        <w:gridCol w:w="756"/>
        <w:gridCol w:w="5592"/>
        <w:gridCol w:w="2953"/>
      </w:tblGrid>
      <w:tr w:rsidR="00A70092" w:rsidRPr="00A70092" w:rsidTr="007D1544">
        <w:trPr>
          <w:cantSplit/>
        </w:trPr>
        <w:tc>
          <w:tcPr>
            <w:tcW w:w="7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 п/п</w:t>
            </w:r>
          </w:p>
        </w:tc>
        <w:tc>
          <w:tcPr>
            <w:tcW w:w="55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Вид застройки</w:t>
            </w:r>
          </w:p>
        </w:tc>
        <w:tc>
          <w:tcPr>
            <w:tcW w:w="295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Кол-во номеров</w:t>
            </w:r>
          </w:p>
        </w:tc>
      </w:tr>
      <w:tr w:rsidR="00A70092" w:rsidRPr="00A70092" w:rsidTr="007D1544">
        <w:tc>
          <w:tcPr>
            <w:tcW w:w="9301" w:type="dxa"/>
            <w:gridSpan w:val="3"/>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color w:val="000000"/>
                <w:lang w:eastAsia="ar-SA"/>
              </w:rPr>
            </w:pPr>
            <w:r w:rsidRPr="00A70092">
              <w:rPr>
                <w:rFonts w:ascii="Arial" w:eastAsia="Times New Roman" w:hAnsi="Arial" w:cs="Arial"/>
                <w:b/>
                <w:color w:val="000000"/>
                <w:lang w:eastAsia="ar-SA"/>
              </w:rPr>
              <w:t>Уплотнение существующей застройки</w:t>
            </w:r>
          </w:p>
        </w:tc>
      </w:tr>
      <w:tr w:rsidR="00A70092" w:rsidRPr="00A70092" w:rsidTr="007D1544">
        <w:tc>
          <w:tcPr>
            <w:tcW w:w="7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w:t>
            </w:r>
          </w:p>
        </w:tc>
        <w:tc>
          <w:tcPr>
            <w:tcW w:w="55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Усадебная застройка 24 дома</w:t>
            </w:r>
          </w:p>
        </w:tc>
        <w:tc>
          <w:tcPr>
            <w:tcW w:w="295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24</w:t>
            </w:r>
          </w:p>
        </w:tc>
      </w:tr>
      <w:tr w:rsidR="00A70092" w:rsidRPr="00A70092" w:rsidTr="007D1544">
        <w:tc>
          <w:tcPr>
            <w:tcW w:w="756"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w:t>
            </w:r>
          </w:p>
        </w:tc>
        <w:tc>
          <w:tcPr>
            <w:tcW w:w="55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Магазин 50 м. кв.</w:t>
            </w:r>
          </w:p>
        </w:tc>
        <w:tc>
          <w:tcPr>
            <w:tcW w:w="2953"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w:t>
            </w:r>
          </w:p>
        </w:tc>
      </w:tr>
      <w:tr w:rsidR="00A70092" w:rsidRPr="00A70092" w:rsidTr="007D1544">
        <w:tc>
          <w:tcPr>
            <w:tcW w:w="756"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3</w:t>
            </w:r>
          </w:p>
        </w:tc>
        <w:tc>
          <w:tcPr>
            <w:tcW w:w="55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Предприятие бытового обслуживания на 10р. мест</w:t>
            </w:r>
          </w:p>
        </w:tc>
        <w:tc>
          <w:tcPr>
            <w:tcW w:w="2953"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3</w:t>
            </w:r>
          </w:p>
        </w:tc>
      </w:tr>
      <w:tr w:rsidR="00A70092" w:rsidRPr="00A70092" w:rsidTr="007D1544">
        <w:tc>
          <w:tcPr>
            <w:tcW w:w="756"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4</w:t>
            </w:r>
          </w:p>
        </w:tc>
        <w:tc>
          <w:tcPr>
            <w:tcW w:w="55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ДК на 50 мест</w:t>
            </w:r>
          </w:p>
        </w:tc>
        <w:tc>
          <w:tcPr>
            <w:tcW w:w="2953"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w:t>
            </w:r>
          </w:p>
        </w:tc>
      </w:tr>
      <w:tr w:rsidR="00A70092" w:rsidRPr="00A70092" w:rsidTr="007D1544">
        <w:tc>
          <w:tcPr>
            <w:tcW w:w="756"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5</w:t>
            </w:r>
          </w:p>
        </w:tc>
        <w:tc>
          <w:tcPr>
            <w:tcW w:w="55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Кафе на 90 мест</w:t>
            </w:r>
          </w:p>
        </w:tc>
        <w:tc>
          <w:tcPr>
            <w:tcW w:w="2953"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w:t>
            </w:r>
          </w:p>
        </w:tc>
      </w:tr>
      <w:tr w:rsidR="00A70092" w:rsidRPr="00A70092" w:rsidTr="007D1544">
        <w:tc>
          <w:tcPr>
            <w:tcW w:w="9301" w:type="dxa"/>
            <w:gridSpan w:val="3"/>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color w:val="000000"/>
                <w:lang w:eastAsia="ar-SA"/>
              </w:rPr>
            </w:pPr>
            <w:r w:rsidRPr="00A70092">
              <w:rPr>
                <w:rFonts w:ascii="Arial" w:eastAsia="Times New Roman" w:hAnsi="Arial" w:cs="Arial"/>
                <w:b/>
                <w:color w:val="000000"/>
                <w:lang w:eastAsia="ar-SA"/>
              </w:rPr>
              <w:t>Площадка №12</w:t>
            </w:r>
          </w:p>
        </w:tc>
      </w:tr>
      <w:tr w:rsidR="00A70092" w:rsidRPr="00A70092" w:rsidTr="007D1544">
        <w:tc>
          <w:tcPr>
            <w:tcW w:w="756"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w:t>
            </w:r>
          </w:p>
        </w:tc>
        <w:tc>
          <w:tcPr>
            <w:tcW w:w="5592" w:type="dxa"/>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Усадебная застройка 48 домов</w:t>
            </w:r>
          </w:p>
        </w:tc>
        <w:tc>
          <w:tcPr>
            <w:tcW w:w="295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48</w:t>
            </w:r>
          </w:p>
        </w:tc>
      </w:tr>
      <w:tr w:rsidR="00A70092" w:rsidRPr="00A70092" w:rsidTr="007D1544">
        <w:tc>
          <w:tcPr>
            <w:tcW w:w="9301" w:type="dxa"/>
            <w:gridSpan w:val="3"/>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color w:val="000000"/>
                <w:lang w:eastAsia="ar-SA"/>
              </w:rPr>
            </w:pPr>
            <w:r w:rsidRPr="00A70092">
              <w:rPr>
                <w:rFonts w:ascii="Arial" w:eastAsia="Times New Roman" w:hAnsi="Arial" w:cs="Arial"/>
                <w:b/>
                <w:color w:val="000000"/>
                <w:lang w:eastAsia="ar-SA"/>
              </w:rPr>
              <w:t>Площадка №13</w:t>
            </w:r>
          </w:p>
        </w:tc>
      </w:tr>
      <w:tr w:rsidR="00A70092" w:rsidRPr="00A70092" w:rsidTr="007D1544">
        <w:tc>
          <w:tcPr>
            <w:tcW w:w="756"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w:t>
            </w:r>
          </w:p>
        </w:tc>
        <w:tc>
          <w:tcPr>
            <w:tcW w:w="5592" w:type="dxa"/>
            <w:tcBorders>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Усадебная застройка 133 дома</w:t>
            </w:r>
          </w:p>
        </w:tc>
        <w:tc>
          <w:tcPr>
            <w:tcW w:w="2953" w:type="dxa"/>
            <w:tcBorders>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133</w:t>
            </w:r>
          </w:p>
        </w:tc>
      </w:tr>
      <w:tr w:rsidR="00A70092" w:rsidRPr="00A70092" w:rsidTr="007D1544">
        <w:tc>
          <w:tcPr>
            <w:tcW w:w="6348" w:type="dxa"/>
            <w:gridSpan w:val="2"/>
            <w:tcBorders>
              <w:top w:val="single" w:sz="4" w:space="0" w:color="000000"/>
              <w:left w:val="single" w:sz="4" w:space="0" w:color="000000"/>
              <w:bottom w:val="single" w:sz="4" w:space="0" w:color="000000"/>
            </w:tcBorders>
          </w:tcPr>
          <w:p w:rsidR="00A70092" w:rsidRPr="00A70092" w:rsidRDefault="00A70092" w:rsidP="00A70092">
            <w:pPr>
              <w:suppressAutoHyphens/>
              <w:snapToGrid w:val="0"/>
              <w:spacing w:after="0" w:line="240" w:lineRule="auto"/>
              <w:jc w:val="both"/>
              <w:rPr>
                <w:rFonts w:ascii="Arial" w:eastAsia="Times New Roman" w:hAnsi="Arial" w:cs="Arial"/>
                <w:b/>
                <w:color w:val="000000"/>
                <w:lang w:eastAsia="ar-SA"/>
              </w:rPr>
            </w:pPr>
            <w:r w:rsidRPr="00A70092">
              <w:rPr>
                <w:rFonts w:ascii="Arial" w:eastAsia="Times New Roman" w:hAnsi="Arial" w:cs="Arial"/>
                <w:b/>
                <w:color w:val="000000"/>
                <w:lang w:eastAsia="ar-SA"/>
              </w:rPr>
              <w:t>Итого:</w:t>
            </w:r>
          </w:p>
        </w:tc>
        <w:tc>
          <w:tcPr>
            <w:tcW w:w="295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napToGrid w:val="0"/>
              <w:spacing w:after="0" w:line="240" w:lineRule="auto"/>
              <w:jc w:val="center"/>
              <w:rPr>
                <w:rFonts w:ascii="Arial" w:eastAsia="Times New Roman" w:hAnsi="Arial" w:cs="Arial"/>
                <w:b/>
                <w:color w:val="000000"/>
                <w:lang w:eastAsia="ar-SA"/>
              </w:rPr>
            </w:pPr>
            <w:r w:rsidRPr="00A70092">
              <w:rPr>
                <w:rFonts w:ascii="Arial" w:eastAsia="Times New Roman" w:hAnsi="Arial" w:cs="Arial"/>
                <w:b/>
                <w:color w:val="000000"/>
                <w:lang w:eastAsia="ar-SA"/>
              </w:rPr>
              <w:t>211</w:t>
            </w:r>
          </w:p>
        </w:tc>
      </w:tr>
    </w:tbl>
    <w:p w:rsidR="00A70092" w:rsidRPr="00A70092" w:rsidRDefault="00A70092" w:rsidP="00A70092">
      <w:pPr>
        <w:suppressAutoHyphens/>
        <w:spacing w:after="0" w:line="240" w:lineRule="auto"/>
        <w:jc w:val="both"/>
        <w:rPr>
          <w:rFonts w:ascii="Arial" w:eastAsia="Times New Roman" w:hAnsi="Arial" w:cs="Arial"/>
          <w:color w:val="000000"/>
          <w:sz w:val="24"/>
          <w:szCs w:val="16"/>
          <w:lang w:eastAsia="ar-SA"/>
        </w:rPr>
      </w:pPr>
    </w:p>
    <w:p w:rsidR="00A70092" w:rsidRPr="00A70092" w:rsidRDefault="00A70092" w:rsidP="00A70092">
      <w:pPr>
        <w:suppressAutoHyphens/>
        <w:spacing w:after="0" w:line="240" w:lineRule="auto"/>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      Телефонизация  д. Большие Печерки,  п. Отрада, п. Чемеричный  планируется за счет сотовой связи.</w:t>
      </w:r>
    </w:p>
    <w:p w:rsidR="00A70092" w:rsidRPr="00A70092" w:rsidRDefault="00A70092" w:rsidP="00A70092">
      <w:pPr>
        <w:suppressAutoHyphens/>
        <w:spacing w:after="0" w:line="240" w:lineRule="auto"/>
        <w:jc w:val="both"/>
        <w:rPr>
          <w:rFonts w:ascii="Arial" w:eastAsia="Times New Roman" w:hAnsi="Arial" w:cs="Arial"/>
          <w:color w:val="000000"/>
          <w:sz w:val="24"/>
          <w:szCs w:val="16"/>
          <w:lang w:eastAsia="ar-SA"/>
        </w:rPr>
        <w:sectPr w:rsidR="00A70092" w:rsidRPr="00A70092">
          <w:pgSz w:w="11906" w:h="16838"/>
          <w:pgMar w:top="1134" w:right="850" w:bottom="1134" w:left="1701" w:header="709" w:footer="709" w:gutter="0"/>
          <w:cols w:space="708"/>
        </w:sectPr>
      </w:pPr>
    </w:p>
    <w:p w:rsidR="00A70092" w:rsidRPr="00A70092" w:rsidRDefault="00A70092" w:rsidP="00A70092">
      <w:pPr>
        <w:suppressAutoHyphens/>
        <w:spacing w:after="0" w:line="240" w:lineRule="auto"/>
        <w:jc w:val="right"/>
        <w:rPr>
          <w:rFonts w:ascii="Arial" w:eastAsia="Times New Roman" w:hAnsi="Arial" w:cs="Arial"/>
          <w:sz w:val="24"/>
          <w:szCs w:val="24"/>
          <w:lang w:eastAsia="ar-SA"/>
        </w:rPr>
      </w:pPr>
      <w:r w:rsidRPr="00A70092">
        <w:rPr>
          <w:rFonts w:ascii="Arial" w:eastAsia="Times New Roman" w:hAnsi="Arial" w:cs="Arial"/>
          <w:sz w:val="24"/>
          <w:szCs w:val="24"/>
          <w:lang w:eastAsia="ar-SA"/>
        </w:rPr>
        <w:lastRenderedPageBreak/>
        <w:t>Таблица 44</w:t>
      </w:r>
    </w:p>
    <w:p w:rsidR="00A70092" w:rsidRPr="00A70092" w:rsidRDefault="00A70092" w:rsidP="00A70092">
      <w:pPr>
        <w:suppressAutoHyphens/>
        <w:spacing w:after="0" w:line="240" w:lineRule="auto"/>
        <w:jc w:val="center"/>
        <w:rPr>
          <w:rFonts w:ascii="Arial" w:eastAsia="Times New Roman" w:hAnsi="Arial" w:cs="Arial"/>
          <w:b/>
          <w:sz w:val="24"/>
          <w:szCs w:val="24"/>
          <w:lang w:val="en-US" w:eastAsia="ar-SA"/>
        </w:rPr>
      </w:pPr>
      <w:r w:rsidRPr="00A70092">
        <w:rPr>
          <w:rFonts w:ascii="Arial" w:eastAsia="Times New Roman" w:hAnsi="Arial" w:cs="Arial"/>
          <w:b/>
          <w:sz w:val="24"/>
          <w:szCs w:val="24"/>
          <w:lang w:eastAsia="ar-SA"/>
        </w:rPr>
        <w:t>Объекты капитального строительства</w:t>
      </w:r>
    </w:p>
    <w:p w:rsidR="00A70092" w:rsidRPr="00A70092" w:rsidRDefault="00A70092" w:rsidP="00A70092">
      <w:pPr>
        <w:suppressAutoHyphens/>
        <w:spacing w:after="0" w:line="240" w:lineRule="auto"/>
        <w:jc w:val="both"/>
        <w:rPr>
          <w:rFonts w:ascii="Arial" w:eastAsia="Times New Roman" w:hAnsi="Arial" w:cs="Arial"/>
          <w:lang w:eastAsia="ar-SA"/>
        </w:rPr>
      </w:pPr>
    </w:p>
    <w:tbl>
      <w:tblPr>
        <w:tblW w:w="15024" w:type="dxa"/>
        <w:jc w:val="center"/>
        <w:tblInd w:w="794" w:type="dxa"/>
        <w:tblLayout w:type="fixed"/>
        <w:tblLook w:val="0000" w:firstRow="0" w:lastRow="0" w:firstColumn="0" w:lastColumn="0" w:noHBand="0" w:noVBand="0"/>
      </w:tblPr>
      <w:tblGrid>
        <w:gridCol w:w="823"/>
        <w:gridCol w:w="2551"/>
        <w:gridCol w:w="2949"/>
        <w:gridCol w:w="2324"/>
        <w:gridCol w:w="1985"/>
        <w:gridCol w:w="2210"/>
        <w:gridCol w:w="2182"/>
      </w:tblGrid>
      <w:tr w:rsidR="00A70092" w:rsidRPr="00A70092" w:rsidTr="007D1544">
        <w:trPr>
          <w:jc w:val="center"/>
        </w:trPr>
        <w:tc>
          <w:tcPr>
            <w:tcW w:w="823"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п/п</w:t>
            </w:r>
          </w:p>
        </w:tc>
        <w:tc>
          <w:tcPr>
            <w:tcW w:w="2551"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p>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НАИМЕНОВАНИЕ </w:t>
            </w:r>
          </w:p>
        </w:tc>
        <w:tc>
          <w:tcPr>
            <w:tcW w:w="2949"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p>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МЕСТОПОЛОЖЕНИЕ</w:t>
            </w:r>
          </w:p>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(населённый пункт, улица, № дома)</w:t>
            </w:r>
          </w:p>
        </w:tc>
        <w:tc>
          <w:tcPr>
            <w:tcW w:w="2324"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p>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Характеристика объекта</w:t>
            </w:r>
          </w:p>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(проектная)</w:t>
            </w:r>
          </w:p>
          <w:p w:rsidR="00A70092" w:rsidRPr="00A70092" w:rsidRDefault="00A70092" w:rsidP="00A70092">
            <w:pPr>
              <w:suppressAutoHyphens/>
              <w:spacing w:after="0" w:line="240" w:lineRule="auto"/>
              <w:jc w:val="both"/>
              <w:rPr>
                <w:rFonts w:ascii="Arial" w:eastAsia="Times New Roman" w:hAnsi="Arial" w:cs="Arial"/>
                <w:lang w:eastAsia="ar-SA"/>
              </w:rPr>
            </w:pPr>
          </w:p>
        </w:tc>
        <w:tc>
          <w:tcPr>
            <w:tcW w:w="1985"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p>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Функциональная зона</w:t>
            </w:r>
          </w:p>
        </w:tc>
        <w:tc>
          <w:tcPr>
            <w:tcW w:w="2210"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p>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Мероприятие </w:t>
            </w:r>
          </w:p>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(треб. кап. ремонт или реконструкция)</w:t>
            </w:r>
          </w:p>
        </w:tc>
        <w:tc>
          <w:tcPr>
            <w:tcW w:w="218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p>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ЗНАЧЕНИЕ</w:t>
            </w:r>
          </w:p>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(собственность:</w:t>
            </w:r>
          </w:p>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федеральная, региональная,</w:t>
            </w:r>
          </w:p>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муниципального района,</w:t>
            </w:r>
          </w:p>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сельского поселения, частная)</w:t>
            </w:r>
          </w:p>
        </w:tc>
      </w:tr>
      <w:tr w:rsidR="00A70092" w:rsidRPr="00A70092" w:rsidTr="007D1544">
        <w:trPr>
          <w:jc w:val="center"/>
        </w:trPr>
        <w:tc>
          <w:tcPr>
            <w:tcW w:w="823"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w:t>
            </w:r>
          </w:p>
        </w:tc>
        <w:tc>
          <w:tcPr>
            <w:tcW w:w="2551"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w:t>
            </w:r>
          </w:p>
        </w:tc>
        <w:tc>
          <w:tcPr>
            <w:tcW w:w="2949"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3</w:t>
            </w:r>
          </w:p>
        </w:tc>
        <w:tc>
          <w:tcPr>
            <w:tcW w:w="2324"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4</w:t>
            </w:r>
          </w:p>
        </w:tc>
        <w:tc>
          <w:tcPr>
            <w:tcW w:w="1985"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5</w:t>
            </w:r>
          </w:p>
        </w:tc>
        <w:tc>
          <w:tcPr>
            <w:tcW w:w="2210"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6</w:t>
            </w:r>
          </w:p>
        </w:tc>
        <w:tc>
          <w:tcPr>
            <w:tcW w:w="218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7</w:t>
            </w:r>
          </w:p>
        </w:tc>
      </w:tr>
      <w:tr w:rsidR="00A70092" w:rsidRPr="00A70092" w:rsidTr="007D1544">
        <w:trPr>
          <w:jc w:val="center"/>
        </w:trPr>
        <w:tc>
          <w:tcPr>
            <w:tcW w:w="823"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w:t>
            </w:r>
          </w:p>
        </w:tc>
        <w:tc>
          <w:tcPr>
            <w:tcW w:w="2551"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Шкаф телефонный распределительный— 1шт.</w:t>
            </w:r>
          </w:p>
        </w:tc>
        <w:tc>
          <w:tcPr>
            <w:tcW w:w="2949"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 Елшанка пл. №4</w:t>
            </w:r>
          </w:p>
        </w:tc>
        <w:tc>
          <w:tcPr>
            <w:tcW w:w="2324"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ШР-300</w:t>
            </w:r>
          </w:p>
        </w:tc>
        <w:tc>
          <w:tcPr>
            <w:tcW w:w="1985"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жилая</w:t>
            </w:r>
          </w:p>
        </w:tc>
        <w:tc>
          <w:tcPr>
            <w:tcW w:w="2210"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8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 ОАО «Ростелеком»</w:t>
            </w:r>
          </w:p>
        </w:tc>
      </w:tr>
      <w:tr w:rsidR="00A70092" w:rsidRPr="00A70092" w:rsidTr="007D1544">
        <w:trPr>
          <w:jc w:val="center"/>
        </w:trPr>
        <w:tc>
          <w:tcPr>
            <w:tcW w:w="823"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w:t>
            </w:r>
          </w:p>
        </w:tc>
        <w:tc>
          <w:tcPr>
            <w:tcW w:w="2551"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Ящик кабельный-1шт.</w:t>
            </w:r>
          </w:p>
        </w:tc>
        <w:tc>
          <w:tcPr>
            <w:tcW w:w="2949"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 Елшанка пл. №1</w:t>
            </w:r>
          </w:p>
        </w:tc>
        <w:tc>
          <w:tcPr>
            <w:tcW w:w="2324"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ЯКГ-20</w:t>
            </w:r>
          </w:p>
        </w:tc>
        <w:tc>
          <w:tcPr>
            <w:tcW w:w="1985"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жилая</w:t>
            </w:r>
          </w:p>
        </w:tc>
        <w:tc>
          <w:tcPr>
            <w:tcW w:w="2210"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8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 ОАО «Ростелеком»</w:t>
            </w:r>
          </w:p>
        </w:tc>
      </w:tr>
      <w:tr w:rsidR="00A70092" w:rsidRPr="00A70092" w:rsidTr="007D1544">
        <w:trPr>
          <w:jc w:val="center"/>
        </w:trPr>
        <w:tc>
          <w:tcPr>
            <w:tcW w:w="823"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3</w:t>
            </w:r>
          </w:p>
        </w:tc>
        <w:tc>
          <w:tcPr>
            <w:tcW w:w="2551"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Ящик кабельный-1шт.</w:t>
            </w:r>
          </w:p>
        </w:tc>
        <w:tc>
          <w:tcPr>
            <w:tcW w:w="2949"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 Елшанка пл. №2</w:t>
            </w:r>
          </w:p>
        </w:tc>
        <w:tc>
          <w:tcPr>
            <w:tcW w:w="2324"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ЯКГ-20</w:t>
            </w:r>
          </w:p>
        </w:tc>
        <w:tc>
          <w:tcPr>
            <w:tcW w:w="1985"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жилая</w:t>
            </w:r>
          </w:p>
        </w:tc>
        <w:tc>
          <w:tcPr>
            <w:tcW w:w="2210"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82" w:type="dxa"/>
            <w:tcBorders>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 ОАО «Ростелеком»</w:t>
            </w:r>
          </w:p>
        </w:tc>
      </w:tr>
      <w:tr w:rsidR="00A70092" w:rsidRPr="00A70092" w:rsidTr="007D1544">
        <w:trPr>
          <w:jc w:val="center"/>
        </w:trPr>
        <w:tc>
          <w:tcPr>
            <w:tcW w:w="823"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4</w:t>
            </w:r>
          </w:p>
        </w:tc>
        <w:tc>
          <w:tcPr>
            <w:tcW w:w="2551"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Ящик кабельный-2шт.</w:t>
            </w:r>
          </w:p>
        </w:tc>
        <w:tc>
          <w:tcPr>
            <w:tcW w:w="2949"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 Елшанка пл. №3</w:t>
            </w:r>
          </w:p>
        </w:tc>
        <w:tc>
          <w:tcPr>
            <w:tcW w:w="2324"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ЯКГ-20</w:t>
            </w:r>
          </w:p>
        </w:tc>
        <w:tc>
          <w:tcPr>
            <w:tcW w:w="1985"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жилая</w:t>
            </w:r>
          </w:p>
        </w:tc>
        <w:tc>
          <w:tcPr>
            <w:tcW w:w="2210"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82" w:type="dxa"/>
            <w:tcBorders>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 ОАО «Ростелеком»</w:t>
            </w:r>
          </w:p>
        </w:tc>
      </w:tr>
      <w:tr w:rsidR="00A70092" w:rsidRPr="00A70092" w:rsidTr="007D1544">
        <w:trPr>
          <w:jc w:val="center"/>
        </w:trPr>
        <w:tc>
          <w:tcPr>
            <w:tcW w:w="823"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5</w:t>
            </w:r>
          </w:p>
        </w:tc>
        <w:tc>
          <w:tcPr>
            <w:tcW w:w="2551"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Ящик кабельный-1шт.</w:t>
            </w:r>
          </w:p>
        </w:tc>
        <w:tc>
          <w:tcPr>
            <w:tcW w:w="2949"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 Елшанка пл. №3</w:t>
            </w:r>
          </w:p>
        </w:tc>
        <w:tc>
          <w:tcPr>
            <w:tcW w:w="2324"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ЯКГ-10</w:t>
            </w:r>
          </w:p>
        </w:tc>
        <w:tc>
          <w:tcPr>
            <w:tcW w:w="1985"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жилая</w:t>
            </w:r>
          </w:p>
        </w:tc>
        <w:tc>
          <w:tcPr>
            <w:tcW w:w="2210"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82" w:type="dxa"/>
            <w:tcBorders>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 ОАО «Ростелеком»</w:t>
            </w:r>
          </w:p>
        </w:tc>
      </w:tr>
      <w:tr w:rsidR="00A70092" w:rsidRPr="00A70092" w:rsidTr="007D1544">
        <w:trPr>
          <w:jc w:val="center"/>
        </w:trPr>
        <w:tc>
          <w:tcPr>
            <w:tcW w:w="823"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6</w:t>
            </w:r>
          </w:p>
        </w:tc>
        <w:tc>
          <w:tcPr>
            <w:tcW w:w="2551"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Кабель связи — 4,8км</w:t>
            </w:r>
          </w:p>
        </w:tc>
        <w:tc>
          <w:tcPr>
            <w:tcW w:w="2949"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 Елшанка ул. Кольцова, ул. Победы, пл. №1,2,4, ул. Степная, пл. №3.</w:t>
            </w:r>
          </w:p>
        </w:tc>
        <w:tc>
          <w:tcPr>
            <w:tcW w:w="2324"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985"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жилая</w:t>
            </w:r>
          </w:p>
        </w:tc>
        <w:tc>
          <w:tcPr>
            <w:tcW w:w="2210"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8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 ОАО «Ростелеком»</w:t>
            </w:r>
          </w:p>
        </w:tc>
      </w:tr>
      <w:tr w:rsidR="00A70092" w:rsidRPr="00A70092" w:rsidTr="007D1544">
        <w:trPr>
          <w:jc w:val="center"/>
        </w:trPr>
        <w:tc>
          <w:tcPr>
            <w:tcW w:w="823"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7</w:t>
            </w:r>
          </w:p>
        </w:tc>
        <w:tc>
          <w:tcPr>
            <w:tcW w:w="2551"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АТСК  50/200 (100/96)</w:t>
            </w:r>
          </w:p>
        </w:tc>
        <w:tc>
          <w:tcPr>
            <w:tcW w:w="2949"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 Елшанка ул. Кольцова 1</w:t>
            </w:r>
          </w:p>
        </w:tc>
        <w:tc>
          <w:tcPr>
            <w:tcW w:w="2324"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Увеличение емкости на 265 номеров</w:t>
            </w:r>
          </w:p>
        </w:tc>
        <w:tc>
          <w:tcPr>
            <w:tcW w:w="1985"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жилая</w:t>
            </w:r>
          </w:p>
        </w:tc>
        <w:tc>
          <w:tcPr>
            <w:tcW w:w="2210"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реконструкция</w:t>
            </w:r>
          </w:p>
        </w:tc>
        <w:tc>
          <w:tcPr>
            <w:tcW w:w="218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 ОАО «Ростелеком»</w:t>
            </w:r>
          </w:p>
        </w:tc>
      </w:tr>
      <w:tr w:rsidR="00A70092" w:rsidRPr="00A70092" w:rsidTr="007D1544">
        <w:trPr>
          <w:jc w:val="center"/>
        </w:trPr>
        <w:tc>
          <w:tcPr>
            <w:tcW w:w="823"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8</w:t>
            </w:r>
          </w:p>
        </w:tc>
        <w:tc>
          <w:tcPr>
            <w:tcW w:w="2551"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Шкаф телефонный распределительный— </w:t>
            </w:r>
            <w:r w:rsidRPr="00A70092">
              <w:rPr>
                <w:rFonts w:ascii="Arial" w:eastAsia="Times New Roman" w:hAnsi="Arial" w:cs="Arial"/>
                <w:lang w:eastAsia="ar-SA"/>
              </w:rPr>
              <w:lastRenderedPageBreak/>
              <w:t>1шт.</w:t>
            </w:r>
          </w:p>
        </w:tc>
        <w:tc>
          <w:tcPr>
            <w:tcW w:w="2949"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lastRenderedPageBreak/>
              <w:t>с. Чекалино пл.№10</w:t>
            </w:r>
          </w:p>
        </w:tc>
        <w:tc>
          <w:tcPr>
            <w:tcW w:w="2324"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ШР-150</w:t>
            </w:r>
          </w:p>
        </w:tc>
        <w:tc>
          <w:tcPr>
            <w:tcW w:w="1985"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жилая</w:t>
            </w:r>
          </w:p>
        </w:tc>
        <w:tc>
          <w:tcPr>
            <w:tcW w:w="2210" w:type="dxa"/>
            <w:tcBorders>
              <w:top w:val="single" w:sz="4" w:space="0" w:color="000000"/>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8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 ОАО «Ростелеком»</w:t>
            </w:r>
          </w:p>
        </w:tc>
      </w:tr>
      <w:tr w:rsidR="00A70092" w:rsidRPr="00A70092" w:rsidTr="007D1544">
        <w:trPr>
          <w:jc w:val="center"/>
        </w:trPr>
        <w:tc>
          <w:tcPr>
            <w:tcW w:w="823"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lastRenderedPageBreak/>
              <w:t>9</w:t>
            </w:r>
          </w:p>
        </w:tc>
        <w:tc>
          <w:tcPr>
            <w:tcW w:w="2551"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Ящик кабельный - 3шт.</w:t>
            </w:r>
          </w:p>
        </w:tc>
        <w:tc>
          <w:tcPr>
            <w:tcW w:w="2949"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 Чекалино пл.№11</w:t>
            </w:r>
          </w:p>
        </w:tc>
        <w:tc>
          <w:tcPr>
            <w:tcW w:w="2324"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ЯКГ-20</w:t>
            </w:r>
          </w:p>
        </w:tc>
        <w:tc>
          <w:tcPr>
            <w:tcW w:w="1985"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жилая</w:t>
            </w:r>
          </w:p>
        </w:tc>
        <w:tc>
          <w:tcPr>
            <w:tcW w:w="2210"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82" w:type="dxa"/>
            <w:tcBorders>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 ОАО «Ростелеком»</w:t>
            </w:r>
          </w:p>
        </w:tc>
      </w:tr>
      <w:tr w:rsidR="00A70092" w:rsidRPr="00A70092" w:rsidTr="007D1544">
        <w:trPr>
          <w:jc w:val="center"/>
        </w:trPr>
        <w:tc>
          <w:tcPr>
            <w:tcW w:w="823"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10</w:t>
            </w:r>
          </w:p>
        </w:tc>
        <w:tc>
          <w:tcPr>
            <w:tcW w:w="2551"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Кабель связи - 33км</w:t>
            </w:r>
          </w:p>
        </w:tc>
        <w:tc>
          <w:tcPr>
            <w:tcW w:w="2949"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 Чекалино ул. Советская, пл. №10, пл. №11</w:t>
            </w:r>
          </w:p>
        </w:tc>
        <w:tc>
          <w:tcPr>
            <w:tcW w:w="2324"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985"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10"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82" w:type="dxa"/>
            <w:tcBorders>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 ОАО «Ростелеком»</w:t>
            </w:r>
          </w:p>
        </w:tc>
      </w:tr>
      <w:tr w:rsidR="00A70092" w:rsidRPr="00A70092" w:rsidTr="007D1544">
        <w:trPr>
          <w:jc w:val="center"/>
        </w:trPr>
        <w:tc>
          <w:tcPr>
            <w:tcW w:w="823"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11</w:t>
            </w:r>
          </w:p>
        </w:tc>
        <w:tc>
          <w:tcPr>
            <w:tcW w:w="2551"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АТСК  50/200 (100/92)</w:t>
            </w:r>
          </w:p>
        </w:tc>
        <w:tc>
          <w:tcPr>
            <w:tcW w:w="2949"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 Чекалино ул. Советская 49</w:t>
            </w:r>
          </w:p>
        </w:tc>
        <w:tc>
          <w:tcPr>
            <w:tcW w:w="2324"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Увеличение емкости на 180 номеров</w:t>
            </w:r>
          </w:p>
        </w:tc>
        <w:tc>
          <w:tcPr>
            <w:tcW w:w="1985"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10"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реконструкция</w:t>
            </w:r>
          </w:p>
        </w:tc>
        <w:tc>
          <w:tcPr>
            <w:tcW w:w="2182" w:type="dxa"/>
            <w:tcBorders>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 ОАО «Ростелеком»</w:t>
            </w:r>
          </w:p>
        </w:tc>
      </w:tr>
      <w:tr w:rsidR="00A70092" w:rsidRPr="00A70092" w:rsidTr="007D1544">
        <w:trPr>
          <w:jc w:val="center"/>
        </w:trPr>
        <w:tc>
          <w:tcPr>
            <w:tcW w:w="823"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12</w:t>
            </w:r>
          </w:p>
        </w:tc>
        <w:tc>
          <w:tcPr>
            <w:tcW w:w="2551"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Ящик кабельный -1шт.</w:t>
            </w:r>
          </w:p>
        </w:tc>
        <w:tc>
          <w:tcPr>
            <w:tcW w:w="2949"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Большая Чесноковка пл.№5</w:t>
            </w:r>
          </w:p>
        </w:tc>
        <w:tc>
          <w:tcPr>
            <w:tcW w:w="2324"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ЯКГ-20</w:t>
            </w:r>
          </w:p>
        </w:tc>
        <w:tc>
          <w:tcPr>
            <w:tcW w:w="1985"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жилая</w:t>
            </w:r>
          </w:p>
        </w:tc>
        <w:tc>
          <w:tcPr>
            <w:tcW w:w="2210"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82" w:type="dxa"/>
            <w:tcBorders>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 ОАО «Ростелеком»</w:t>
            </w:r>
          </w:p>
        </w:tc>
      </w:tr>
      <w:tr w:rsidR="00A70092" w:rsidRPr="00A70092" w:rsidTr="007D1544">
        <w:trPr>
          <w:jc w:val="center"/>
        </w:trPr>
        <w:tc>
          <w:tcPr>
            <w:tcW w:w="823"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13</w:t>
            </w:r>
          </w:p>
        </w:tc>
        <w:tc>
          <w:tcPr>
            <w:tcW w:w="2551"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Ящик кабельный - 1шт.</w:t>
            </w:r>
          </w:p>
        </w:tc>
        <w:tc>
          <w:tcPr>
            <w:tcW w:w="2949"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Большая Чесноковка пл.№6</w:t>
            </w:r>
          </w:p>
        </w:tc>
        <w:tc>
          <w:tcPr>
            <w:tcW w:w="2324"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ЯКГ-20</w:t>
            </w:r>
          </w:p>
        </w:tc>
        <w:tc>
          <w:tcPr>
            <w:tcW w:w="1985"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жилая</w:t>
            </w:r>
          </w:p>
        </w:tc>
        <w:tc>
          <w:tcPr>
            <w:tcW w:w="2210"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82" w:type="dxa"/>
            <w:tcBorders>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 ОАО «Ростелеком»</w:t>
            </w:r>
          </w:p>
        </w:tc>
      </w:tr>
      <w:tr w:rsidR="00A70092" w:rsidRPr="00A70092" w:rsidTr="007D1544">
        <w:trPr>
          <w:jc w:val="center"/>
        </w:trPr>
        <w:tc>
          <w:tcPr>
            <w:tcW w:w="823"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14</w:t>
            </w:r>
          </w:p>
        </w:tc>
        <w:tc>
          <w:tcPr>
            <w:tcW w:w="2551"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Ящик кабельный - 2шт.</w:t>
            </w:r>
          </w:p>
        </w:tc>
        <w:tc>
          <w:tcPr>
            <w:tcW w:w="2949"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Большая Чесноковка пл.№7</w:t>
            </w:r>
          </w:p>
        </w:tc>
        <w:tc>
          <w:tcPr>
            <w:tcW w:w="2324"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ЯКГ-20</w:t>
            </w:r>
          </w:p>
        </w:tc>
        <w:tc>
          <w:tcPr>
            <w:tcW w:w="1985"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жилая</w:t>
            </w:r>
          </w:p>
        </w:tc>
        <w:tc>
          <w:tcPr>
            <w:tcW w:w="2210"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82" w:type="dxa"/>
            <w:tcBorders>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 ОАО «Ростелеком»</w:t>
            </w:r>
          </w:p>
        </w:tc>
      </w:tr>
      <w:tr w:rsidR="00A70092" w:rsidRPr="00A70092" w:rsidTr="007D1544">
        <w:trPr>
          <w:jc w:val="center"/>
        </w:trPr>
        <w:tc>
          <w:tcPr>
            <w:tcW w:w="823"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15</w:t>
            </w:r>
          </w:p>
        </w:tc>
        <w:tc>
          <w:tcPr>
            <w:tcW w:w="2551"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Ящик кабельный - 1шт.</w:t>
            </w:r>
          </w:p>
        </w:tc>
        <w:tc>
          <w:tcPr>
            <w:tcW w:w="2949"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Большая Чесноковка пл.№8</w:t>
            </w:r>
          </w:p>
        </w:tc>
        <w:tc>
          <w:tcPr>
            <w:tcW w:w="2324"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ЯКГ-20</w:t>
            </w:r>
          </w:p>
        </w:tc>
        <w:tc>
          <w:tcPr>
            <w:tcW w:w="1985"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жилая</w:t>
            </w:r>
          </w:p>
        </w:tc>
        <w:tc>
          <w:tcPr>
            <w:tcW w:w="2210"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82" w:type="dxa"/>
            <w:tcBorders>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 ОАО «Ростелеком»</w:t>
            </w:r>
          </w:p>
        </w:tc>
      </w:tr>
      <w:tr w:rsidR="00A70092" w:rsidRPr="00A70092" w:rsidTr="007D1544">
        <w:trPr>
          <w:jc w:val="center"/>
        </w:trPr>
        <w:tc>
          <w:tcPr>
            <w:tcW w:w="823"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16</w:t>
            </w:r>
          </w:p>
        </w:tc>
        <w:tc>
          <w:tcPr>
            <w:tcW w:w="2551"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Ящик кабельный – 3 шт.</w:t>
            </w:r>
          </w:p>
        </w:tc>
        <w:tc>
          <w:tcPr>
            <w:tcW w:w="2949"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Большая Чесноковка пл.№9</w:t>
            </w:r>
          </w:p>
        </w:tc>
        <w:tc>
          <w:tcPr>
            <w:tcW w:w="2324"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ЯКГ-20</w:t>
            </w:r>
          </w:p>
        </w:tc>
        <w:tc>
          <w:tcPr>
            <w:tcW w:w="1985"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жилая</w:t>
            </w:r>
          </w:p>
        </w:tc>
        <w:tc>
          <w:tcPr>
            <w:tcW w:w="2210"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82" w:type="dxa"/>
            <w:tcBorders>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 ОАО «Ростелеком»</w:t>
            </w:r>
          </w:p>
        </w:tc>
      </w:tr>
      <w:tr w:rsidR="00A70092" w:rsidRPr="00A70092" w:rsidTr="007D1544">
        <w:trPr>
          <w:jc w:val="center"/>
        </w:trPr>
        <w:tc>
          <w:tcPr>
            <w:tcW w:w="823"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17</w:t>
            </w:r>
          </w:p>
        </w:tc>
        <w:tc>
          <w:tcPr>
            <w:tcW w:w="2551"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Кабель связи - 4,0 км</w:t>
            </w:r>
          </w:p>
        </w:tc>
        <w:tc>
          <w:tcPr>
            <w:tcW w:w="2949"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Большая Чесноковка ул. Центральная, ул. Набережная, ул. №1, Площадка №5</w:t>
            </w:r>
          </w:p>
        </w:tc>
        <w:tc>
          <w:tcPr>
            <w:tcW w:w="2324"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985"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10"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82" w:type="dxa"/>
            <w:tcBorders>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 ОАО «Ростелеком»</w:t>
            </w:r>
          </w:p>
        </w:tc>
      </w:tr>
      <w:tr w:rsidR="00A70092" w:rsidRPr="00A70092" w:rsidTr="007D1544">
        <w:trPr>
          <w:jc w:val="center"/>
        </w:trPr>
        <w:tc>
          <w:tcPr>
            <w:tcW w:w="823"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18</w:t>
            </w:r>
          </w:p>
        </w:tc>
        <w:tc>
          <w:tcPr>
            <w:tcW w:w="2551"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АТСК  50/200 (50/38)</w:t>
            </w:r>
          </w:p>
        </w:tc>
        <w:tc>
          <w:tcPr>
            <w:tcW w:w="2949"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Большая Чесноковка ул. Центральная 43</w:t>
            </w:r>
          </w:p>
        </w:tc>
        <w:tc>
          <w:tcPr>
            <w:tcW w:w="2324"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Увеличение емкости на 160 номеров</w:t>
            </w:r>
          </w:p>
          <w:p w:rsidR="00A70092" w:rsidRPr="00A70092" w:rsidRDefault="00A70092" w:rsidP="00A70092">
            <w:pPr>
              <w:suppressAutoHyphens/>
              <w:spacing w:after="0" w:line="240" w:lineRule="auto"/>
              <w:jc w:val="both"/>
              <w:rPr>
                <w:rFonts w:ascii="Arial" w:eastAsia="Times New Roman" w:hAnsi="Arial" w:cs="Arial"/>
                <w:lang w:eastAsia="ar-SA"/>
              </w:rPr>
            </w:pPr>
          </w:p>
        </w:tc>
        <w:tc>
          <w:tcPr>
            <w:tcW w:w="1985"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жилая</w:t>
            </w:r>
          </w:p>
        </w:tc>
        <w:tc>
          <w:tcPr>
            <w:tcW w:w="2210"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реконструкция</w:t>
            </w:r>
          </w:p>
        </w:tc>
        <w:tc>
          <w:tcPr>
            <w:tcW w:w="2182" w:type="dxa"/>
            <w:tcBorders>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 ОАО «Ростелеком»</w:t>
            </w:r>
          </w:p>
        </w:tc>
      </w:tr>
      <w:tr w:rsidR="00A70092" w:rsidRPr="00A70092" w:rsidTr="007D1544">
        <w:trPr>
          <w:jc w:val="center"/>
        </w:trPr>
        <w:tc>
          <w:tcPr>
            <w:tcW w:w="823"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19</w:t>
            </w:r>
          </w:p>
        </w:tc>
        <w:tc>
          <w:tcPr>
            <w:tcW w:w="2551"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Шкаф телефонный распределительный - 1шт.</w:t>
            </w:r>
          </w:p>
        </w:tc>
        <w:tc>
          <w:tcPr>
            <w:tcW w:w="2949"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 Мордовская Селитьба пл. №13</w:t>
            </w:r>
          </w:p>
        </w:tc>
        <w:tc>
          <w:tcPr>
            <w:tcW w:w="2324"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985"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жилая</w:t>
            </w:r>
          </w:p>
        </w:tc>
        <w:tc>
          <w:tcPr>
            <w:tcW w:w="2210"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82" w:type="dxa"/>
            <w:tcBorders>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 ОАО «Ростелеком»</w:t>
            </w:r>
          </w:p>
        </w:tc>
      </w:tr>
      <w:tr w:rsidR="00A70092" w:rsidRPr="00A70092" w:rsidTr="007D1544">
        <w:trPr>
          <w:jc w:val="center"/>
        </w:trPr>
        <w:tc>
          <w:tcPr>
            <w:tcW w:w="823"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20</w:t>
            </w:r>
          </w:p>
        </w:tc>
        <w:tc>
          <w:tcPr>
            <w:tcW w:w="2551"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Ящик кабельный - 3шт.</w:t>
            </w:r>
          </w:p>
        </w:tc>
        <w:tc>
          <w:tcPr>
            <w:tcW w:w="2949"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 Мордовская Селитьба пл. №12</w:t>
            </w:r>
          </w:p>
        </w:tc>
        <w:tc>
          <w:tcPr>
            <w:tcW w:w="2324"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ЯКГ-20</w:t>
            </w:r>
          </w:p>
        </w:tc>
        <w:tc>
          <w:tcPr>
            <w:tcW w:w="1985"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жилая</w:t>
            </w:r>
          </w:p>
        </w:tc>
        <w:tc>
          <w:tcPr>
            <w:tcW w:w="2210"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82" w:type="dxa"/>
            <w:tcBorders>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 ОАО «Ростелеком»</w:t>
            </w:r>
          </w:p>
        </w:tc>
      </w:tr>
      <w:tr w:rsidR="00A70092" w:rsidRPr="00A70092" w:rsidTr="007D1544">
        <w:trPr>
          <w:jc w:val="center"/>
        </w:trPr>
        <w:tc>
          <w:tcPr>
            <w:tcW w:w="823"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21</w:t>
            </w:r>
          </w:p>
        </w:tc>
        <w:tc>
          <w:tcPr>
            <w:tcW w:w="2551"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Ящик кабельный - </w:t>
            </w:r>
            <w:r w:rsidRPr="00A70092">
              <w:rPr>
                <w:rFonts w:ascii="Arial" w:eastAsia="Times New Roman" w:hAnsi="Arial" w:cs="Arial"/>
                <w:lang w:eastAsia="ar-SA"/>
              </w:rPr>
              <w:lastRenderedPageBreak/>
              <w:t>1шт.</w:t>
            </w:r>
          </w:p>
        </w:tc>
        <w:tc>
          <w:tcPr>
            <w:tcW w:w="2949"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lastRenderedPageBreak/>
              <w:t xml:space="preserve">с. Мордовская Селитьба </w:t>
            </w:r>
            <w:r w:rsidRPr="00A70092">
              <w:rPr>
                <w:rFonts w:ascii="Arial" w:eastAsia="Times New Roman" w:hAnsi="Arial" w:cs="Arial"/>
                <w:lang w:eastAsia="ar-SA"/>
              </w:rPr>
              <w:lastRenderedPageBreak/>
              <w:t>ул. Кооперативная</w:t>
            </w:r>
          </w:p>
        </w:tc>
        <w:tc>
          <w:tcPr>
            <w:tcW w:w="2324"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lastRenderedPageBreak/>
              <w:t>ЯКГ-10</w:t>
            </w:r>
          </w:p>
        </w:tc>
        <w:tc>
          <w:tcPr>
            <w:tcW w:w="1985"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жилая</w:t>
            </w:r>
          </w:p>
        </w:tc>
        <w:tc>
          <w:tcPr>
            <w:tcW w:w="2210"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82" w:type="dxa"/>
            <w:tcBorders>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 ОАО </w:t>
            </w:r>
            <w:r w:rsidRPr="00A70092">
              <w:rPr>
                <w:rFonts w:ascii="Arial" w:eastAsia="Times New Roman" w:hAnsi="Arial" w:cs="Arial"/>
                <w:lang w:eastAsia="ar-SA"/>
              </w:rPr>
              <w:lastRenderedPageBreak/>
              <w:t>«Ростелеком»</w:t>
            </w:r>
          </w:p>
        </w:tc>
      </w:tr>
      <w:tr w:rsidR="00A70092" w:rsidRPr="00A70092" w:rsidTr="007D1544">
        <w:trPr>
          <w:jc w:val="center"/>
        </w:trPr>
        <w:tc>
          <w:tcPr>
            <w:tcW w:w="823"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lastRenderedPageBreak/>
              <w:t>22</w:t>
            </w:r>
          </w:p>
        </w:tc>
        <w:tc>
          <w:tcPr>
            <w:tcW w:w="2551"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Ящик кабельный - 1шт.</w:t>
            </w:r>
          </w:p>
        </w:tc>
        <w:tc>
          <w:tcPr>
            <w:tcW w:w="2949"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 Мордовская Селитьба ул. Молодежная</w:t>
            </w:r>
          </w:p>
        </w:tc>
        <w:tc>
          <w:tcPr>
            <w:tcW w:w="2324"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ЯКГ-10</w:t>
            </w:r>
          </w:p>
        </w:tc>
        <w:tc>
          <w:tcPr>
            <w:tcW w:w="1985"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жилая</w:t>
            </w:r>
          </w:p>
        </w:tc>
        <w:tc>
          <w:tcPr>
            <w:tcW w:w="2210"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82" w:type="dxa"/>
            <w:tcBorders>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 ОАО «Ростелеком»</w:t>
            </w:r>
          </w:p>
        </w:tc>
      </w:tr>
      <w:tr w:rsidR="00A70092" w:rsidRPr="00A70092" w:rsidTr="007D1544">
        <w:trPr>
          <w:jc w:val="center"/>
        </w:trPr>
        <w:tc>
          <w:tcPr>
            <w:tcW w:w="823"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23</w:t>
            </w:r>
          </w:p>
        </w:tc>
        <w:tc>
          <w:tcPr>
            <w:tcW w:w="2551"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Кабель связи </w:t>
            </w:r>
            <w:r w:rsidRPr="00A70092">
              <w:rPr>
                <w:rFonts w:ascii="Arial" w:eastAsia="Times New Roman" w:hAnsi="Arial" w:cs="Arial"/>
                <w:lang w:val="en-US" w:eastAsia="ar-SA"/>
              </w:rPr>
              <w:t>-</w:t>
            </w:r>
            <w:r w:rsidRPr="00A70092">
              <w:rPr>
                <w:rFonts w:ascii="Arial" w:eastAsia="Times New Roman" w:hAnsi="Arial" w:cs="Arial"/>
                <w:lang w:eastAsia="ar-SA"/>
              </w:rPr>
              <w:t xml:space="preserve"> 3,0км</w:t>
            </w:r>
          </w:p>
        </w:tc>
        <w:tc>
          <w:tcPr>
            <w:tcW w:w="2949"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 Мордовская Селитьба ул.Кооперативная</w:t>
            </w:r>
          </w:p>
        </w:tc>
        <w:tc>
          <w:tcPr>
            <w:tcW w:w="2324"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985"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10"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c>
          <w:tcPr>
            <w:tcW w:w="2182" w:type="dxa"/>
            <w:tcBorders>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 ОАО «Ростелеком»</w:t>
            </w:r>
          </w:p>
        </w:tc>
      </w:tr>
      <w:tr w:rsidR="00A70092" w:rsidRPr="00A70092" w:rsidTr="007D1544">
        <w:trPr>
          <w:jc w:val="center"/>
        </w:trPr>
        <w:tc>
          <w:tcPr>
            <w:tcW w:w="823"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24</w:t>
            </w:r>
          </w:p>
        </w:tc>
        <w:tc>
          <w:tcPr>
            <w:tcW w:w="2551"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АТСК  50/200 (55/45)</w:t>
            </w:r>
          </w:p>
        </w:tc>
        <w:tc>
          <w:tcPr>
            <w:tcW w:w="2949"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 Мордовская Селитьба ул.Кооперативная 38</w:t>
            </w:r>
          </w:p>
        </w:tc>
        <w:tc>
          <w:tcPr>
            <w:tcW w:w="2324"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Увеличение емкости на 230 номеров</w:t>
            </w:r>
          </w:p>
        </w:tc>
        <w:tc>
          <w:tcPr>
            <w:tcW w:w="1985"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жилая</w:t>
            </w:r>
          </w:p>
        </w:tc>
        <w:tc>
          <w:tcPr>
            <w:tcW w:w="2210" w:type="dxa"/>
            <w:tcBorders>
              <w:left w:val="single" w:sz="4" w:space="0" w:color="000000"/>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реконструкция</w:t>
            </w:r>
          </w:p>
        </w:tc>
        <w:tc>
          <w:tcPr>
            <w:tcW w:w="2182" w:type="dxa"/>
            <w:tcBorders>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 ОАО «Ростелеком»</w:t>
            </w:r>
          </w:p>
        </w:tc>
      </w:tr>
    </w:tbl>
    <w:p w:rsidR="00A70092" w:rsidRPr="00A70092" w:rsidRDefault="00A70092" w:rsidP="00A70092">
      <w:pPr>
        <w:suppressAutoHyphens/>
        <w:spacing w:after="0" w:line="240" w:lineRule="auto"/>
        <w:jc w:val="both"/>
        <w:rPr>
          <w:rFonts w:ascii="Arial" w:eastAsia="Times New Roman" w:hAnsi="Arial" w:cs="Arial"/>
          <w:color w:val="000000"/>
          <w:lang w:eastAsia="ar-SA"/>
        </w:rPr>
        <w:sectPr w:rsidR="00A70092" w:rsidRPr="00A70092" w:rsidSect="00A44AF5">
          <w:pgSz w:w="16838" w:h="11906" w:orient="landscape"/>
          <w:pgMar w:top="1701" w:right="1134" w:bottom="850" w:left="1134" w:header="709" w:footer="709" w:gutter="0"/>
          <w:cols w:space="708"/>
          <w:docGrid w:linePitch="326"/>
        </w:sectPr>
      </w:pPr>
    </w:p>
    <w:p w:rsidR="00A70092" w:rsidRPr="00A70092" w:rsidRDefault="00A70092" w:rsidP="00A70092">
      <w:pPr>
        <w:keepNext/>
        <w:suppressAutoHyphens/>
        <w:spacing w:before="240" w:after="60" w:line="240" w:lineRule="auto"/>
        <w:jc w:val="center"/>
        <w:outlineLvl w:val="3"/>
        <w:rPr>
          <w:rFonts w:ascii="Arial" w:eastAsia="Times New Roman" w:hAnsi="Arial" w:cs="Arial"/>
          <w:b/>
          <w:bCs/>
          <w:i/>
          <w:sz w:val="24"/>
          <w:szCs w:val="28"/>
          <w:lang w:eastAsia="ar-SA"/>
        </w:rPr>
      </w:pPr>
      <w:bookmarkStart w:id="230" w:name="_toc15624"/>
      <w:bookmarkStart w:id="231" w:name="_Toc232386480"/>
      <w:bookmarkStart w:id="232" w:name="_Toc236722531"/>
      <w:bookmarkStart w:id="233" w:name="_Toc279576205"/>
      <w:bookmarkStart w:id="234" w:name="_Toc309729857"/>
      <w:bookmarkStart w:id="235" w:name="_Toc312493547"/>
      <w:bookmarkStart w:id="236" w:name="_Toc312505703"/>
      <w:bookmarkStart w:id="237" w:name="_Toc314842337"/>
      <w:bookmarkStart w:id="238" w:name="_Toc316548208"/>
      <w:bookmarkStart w:id="239" w:name="_Toc372103288"/>
      <w:bookmarkEnd w:id="230"/>
      <w:bookmarkEnd w:id="231"/>
      <w:bookmarkEnd w:id="232"/>
      <w:bookmarkEnd w:id="233"/>
      <w:bookmarkEnd w:id="234"/>
      <w:r w:rsidRPr="00A70092">
        <w:rPr>
          <w:rFonts w:ascii="Arial" w:eastAsia="Times New Roman" w:hAnsi="Arial" w:cs="Arial"/>
          <w:b/>
          <w:bCs/>
          <w:i/>
          <w:sz w:val="24"/>
          <w:szCs w:val="28"/>
          <w:lang w:eastAsia="ar-SA"/>
        </w:rPr>
        <w:lastRenderedPageBreak/>
        <w:t>3.3.2.5. Развитие зоны транспортной инфраструктуры</w:t>
      </w:r>
      <w:bookmarkEnd w:id="235"/>
      <w:bookmarkEnd w:id="236"/>
      <w:bookmarkEnd w:id="237"/>
      <w:bookmarkEnd w:id="238"/>
      <w:bookmarkEnd w:id="239"/>
    </w:p>
    <w:p w:rsidR="00A70092" w:rsidRPr="00A70092" w:rsidRDefault="00A70092" w:rsidP="00A70092">
      <w:pPr>
        <w:suppressAutoHyphens/>
        <w:spacing w:after="0" w:line="240" w:lineRule="auto"/>
        <w:jc w:val="both"/>
        <w:rPr>
          <w:rFonts w:ascii="Arial" w:eastAsia="Times New Roman" w:hAnsi="Arial" w:cs="Arial"/>
          <w:color w:val="FF0000"/>
          <w:sz w:val="24"/>
          <w:szCs w:val="24"/>
          <w:lang w:eastAsia="ar-SA"/>
        </w:rPr>
      </w:pPr>
    </w:p>
    <w:p w:rsidR="00A70092" w:rsidRPr="00A70092" w:rsidRDefault="00A70092" w:rsidP="00A70092">
      <w:pPr>
        <w:suppressAutoHyphens/>
        <w:spacing w:after="0" w:line="240" w:lineRule="auto"/>
        <w:ind w:firstLine="567"/>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Согласно «Схеме территориального планирования Самарской области», утвержденной постановлением Правительства Самарской области от 13.12.2007 №261, с учетом изменений внесенных в Схему: «Внесение изменений в Схему территориального планирования Самарской области, утвержденной постановлением Правительства Самарской области от 13.12.2007 №261» в 2011 г. генеральным планом предусмотрены планируемые автомобильные дороги общего пользования межмуниципального или регионального значения Самарской области на 2016-2025 гг:</w:t>
      </w:r>
    </w:p>
    <w:p w:rsidR="00A70092" w:rsidRPr="00A70092" w:rsidRDefault="00A70092" w:rsidP="00A70092">
      <w:pPr>
        <w:suppressAutoHyphens/>
        <w:spacing w:after="0" w:line="240" w:lineRule="auto"/>
        <w:ind w:firstLine="567"/>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строительство автомобильной дороги «Чекалино-Нероновка» IV категории, протяженностью по территории с.п. Елшанка – 2 км;</w:t>
      </w:r>
    </w:p>
    <w:p w:rsidR="00A70092" w:rsidRPr="00A70092" w:rsidRDefault="00A70092" w:rsidP="00A70092">
      <w:pPr>
        <w:suppressAutoHyphens/>
        <w:spacing w:after="0" w:line="240" w:lineRule="auto"/>
        <w:ind w:firstLine="567"/>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строительство автомобильной дороги «п. Нива - п. Чемеричный» IV категории, протяженностью по территории с.п. Елшанка – 3,48 км.</w:t>
      </w:r>
    </w:p>
    <w:p w:rsidR="00A70092" w:rsidRPr="00A70092" w:rsidRDefault="00A70092" w:rsidP="00A70092">
      <w:pPr>
        <w:suppressAutoHyphens/>
        <w:spacing w:after="0" w:line="240" w:lineRule="auto"/>
        <w:ind w:firstLine="567"/>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567"/>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Генеральным планом предусмотрено строительство межпоселковых дорог - подъездов к населенным пунктам с.п. Елшанка: п.Чемеричный (протяженностью - 3,300 км), д. Большие Пичерки (протяженностью - 6,000 км), п.Отрада (протяженностью - 2,600 км).</w:t>
      </w:r>
    </w:p>
    <w:p w:rsidR="00A70092" w:rsidRPr="00A70092" w:rsidRDefault="00A70092" w:rsidP="00A70092">
      <w:pPr>
        <w:suppressAutoHyphens/>
        <w:spacing w:after="0" w:line="240" w:lineRule="auto"/>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567"/>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В генеральном плане разработана схема развития транспортной инфраструктуры сельского поселения Елшанка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Основные направления развития транспортной инфраструктуры в проекте предусматривают:</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реконструкцию и благоустройство существующих улиц и дорог;</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строительство новых улиц;</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строительство объектов обслуживания автотранспорта;</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реконструкцию и строительство искусственных дорожных сооружений;</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строительство объектов для постоянного и временного хранения автотранспорта;</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подключение территории новой жилой застройки к существующему общественному транспорту.</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contextualSpacing/>
        <w:jc w:val="both"/>
        <w:rPr>
          <w:rFonts w:ascii="Arial" w:eastAsia="Times New Roman" w:hAnsi="Arial" w:cs="Arial"/>
          <w:b/>
          <w:color w:val="FF0000"/>
          <w:sz w:val="24"/>
          <w:szCs w:val="16"/>
          <w:u w:val="single"/>
          <w:shd w:val="clear" w:color="auto" w:fill="00FF00"/>
          <w:lang w:eastAsia="ar-SA"/>
        </w:rPr>
      </w:pPr>
    </w:p>
    <w:p w:rsidR="00A70092" w:rsidRPr="00A70092" w:rsidRDefault="00A70092" w:rsidP="00A70092">
      <w:pPr>
        <w:suppressAutoHyphens/>
        <w:spacing w:before="240" w:after="60" w:line="240" w:lineRule="auto"/>
        <w:jc w:val="center"/>
        <w:outlineLvl w:val="4"/>
        <w:rPr>
          <w:rFonts w:ascii="Arial" w:eastAsia="Times New Roman" w:hAnsi="Arial" w:cs="Arial"/>
          <w:b/>
          <w:bCs/>
          <w:i/>
          <w:iCs/>
          <w:sz w:val="24"/>
          <w:szCs w:val="26"/>
          <w:lang w:eastAsia="ar-SA"/>
        </w:rPr>
      </w:pPr>
      <w:bookmarkStart w:id="240" w:name="_Toc312493548"/>
      <w:bookmarkStart w:id="241" w:name="_Toc312505704"/>
      <w:bookmarkStart w:id="242" w:name="_Toc314842338"/>
      <w:bookmarkStart w:id="243" w:name="_Toc319604494"/>
      <w:bookmarkStart w:id="244" w:name="_Toc372103289"/>
      <w:r w:rsidRPr="00A70092">
        <w:rPr>
          <w:rFonts w:ascii="Arial" w:eastAsia="Times New Roman" w:hAnsi="Arial" w:cs="Arial"/>
          <w:b/>
          <w:bCs/>
          <w:i/>
          <w:iCs/>
          <w:sz w:val="24"/>
          <w:szCs w:val="26"/>
          <w:lang w:eastAsia="ar-SA"/>
        </w:rPr>
        <w:t>3.3.2.5.1. Планируемые объекты транспортной инфраструктуры</w:t>
      </w:r>
      <w:bookmarkEnd w:id="240"/>
      <w:bookmarkEnd w:id="241"/>
      <w:bookmarkEnd w:id="242"/>
      <w:bookmarkEnd w:id="243"/>
      <w:bookmarkEnd w:id="244"/>
    </w:p>
    <w:p w:rsidR="00A70092" w:rsidRPr="00A70092" w:rsidRDefault="00A70092" w:rsidP="00A70092">
      <w:pPr>
        <w:suppressAutoHyphens/>
        <w:spacing w:before="240" w:after="60" w:line="240" w:lineRule="auto"/>
        <w:jc w:val="both"/>
        <w:outlineLvl w:val="5"/>
        <w:rPr>
          <w:rFonts w:ascii="Arial" w:eastAsia="Times New Roman" w:hAnsi="Arial" w:cs="Arial"/>
          <w:b/>
          <w:bCs/>
          <w:i/>
          <w:sz w:val="24"/>
          <w:lang w:eastAsia="ar-SA"/>
        </w:rPr>
      </w:pPr>
      <w:bookmarkStart w:id="245" w:name="_Toc279576207"/>
      <w:bookmarkStart w:id="246" w:name="_Toc312493549"/>
      <w:bookmarkStart w:id="247" w:name="_Toc312505705"/>
      <w:bookmarkStart w:id="248" w:name="_Toc319604495"/>
      <w:bookmarkStart w:id="249" w:name="_Toc372103290"/>
      <w:bookmarkEnd w:id="245"/>
      <w:r w:rsidRPr="00A70092">
        <w:rPr>
          <w:rFonts w:ascii="Arial" w:eastAsia="Times New Roman" w:hAnsi="Arial" w:cs="Arial"/>
          <w:b/>
          <w:bCs/>
          <w:i/>
          <w:sz w:val="24"/>
          <w:lang w:eastAsia="ar-SA"/>
        </w:rPr>
        <w:t>3.3.2.5.1.1. Улично-дорожная сеть</w:t>
      </w:r>
      <w:bookmarkEnd w:id="246"/>
      <w:bookmarkEnd w:id="247"/>
      <w:bookmarkEnd w:id="248"/>
      <w:bookmarkEnd w:id="249"/>
    </w:p>
    <w:p w:rsidR="00A70092" w:rsidRPr="00A70092" w:rsidRDefault="00A70092" w:rsidP="00A70092">
      <w:pPr>
        <w:suppressAutoHyphens/>
        <w:spacing w:after="0" w:line="240" w:lineRule="auto"/>
        <w:ind w:firstLine="709"/>
        <w:jc w:val="center"/>
        <w:rPr>
          <w:rFonts w:ascii="Arial" w:eastAsia="Times New Roman" w:hAnsi="Arial" w:cs="Arial"/>
          <w:i/>
          <w:color w:val="FF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В границах населенного пункта принята следующая градостроительная классификация улиц и дорог.</w:t>
      </w:r>
    </w:p>
    <w:p w:rsidR="00A70092" w:rsidRPr="00A70092" w:rsidRDefault="00A70092" w:rsidP="00A70092">
      <w:pPr>
        <w:suppressAutoHyphens/>
        <w:spacing w:after="0" w:line="240" w:lineRule="auto"/>
        <w:ind w:firstLine="709"/>
        <w:jc w:val="center"/>
        <w:rPr>
          <w:rFonts w:ascii="Arial" w:eastAsia="Times New Roman" w:hAnsi="Arial" w:cs="Arial"/>
          <w:b/>
          <w:sz w:val="24"/>
          <w:szCs w:val="16"/>
          <w:lang w:eastAsia="ar-SA"/>
        </w:rPr>
      </w:pPr>
    </w:p>
    <w:p w:rsidR="00A70092" w:rsidRPr="00A70092" w:rsidRDefault="00A70092" w:rsidP="00A70092">
      <w:pPr>
        <w:suppressAutoHyphens/>
        <w:spacing w:after="0" w:line="240" w:lineRule="auto"/>
        <w:ind w:firstLine="709"/>
        <w:jc w:val="center"/>
        <w:rPr>
          <w:rFonts w:ascii="Arial" w:eastAsia="Times New Roman" w:hAnsi="Arial" w:cs="Arial"/>
          <w:b/>
          <w:color w:val="000000"/>
          <w:sz w:val="24"/>
          <w:szCs w:val="16"/>
          <w:lang w:eastAsia="ar-SA"/>
        </w:rPr>
      </w:pPr>
    </w:p>
    <w:p w:rsidR="00A70092" w:rsidRPr="00A70092" w:rsidRDefault="00A70092" w:rsidP="00A70092">
      <w:pPr>
        <w:suppressAutoHyphens/>
        <w:spacing w:after="0" w:line="240" w:lineRule="auto"/>
        <w:ind w:firstLine="709"/>
        <w:jc w:val="center"/>
        <w:rPr>
          <w:rFonts w:ascii="Arial" w:eastAsia="Times New Roman" w:hAnsi="Arial" w:cs="Arial"/>
          <w:b/>
          <w:color w:val="000000"/>
          <w:sz w:val="24"/>
          <w:szCs w:val="16"/>
          <w:lang w:eastAsia="ar-SA"/>
        </w:rPr>
      </w:pPr>
    </w:p>
    <w:p w:rsidR="00A70092" w:rsidRPr="00A70092" w:rsidRDefault="00A70092" w:rsidP="00A70092">
      <w:pPr>
        <w:suppressAutoHyphens/>
        <w:spacing w:after="0" w:line="240" w:lineRule="auto"/>
        <w:ind w:firstLine="709"/>
        <w:jc w:val="center"/>
        <w:rPr>
          <w:rFonts w:ascii="Arial" w:eastAsia="Times New Roman" w:hAnsi="Arial" w:cs="Arial"/>
          <w:b/>
          <w:color w:val="000000"/>
          <w:sz w:val="24"/>
          <w:szCs w:val="16"/>
          <w:lang w:eastAsia="ar-SA"/>
        </w:rPr>
      </w:pPr>
    </w:p>
    <w:p w:rsidR="00A70092" w:rsidRPr="00A70092" w:rsidRDefault="00A70092" w:rsidP="00A70092">
      <w:pPr>
        <w:suppressAutoHyphens/>
        <w:spacing w:after="0" w:line="240" w:lineRule="auto"/>
        <w:ind w:firstLine="709"/>
        <w:jc w:val="center"/>
        <w:rPr>
          <w:rFonts w:ascii="Arial" w:eastAsia="Times New Roman" w:hAnsi="Arial" w:cs="Arial"/>
          <w:b/>
          <w:color w:val="000000"/>
          <w:sz w:val="24"/>
          <w:szCs w:val="16"/>
          <w:lang w:eastAsia="ar-SA"/>
        </w:rPr>
      </w:pPr>
      <w:r w:rsidRPr="00A70092">
        <w:rPr>
          <w:rFonts w:ascii="Arial" w:eastAsia="Times New Roman" w:hAnsi="Arial" w:cs="Arial"/>
          <w:b/>
          <w:color w:val="000000"/>
          <w:sz w:val="24"/>
          <w:szCs w:val="16"/>
          <w:lang w:eastAsia="ar-SA"/>
        </w:rPr>
        <w:lastRenderedPageBreak/>
        <w:t>с. Елшанка</w:t>
      </w:r>
    </w:p>
    <w:p w:rsidR="00A70092" w:rsidRPr="00A70092" w:rsidRDefault="00A70092" w:rsidP="00A70092">
      <w:pPr>
        <w:suppressAutoHyphens/>
        <w:spacing w:after="0" w:line="240" w:lineRule="auto"/>
        <w:ind w:firstLine="709"/>
        <w:jc w:val="right"/>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Таблица 45</w:t>
      </w:r>
    </w:p>
    <w:p w:rsidR="00A70092" w:rsidRPr="00A70092" w:rsidRDefault="00A70092" w:rsidP="00A70092">
      <w:pPr>
        <w:suppressAutoHyphens/>
        <w:spacing w:after="0" w:line="240" w:lineRule="auto"/>
        <w:ind w:firstLine="709"/>
        <w:jc w:val="center"/>
        <w:rPr>
          <w:rFonts w:ascii="Arial" w:eastAsia="Times New Roman" w:hAnsi="Arial" w:cs="Arial"/>
          <w:b/>
          <w:color w:val="000000"/>
          <w:sz w:val="24"/>
          <w:szCs w:val="16"/>
          <w:lang w:eastAsia="ar-SA"/>
        </w:rPr>
      </w:pPr>
      <w:bookmarkStart w:id="250" w:name="_Toc311398167"/>
      <w:bookmarkStart w:id="251" w:name="_Toc312493550"/>
      <w:bookmarkEnd w:id="250"/>
      <w:r w:rsidRPr="00A70092">
        <w:rPr>
          <w:rFonts w:ascii="Arial" w:eastAsia="Times New Roman" w:hAnsi="Arial" w:cs="Arial"/>
          <w:b/>
          <w:color w:val="000000"/>
          <w:sz w:val="24"/>
          <w:szCs w:val="16"/>
          <w:lang w:eastAsia="ar-SA"/>
        </w:rPr>
        <w:t>Классификация улично-дорожной сети</w:t>
      </w:r>
      <w:bookmarkEnd w:id="251"/>
    </w:p>
    <w:tbl>
      <w:tblPr>
        <w:tblW w:w="9695" w:type="dxa"/>
        <w:jc w:val="center"/>
        <w:tblInd w:w="-455" w:type="dxa"/>
        <w:tblLook w:val="0000" w:firstRow="0" w:lastRow="0" w:firstColumn="0" w:lastColumn="0" w:noHBand="0" w:noVBand="0"/>
      </w:tblPr>
      <w:tblGrid>
        <w:gridCol w:w="737"/>
        <w:gridCol w:w="2042"/>
        <w:gridCol w:w="2835"/>
        <w:gridCol w:w="4081"/>
      </w:tblGrid>
      <w:tr w:rsidR="00A70092" w:rsidRPr="00A70092" w:rsidTr="007D1544">
        <w:trPr>
          <w:jc w:val="center"/>
        </w:trPr>
        <w:tc>
          <w:tcPr>
            <w:tcW w:w="737"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 п/п</w:t>
            </w:r>
          </w:p>
        </w:tc>
        <w:tc>
          <w:tcPr>
            <w:tcW w:w="204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Категория улиц</w:t>
            </w:r>
          </w:p>
        </w:tc>
        <w:tc>
          <w:tcPr>
            <w:tcW w:w="283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Назначение</w:t>
            </w:r>
          </w:p>
        </w:tc>
        <w:tc>
          <w:tcPr>
            <w:tcW w:w="408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Наименование улиц</w:t>
            </w:r>
          </w:p>
        </w:tc>
      </w:tr>
      <w:tr w:rsidR="00A70092" w:rsidRPr="00A70092" w:rsidTr="007D1544">
        <w:trPr>
          <w:jc w:val="center"/>
        </w:trPr>
        <w:tc>
          <w:tcPr>
            <w:tcW w:w="737"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w:t>
            </w:r>
          </w:p>
        </w:tc>
        <w:tc>
          <w:tcPr>
            <w:tcW w:w="204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Поселковая дорога</w:t>
            </w:r>
          </w:p>
        </w:tc>
        <w:tc>
          <w:tcPr>
            <w:tcW w:w="283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Связь сельского поселения с внешними дорогами общей сети</w:t>
            </w:r>
          </w:p>
        </w:tc>
        <w:tc>
          <w:tcPr>
            <w:tcW w:w="408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Улица Победы</w:t>
            </w:r>
          </w:p>
        </w:tc>
      </w:tr>
      <w:tr w:rsidR="00A70092" w:rsidRPr="00A70092" w:rsidTr="007D1544">
        <w:trPr>
          <w:jc w:val="center"/>
        </w:trPr>
        <w:tc>
          <w:tcPr>
            <w:tcW w:w="737"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w:t>
            </w:r>
          </w:p>
        </w:tc>
        <w:tc>
          <w:tcPr>
            <w:tcW w:w="204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Главные улицы</w:t>
            </w:r>
          </w:p>
        </w:tc>
        <w:tc>
          <w:tcPr>
            <w:tcW w:w="283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Связь жилых территорий с общественным центром</w:t>
            </w:r>
          </w:p>
        </w:tc>
        <w:tc>
          <w:tcPr>
            <w:tcW w:w="408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Улица Победы, ул. Кольцова планируемая ул. №5, часть планируемых улиц №7, №8</w:t>
            </w:r>
          </w:p>
        </w:tc>
      </w:tr>
      <w:tr w:rsidR="00A70092" w:rsidRPr="00A70092" w:rsidTr="007D1544">
        <w:trPr>
          <w:cantSplit/>
          <w:trHeight w:val="403"/>
          <w:jc w:val="center"/>
        </w:trPr>
        <w:tc>
          <w:tcPr>
            <w:tcW w:w="737" w:type="dxa"/>
            <w:tcBorders>
              <w:top w:val="single" w:sz="4" w:space="0" w:color="000000"/>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3</w:t>
            </w:r>
          </w:p>
        </w:tc>
        <w:tc>
          <w:tcPr>
            <w:tcW w:w="8958" w:type="dxa"/>
            <w:gridSpan w:val="3"/>
            <w:tcBorders>
              <w:top w:val="single" w:sz="4" w:space="0" w:color="000000"/>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Улицы в жилой застройке</w:t>
            </w:r>
          </w:p>
        </w:tc>
      </w:tr>
      <w:tr w:rsidR="00A70092" w:rsidRPr="00A70092" w:rsidTr="007D1544">
        <w:trPr>
          <w:cantSplit/>
          <w:jc w:val="center"/>
        </w:trPr>
        <w:tc>
          <w:tcPr>
            <w:tcW w:w="737"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3.1</w:t>
            </w:r>
          </w:p>
          <w:p w:rsidR="00A70092" w:rsidRPr="00A70092" w:rsidRDefault="00A70092" w:rsidP="00A70092">
            <w:pPr>
              <w:suppressAutoHyphens/>
              <w:spacing w:after="0" w:line="240" w:lineRule="auto"/>
              <w:jc w:val="center"/>
              <w:rPr>
                <w:rFonts w:ascii="Arial" w:eastAsia="Times New Roman" w:hAnsi="Arial" w:cs="Arial"/>
                <w:color w:val="000000"/>
                <w:lang w:eastAsia="ar-SA"/>
              </w:rPr>
            </w:pPr>
          </w:p>
          <w:p w:rsidR="00A70092" w:rsidRPr="00A70092" w:rsidRDefault="00A70092" w:rsidP="00A70092">
            <w:pPr>
              <w:suppressAutoHyphens/>
              <w:spacing w:after="0" w:line="240" w:lineRule="auto"/>
              <w:jc w:val="center"/>
              <w:rPr>
                <w:rFonts w:ascii="Arial" w:eastAsia="Times New Roman" w:hAnsi="Arial" w:cs="Arial"/>
                <w:color w:val="000000"/>
                <w:lang w:eastAsia="ar-SA"/>
              </w:rPr>
            </w:pPr>
          </w:p>
          <w:p w:rsidR="00A70092" w:rsidRPr="00A70092" w:rsidRDefault="00A70092" w:rsidP="00A70092">
            <w:pPr>
              <w:suppressAutoHyphens/>
              <w:spacing w:after="0" w:line="240" w:lineRule="auto"/>
              <w:jc w:val="center"/>
              <w:rPr>
                <w:rFonts w:ascii="Arial" w:eastAsia="Times New Roman" w:hAnsi="Arial" w:cs="Arial"/>
                <w:color w:val="000000"/>
                <w:lang w:eastAsia="ar-SA"/>
              </w:rPr>
            </w:pPr>
          </w:p>
          <w:p w:rsidR="00A70092" w:rsidRPr="00A70092" w:rsidRDefault="00A70092" w:rsidP="00A70092">
            <w:pPr>
              <w:suppressAutoHyphens/>
              <w:spacing w:after="0" w:line="240" w:lineRule="auto"/>
              <w:jc w:val="center"/>
              <w:rPr>
                <w:rFonts w:ascii="Courier New" w:eastAsia="Times New Roman" w:hAnsi="Courier New" w:cs="Courier New"/>
                <w:color w:val="000000"/>
                <w:lang w:eastAsia="ar-SA"/>
              </w:rPr>
            </w:pPr>
          </w:p>
        </w:tc>
        <w:tc>
          <w:tcPr>
            <w:tcW w:w="2042"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Основные</w:t>
            </w:r>
          </w:p>
        </w:tc>
        <w:tc>
          <w:tcPr>
            <w:tcW w:w="283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Связь внутри жилых территорий и с главными улицами</w:t>
            </w:r>
          </w:p>
        </w:tc>
        <w:tc>
          <w:tcPr>
            <w:tcW w:w="408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улица Школьная, ул. Полевая, ул. Степная, планируемые улицы №1, №6, №7, №8, №10</w:t>
            </w:r>
          </w:p>
        </w:tc>
      </w:tr>
      <w:tr w:rsidR="00A70092" w:rsidRPr="00A70092" w:rsidTr="007D1544">
        <w:trPr>
          <w:cantSplit/>
          <w:jc w:val="center"/>
        </w:trPr>
        <w:tc>
          <w:tcPr>
            <w:tcW w:w="73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Courier New" w:eastAsia="Times New Roman" w:hAnsi="Courier New" w:cs="Courier New"/>
                <w:color w:val="000000"/>
                <w:lang w:eastAsia="ar-SA"/>
              </w:rPr>
            </w:pPr>
            <w:r w:rsidRPr="00A70092">
              <w:rPr>
                <w:rFonts w:ascii="Arial" w:eastAsia="Times New Roman" w:hAnsi="Arial" w:cs="Arial"/>
                <w:color w:val="000000"/>
                <w:lang w:eastAsia="ar-SA"/>
              </w:rPr>
              <w:t>3.2</w:t>
            </w:r>
          </w:p>
        </w:tc>
        <w:tc>
          <w:tcPr>
            <w:tcW w:w="204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Второстепенные</w:t>
            </w:r>
          </w:p>
        </w:tc>
        <w:tc>
          <w:tcPr>
            <w:tcW w:w="283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Связь между основными жилыми улицами</w:t>
            </w:r>
          </w:p>
        </w:tc>
        <w:tc>
          <w:tcPr>
            <w:tcW w:w="408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Ул. Молодежная, ул. №2; №3; №4; №9</w:t>
            </w:r>
          </w:p>
        </w:tc>
      </w:tr>
      <w:tr w:rsidR="00A70092" w:rsidRPr="00A70092" w:rsidTr="007D1544">
        <w:trPr>
          <w:jc w:val="center"/>
        </w:trPr>
        <w:tc>
          <w:tcPr>
            <w:tcW w:w="737"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4</w:t>
            </w:r>
          </w:p>
        </w:tc>
        <w:tc>
          <w:tcPr>
            <w:tcW w:w="204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Проезд</w:t>
            </w:r>
          </w:p>
        </w:tc>
        <w:tc>
          <w:tcPr>
            <w:tcW w:w="283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Связь жилых домов, расположенных в глубине квартала</w:t>
            </w:r>
          </w:p>
        </w:tc>
        <w:tc>
          <w:tcPr>
            <w:tcW w:w="408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w:t>
            </w:r>
          </w:p>
        </w:tc>
      </w:tr>
      <w:tr w:rsidR="00A70092" w:rsidRPr="00A70092" w:rsidTr="007D1544">
        <w:trPr>
          <w:jc w:val="center"/>
        </w:trPr>
        <w:tc>
          <w:tcPr>
            <w:tcW w:w="737"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5</w:t>
            </w:r>
          </w:p>
        </w:tc>
        <w:tc>
          <w:tcPr>
            <w:tcW w:w="204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Хозяйственный проезд</w:t>
            </w:r>
          </w:p>
        </w:tc>
        <w:tc>
          <w:tcPr>
            <w:tcW w:w="283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Проезд к приусадебным участкам</w:t>
            </w:r>
          </w:p>
        </w:tc>
        <w:tc>
          <w:tcPr>
            <w:tcW w:w="408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w:t>
            </w:r>
          </w:p>
        </w:tc>
      </w:tr>
    </w:tbl>
    <w:p w:rsidR="00A70092" w:rsidRPr="00A70092" w:rsidRDefault="00A70092" w:rsidP="00A70092">
      <w:pPr>
        <w:suppressAutoHyphens/>
        <w:spacing w:after="0" w:line="240" w:lineRule="auto"/>
        <w:jc w:val="both"/>
        <w:rPr>
          <w:rFonts w:ascii="Arial" w:eastAsia="Times New Roman" w:hAnsi="Arial" w:cs="Arial"/>
          <w:color w:val="FF0000"/>
          <w:lang w:eastAsia="ar-SA"/>
        </w:rPr>
      </w:pPr>
    </w:p>
    <w:p w:rsidR="00A70092" w:rsidRPr="00A70092" w:rsidRDefault="00A70092" w:rsidP="00A70092">
      <w:pPr>
        <w:suppressAutoHyphens/>
        <w:spacing w:after="0" w:line="240" w:lineRule="auto"/>
        <w:ind w:firstLine="709"/>
        <w:jc w:val="center"/>
        <w:rPr>
          <w:rFonts w:ascii="Arial" w:eastAsia="Times New Roman" w:hAnsi="Arial" w:cs="Arial"/>
          <w:b/>
          <w:color w:val="000000"/>
          <w:sz w:val="24"/>
          <w:szCs w:val="24"/>
          <w:lang w:eastAsia="ar-SA"/>
        </w:rPr>
      </w:pPr>
      <w:r w:rsidRPr="00A70092">
        <w:rPr>
          <w:rFonts w:ascii="Arial" w:eastAsia="Times New Roman" w:hAnsi="Arial" w:cs="Arial"/>
          <w:b/>
          <w:color w:val="000000"/>
          <w:sz w:val="24"/>
          <w:szCs w:val="24"/>
          <w:lang w:eastAsia="ar-SA"/>
        </w:rPr>
        <w:t>с. Чекалино</w:t>
      </w:r>
    </w:p>
    <w:p w:rsidR="00A70092" w:rsidRPr="00A70092" w:rsidRDefault="00A70092" w:rsidP="00A70092">
      <w:pPr>
        <w:suppressAutoHyphens/>
        <w:spacing w:after="0" w:line="240" w:lineRule="auto"/>
        <w:ind w:firstLine="709"/>
        <w:jc w:val="right"/>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 Таблица 46</w:t>
      </w: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24"/>
          <w:lang w:eastAsia="ar-SA"/>
        </w:rPr>
      </w:pPr>
      <w:bookmarkStart w:id="252" w:name="_Toc311398168"/>
      <w:bookmarkStart w:id="253" w:name="_Toc312493551"/>
      <w:bookmarkEnd w:id="252"/>
      <w:r w:rsidRPr="00A70092">
        <w:rPr>
          <w:rFonts w:ascii="Arial" w:eastAsia="Times New Roman" w:hAnsi="Arial" w:cs="Arial"/>
          <w:b/>
          <w:color w:val="000000"/>
          <w:sz w:val="24"/>
          <w:szCs w:val="24"/>
          <w:lang w:eastAsia="ar-SA"/>
        </w:rPr>
        <w:t>Классификация улично-дорожной сети</w:t>
      </w:r>
      <w:bookmarkEnd w:id="253"/>
    </w:p>
    <w:tbl>
      <w:tblPr>
        <w:tblW w:w="9626" w:type="dxa"/>
        <w:jc w:val="center"/>
        <w:tblInd w:w="-252" w:type="dxa"/>
        <w:tblLook w:val="0000" w:firstRow="0" w:lastRow="0" w:firstColumn="0" w:lastColumn="0" w:noHBand="0" w:noVBand="0"/>
      </w:tblPr>
      <w:tblGrid>
        <w:gridCol w:w="695"/>
        <w:gridCol w:w="1993"/>
        <w:gridCol w:w="2841"/>
        <w:gridCol w:w="4097"/>
      </w:tblGrid>
      <w:tr w:rsidR="00A70092" w:rsidRPr="00A70092" w:rsidTr="007D1544">
        <w:trPr>
          <w:jc w:val="center"/>
        </w:trPr>
        <w:tc>
          <w:tcPr>
            <w:tcW w:w="69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 п/п</w:t>
            </w:r>
          </w:p>
        </w:tc>
        <w:tc>
          <w:tcPr>
            <w:tcW w:w="199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Категория улиц</w:t>
            </w:r>
          </w:p>
        </w:tc>
        <w:tc>
          <w:tcPr>
            <w:tcW w:w="284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Назначение</w:t>
            </w:r>
          </w:p>
        </w:tc>
        <w:tc>
          <w:tcPr>
            <w:tcW w:w="4097"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Наименование улиц</w:t>
            </w:r>
          </w:p>
        </w:tc>
      </w:tr>
      <w:tr w:rsidR="00A70092" w:rsidRPr="00A70092" w:rsidTr="007D1544">
        <w:trPr>
          <w:jc w:val="center"/>
        </w:trPr>
        <w:tc>
          <w:tcPr>
            <w:tcW w:w="69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w:t>
            </w:r>
          </w:p>
        </w:tc>
        <w:tc>
          <w:tcPr>
            <w:tcW w:w="199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Поселковая дорога</w:t>
            </w:r>
          </w:p>
        </w:tc>
        <w:tc>
          <w:tcPr>
            <w:tcW w:w="284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Связь сельского поселения с внешними дорогами общей сети</w:t>
            </w:r>
          </w:p>
        </w:tc>
        <w:tc>
          <w:tcPr>
            <w:tcW w:w="4097"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ул. Шоссейная</w:t>
            </w:r>
          </w:p>
        </w:tc>
      </w:tr>
      <w:tr w:rsidR="00A70092" w:rsidRPr="00A70092" w:rsidTr="007D1544">
        <w:trPr>
          <w:jc w:val="center"/>
        </w:trPr>
        <w:tc>
          <w:tcPr>
            <w:tcW w:w="69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w:t>
            </w:r>
          </w:p>
        </w:tc>
        <w:tc>
          <w:tcPr>
            <w:tcW w:w="199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Главные улицы</w:t>
            </w:r>
          </w:p>
        </w:tc>
        <w:tc>
          <w:tcPr>
            <w:tcW w:w="284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Связь жилых территорий с общественным центром</w:t>
            </w:r>
          </w:p>
        </w:tc>
        <w:tc>
          <w:tcPr>
            <w:tcW w:w="4097"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 xml:space="preserve">Улица Советская, часть ул. Школьная </w:t>
            </w:r>
          </w:p>
        </w:tc>
      </w:tr>
      <w:tr w:rsidR="00A70092" w:rsidRPr="00A70092" w:rsidTr="007D1544">
        <w:trPr>
          <w:cantSplit/>
          <w:jc w:val="center"/>
        </w:trPr>
        <w:tc>
          <w:tcPr>
            <w:tcW w:w="695" w:type="dxa"/>
            <w:tcBorders>
              <w:top w:val="single" w:sz="4" w:space="0" w:color="000000"/>
              <w:left w:val="single" w:sz="4" w:space="0" w:color="000000"/>
              <w:bottom w:val="single" w:sz="4" w:space="0" w:color="auto"/>
              <w:right w:val="single" w:sz="4" w:space="0" w:color="000000"/>
            </w:tcBorders>
          </w:tcPr>
          <w:p w:rsidR="00A70092" w:rsidRPr="00A70092" w:rsidRDefault="00A70092" w:rsidP="00A70092">
            <w:pPr>
              <w:widowControl w:val="0"/>
              <w:spacing w:after="0" w:line="240" w:lineRule="auto"/>
              <w:jc w:val="center"/>
              <w:rPr>
                <w:rFonts w:ascii="Courier New" w:eastAsia="Times New Roman" w:hAnsi="Courier New" w:cs="Courier New"/>
                <w:color w:val="000000"/>
                <w:lang w:eastAsia="ar-SA"/>
              </w:rPr>
            </w:pPr>
            <w:r w:rsidRPr="00A70092">
              <w:rPr>
                <w:rFonts w:ascii="Arial" w:eastAsia="Times New Roman" w:hAnsi="Arial" w:cs="Arial"/>
                <w:color w:val="000000"/>
                <w:lang w:eastAsia="ar-SA"/>
              </w:rPr>
              <w:t>3</w:t>
            </w:r>
          </w:p>
        </w:tc>
        <w:tc>
          <w:tcPr>
            <w:tcW w:w="8931" w:type="dxa"/>
            <w:gridSpan w:val="3"/>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Улицы в жилой застройке</w:t>
            </w:r>
          </w:p>
        </w:tc>
      </w:tr>
      <w:tr w:rsidR="00A70092" w:rsidRPr="00A70092" w:rsidTr="007D1544">
        <w:trPr>
          <w:cantSplit/>
          <w:jc w:val="center"/>
        </w:trPr>
        <w:tc>
          <w:tcPr>
            <w:tcW w:w="695"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widowControl w:val="0"/>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3.1</w:t>
            </w:r>
          </w:p>
          <w:p w:rsidR="00A70092" w:rsidRPr="00A70092" w:rsidRDefault="00A70092" w:rsidP="00A70092">
            <w:pPr>
              <w:widowControl w:val="0"/>
              <w:spacing w:after="0" w:line="240" w:lineRule="auto"/>
              <w:jc w:val="center"/>
              <w:rPr>
                <w:rFonts w:ascii="Arial" w:eastAsia="Times New Roman" w:hAnsi="Arial" w:cs="Arial"/>
                <w:color w:val="000000"/>
                <w:lang w:eastAsia="ar-SA"/>
              </w:rPr>
            </w:pPr>
          </w:p>
          <w:p w:rsidR="00A70092" w:rsidRPr="00A70092" w:rsidRDefault="00A70092" w:rsidP="00A70092">
            <w:pPr>
              <w:widowControl w:val="0"/>
              <w:suppressAutoHyphens/>
              <w:spacing w:after="0" w:line="240" w:lineRule="auto"/>
              <w:ind w:firstLine="709"/>
              <w:jc w:val="center"/>
              <w:rPr>
                <w:rFonts w:ascii="Courier New" w:eastAsia="Times New Roman" w:hAnsi="Courier New" w:cs="Courier New"/>
                <w:color w:val="000000"/>
                <w:lang w:eastAsia="ar-SA"/>
              </w:rPr>
            </w:pPr>
          </w:p>
        </w:tc>
        <w:tc>
          <w:tcPr>
            <w:tcW w:w="199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Основные</w:t>
            </w:r>
          </w:p>
        </w:tc>
        <w:tc>
          <w:tcPr>
            <w:tcW w:w="284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Связь внутри жилых территорий и с главными улицами</w:t>
            </w:r>
          </w:p>
        </w:tc>
        <w:tc>
          <w:tcPr>
            <w:tcW w:w="4097"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 xml:space="preserve">часть ул. Школьная, ул. Самарская, ул. Набережная, планируемые улицы №1, часть ул.№2, ул.№4 </w:t>
            </w:r>
          </w:p>
        </w:tc>
      </w:tr>
      <w:tr w:rsidR="00A70092" w:rsidRPr="00A70092" w:rsidTr="007D1544">
        <w:trPr>
          <w:cantSplit/>
          <w:jc w:val="center"/>
        </w:trPr>
        <w:tc>
          <w:tcPr>
            <w:tcW w:w="695"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widowControl w:val="0"/>
              <w:suppressAutoHyphens/>
              <w:spacing w:after="0" w:line="240" w:lineRule="auto"/>
              <w:ind w:firstLine="709"/>
              <w:jc w:val="center"/>
              <w:rPr>
                <w:rFonts w:ascii="Courier New" w:eastAsia="Times New Roman" w:hAnsi="Courier New" w:cs="Courier New"/>
                <w:color w:val="000000"/>
                <w:lang w:eastAsia="ar-SA"/>
              </w:rPr>
            </w:pPr>
            <w:r w:rsidRPr="00A70092">
              <w:rPr>
                <w:rFonts w:ascii="Arial" w:eastAsia="Times New Roman" w:hAnsi="Arial" w:cs="Arial"/>
                <w:color w:val="000000"/>
                <w:lang w:eastAsia="ar-SA"/>
              </w:rPr>
              <w:t>33.2</w:t>
            </w:r>
          </w:p>
        </w:tc>
        <w:tc>
          <w:tcPr>
            <w:tcW w:w="199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Второстепенные</w:t>
            </w:r>
          </w:p>
        </w:tc>
        <w:tc>
          <w:tcPr>
            <w:tcW w:w="284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Связь между основными жилыми улицами</w:t>
            </w:r>
          </w:p>
        </w:tc>
        <w:tc>
          <w:tcPr>
            <w:tcW w:w="4097"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ул. Молодежная; ул. Специалистов, часть ул. №2; ул.3; ул.4</w:t>
            </w:r>
          </w:p>
        </w:tc>
      </w:tr>
      <w:tr w:rsidR="00A70092" w:rsidRPr="00A70092" w:rsidTr="007D1544">
        <w:trPr>
          <w:jc w:val="center"/>
        </w:trPr>
        <w:tc>
          <w:tcPr>
            <w:tcW w:w="69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4</w:t>
            </w:r>
          </w:p>
        </w:tc>
        <w:tc>
          <w:tcPr>
            <w:tcW w:w="199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Проезд</w:t>
            </w:r>
          </w:p>
        </w:tc>
        <w:tc>
          <w:tcPr>
            <w:tcW w:w="284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Связь жилых домов, расположенных в глубине квартала</w:t>
            </w:r>
          </w:p>
        </w:tc>
        <w:tc>
          <w:tcPr>
            <w:tcW w:w="4097"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w:t>
            </w:r>
          </w:p>
        </w:tc>
      </w:tr>
      <w:tr w:rsidR="00A70092" w:rsidRPr="00A70092" w:rsidTr="007D1544">
        <w:trPr>
          <w:jc w:val="center"/>
        </w:trPr>
        <w:tc>
          <w:tcPr>
            <w:tcW w:w="69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5</w:t>
            </w:r>
          </w:p>
        </w:tc>
        <w:tc>
          <w:tcPr>
            <w:tcW w:w="199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Хозяйственный проезд</w:t>
            </w:r>
          </w:p>
        </w:tc>
        <w:tc>
          <w:tcPr>
            <w:tcW w:w="284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Проезд к приусадебным участкам</w:t>
            </w:r>
          </w:p>
        </w:tc>
        <w:tc>
          <w:tcPr>
            <w:tcW w:w="4097"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w:t>
            </w:r>
          </w:p>
        </w:tc>
      </w:tr>
    </w:tbl>
    <w:p w:rsidR="00A70092" w:rsidRPr="00A70092" w:rsidRDefault="00A70092" w:rsidP="00A70092">
      <w:pPr>
        <w:suppressAutoHyphens/>
        <w:spacing w:after="0" w:line="240" w:lineRule="auto"/>
        <w:jc w:val="both"/>
        <w:rPr>
          <w:rFonts w:ascii="Arial" w:eastAsia="Times New Roman" w:hAnsi="Arial" w:cs="Arial"/>
          <w:color w:val="000000"/>
          <w:lang w:eastAsia="ar-SA"/>
        </w:rPr>
      </w:pPr>
    </w:p>
    <w:p w:rsidR="00A70092" w:rsidRPr="00A70092" w:rsidRDefault="00A70092" w:rsidP="00A70092">
      <w:pPr>
        <w:suppressAutoHyphens/>
        <w:spacing w:after="0" w:line="240" w:lineRule="auto"/>
        <w:jc w:val="center"/>
        <w:rPr>
          <w:rFonts w:ascii="Arial" w:eastAsia="Times New Roman" w:hAnsi="Arial" w:cs="Arial"/>
          <w:b/>
          <w:color w:val="000000"/>
          <w:sz w:val="24"/>
          <w:szCs w:val="24"/>
          <w:lang w:eastAsia="ar-SA"/>
        </w:rPr>
      </w:pPr>
    </w:p>
    <w:p w:rsidR="00A70092" w:rsidRPr="00A70092" w:rsidRDefault="00A70092" w:rsidP="00A70092">
      <w:pPr>
        <w:suppressAutoHyphens/>
        <w:spacing w:after="0" w:line="240" w:lineRule="auto"/>
        <w:jc w:val="center"/>
        <w:rPr>
          <w:rFonts w:ascii="Arial" w:eastAsia="Times New Roman" w:hAnsi="Arial" w:cs="Arial"/>
          <w:b/>
          <w:color w:val="000000"/>
          <w:sz w:val="24"/>
          <w:szCs w:val="24"/>
          <w:lang w:eastAsia="ar-SA"/>
        </w:rPr>
      </w:pPr>
    </w:p>
    <w:p w:rsidR="00A70092" w:rsidRPr="00A70092" w:rsidRDefault="00A70092" w:rsidP="00A70092">
      <w:pPr>
        <w:suppressAutoHyphens/>
        <w:spacing w:after="0" w:line="240" w:lineRule="auto"/>
        <w:jc w:val="center"/>
        <w:rPr>
          <w:rFonts w:ascii="Arial" w:eastAsia="Times New Roman" w:hAnsi="Arial" w:cs="Arial"/>
          <w:b/>
          <w:color w:val="000000"/>
          <w:sz w:val="24"/>
          <w:szCs w:val="24"/>
          <w:lang w:eastAsia="ar-SA"/>
        </w:rPr>
      </w:pPr>
      <w:r w:rsidRPr="00A70092">
        <w:rPr>
          <w:rFonts w:ascii="Arial" w:eastAsia="Times New Roman" w:hAnsi="Arial" w:cs="Arial"/>
          <w:b/>
          <w:color w:val="000000"/>
          <w:sz w:val="24"/>
          <w:szCs w:val="24"/>
          <w:lang w:eastAsia="ar-SA"/>
        </w:rPr>
        <w:lastRenderedPageBreak/>
        <w:t>с. Большая Чесноковка</w:t>
      </w:r>
    </w:p>
    <w:p w:rsidR="00A70092" w:rsidRPr="00A70092" w:rsidRDefault="00A70092" w:rsidP="00A70092">
      <w:pPr>
        <w:suppressAutoHyphens/>
        <w:spacing w:after="0" w:line="240" w:lineRule="auto"/>
        <w:jc w:val="right"/>
        <w:rPr>
          <w:rFonts w:ascii="Arial" w:eastAsia="Times New Roman" w:hAnsi="Arial" w:cs="Arial"/>
          <w:color w:val="000000"/>
          <w:lang w:eastAsia="ar-SA"/>
        </w:rPr>
      </w:pPr>
      <w:r w:rsidRPr="00A70092">
        <w:rPr>
          <w:rFonts w:ascii="Arial" w:eastAsia="Times New Roman" w:hAnsi="Arial" w:cs="Arial"/>
          <w:color w:val="000000"/>
          <w:lang w:eastAsia="ar-SA"/>
        </w:rPr>
        <w:t xml:space="preserve"> Таблица 47</w:t>
      </w:r>
    </w:p>
    <w:p w:rsidR="00A70092" w:rsidRPr="00A70092" w:rsidRDefault="00A70092" w:rsidP="00A70092">
      <w:pPr>
        <w:suppressAutoHyphens/>
        <w:spacing w:after="0" w:line="240" w:lineRule="auto"/>
        <w:ind w:firstLine="709"/>
        <w:jc w:val="center"/>
        <w:rPr>
          <w:rFonts w:ascii="Arial" w:eastAsia="Times New Roman" w:hAnsi="Arial" w:cs="Arial"/>
          <w:b/>
          <w:color w:val="000000"/>
          <w:sz w:val="24"/>
          <w:szCs w:val="16"/>
          <w:lang w:eastAsia="ar-SA"/>
        </w:rPr>
      </w:pPr>
      <w:r w:rsidRPr="00A70092">
        <w:rPr>
          <w:rFonts w:ascii="Arial" w:eastAsia="Times New Roman" w:hAnsi="Arial" w:cs="Arial"/>
          <w:b/>
          <w:color w:val="000000"/>
          <w:sz w:val="24"/>
          <w:szCs w:val="16"/>
          <w:lang w:eastAsia="ar-SA"/>
        </w:rPr>
        <w:t>Классификация улично-дорожной сети</w:t>
      </w:r>
    </w:p>
    <w:tbl>
      <w:tblPr>
        <w:tblW w:w="9612" w:type="dxa"/>
        <w:jc w:val="center"/>
        <w:tblInd w:w="-165" w:type="dxa"/>
        <w:tblLook w:val="0000" w:firstRow="0" w:lastRow="0" w:firstColumn="0" w:lastColumn="0" w:noHBand="0" w:noVBand="0"/>
      </w:tblPr>
      <w:tblGrid>
        <w:gridCol w:w="679"/>
        <w:gridCol w:w="1987"/>
        <w:gridCol w:w="2835"/>
        <w:gridCol w:w="4111"/>
      </w:tblGrid>
      <w:tr w:rsidR="00A70092" w:rsidRPr="00A70092" w:rsidTr="007D1544">
        <w:trPr>
          <w:jc w:val="center"/>
        </w:trPr>
        <w:tc>
          <w:tcPr>
            <w:tcW w:w="679"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 п/п</w:t>
            </w:r>
          </w:p>
        </w:tc>
        <w:tc>
          <w:tcPr>
            <w:tcW w:w="1987"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Категория улиц</w:t>
            </w:r>
          </w:p>
        </w:tc>
        <w:tc>
          <w:tcPr>
            <w:tcW w:w="283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Назначение</w:t>
            </w:r>
          </w:p>
        </w:tc>
        <w:tc>
          <w:tcPr>
            <w:tcW w:w="411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Наименование улиц</w:t>
            </w:r>
          </w:p>
        </w:tc>
      </w:tr>
      <w:tr w:rsidR="00A70092" w:rsidRPr="00A70092" w:rsidTr="007D1544">
        <w:trPr>
          <w:jc w:val="center"/>
        </w:trPr>
        <w:tc>
          <w:tcPr>
            <w:tcW w:w="679"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w:t>
            </w:r>
          </w:p>
        </w:tc>
        <w:tc>
          <w:tcPr>
            <w:tcW w:w="1987"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Поселковая дорога</w:t>
            </w:r>
          </w:p>
        </w:tc>
        <w:tc>
          <w:tcPr>
            <w:tcW w:w="283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Связь сельского поселения с внешними дорогами общей сети</w:t>
            </w:r>
          </w:p>
        </w:tc>
        <w:tc>
          <w:tcPr>
            <w:tcW w:w="411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ул. Центральная</w:t>
            </w:r>
          </w:p>
        </w:tc>
      </w:tr>
      <w:tr w:rsidR="00A70092" w:rsidRPr="00A70092" w:rsidTr="007D1544">
        <w:trPr>
          <w:jc w:val="center"/>
        </w:trPr>
        <w:tc>
          <w:tcPr>
            <w:tcW w:w="679"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w:t>
            </w:r>
          </w:p>
        </w:tc>
        <w:tc>
          <w:tcPr>
            <w:tcW w:w="1987"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Главные улицы</w:t>
            </w:r>
          </w:p>
        </w:tc>
        <w:tc>
          <w:tcPr>
            <w:tcW w:w="283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Связь жилых территорий с общественным центром</w:t>
            </w:r>
          </w:p>
        </w:tc>
        <w:tc>
          <w:tcPr>
            <w:tcW w:w="411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Улица Центральная, ул. Садовая, планируемая улицы №3</w:t>
            </w:r>
          </w:p>
        </w:tc>
      </w:tr>
      <w:tr w:rsidR="00A70092" w:rsidRPr="00A70092" w:rsidTr="007D1544">
        <w:trPr>
          <w:cantSplit/>
          <w:jc w:val="center"/>
        </w:trPr>
        <w:tc>
          <w:tcPr>
            <w:tcW w:w="679" w:type="dxa"/>
            <w:tcBorders>
              <w:top w:val="single" w:sz="4" w:space="0" w:color="000000"/>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3</w:t>
            </w:r>
          </w:p>
        </w:tc>
        <w:tc>
          <w:tcPr>
            <w:tcW w:w="8933" w:type="dxa"/>
            <w:gridSpan w:val="3"/>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Улицы в жилой застройке</w:t>
            </w:r>
          </w:p>
        </w:tc>
      </w:tr>
      <w:tr w:rsidR="00A70092" w:rsidRPr="00A70092" w:rsidTr="007D1544">
        <w:trPr>
          <w:cantSplit/>
          <w:jc w:val="center"/>
        </w:trPr>
        <w:tc>
          <w:tcPr>
            <w:tcW w:w="67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3.1</w:t>
            </w:r>
          </w:p>
        </w:tc>
        <w:tc>
          <w:tcPr>
            <w:tcW w:w="1987" w:type="dxa"/>
            <w:tcBorders>
              <w:top w:val="single" w:sz="4" w:space="0" w:color="000000"/>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Основные</w:t>
            </w:r>
          </w:p>
        </w:tc>
        <w:tc>
          <w:tcPr>
            <w:tcW w:w="283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Связь внутри жилых территорий и с главными улицами</w:t>
            </w:r>
          </w:p>
        </w:tc>
        <w:tc>
          <w:tcPr>
            <w:tcW w:w="411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Улица Набережная, часть ул. Садовой, планируемые улицы №1; №2; №4</w:t>
            </w:r>
          </w:p>
        </w:tc>
      </w:tr>
      <w:tr w:rsidR="00A70092" w:rsidRPr="00A70092" w:rsidTr="007D1544">
        <w:trPr>
          <w:cantSplit/>
          <w:jc w:val="center"/>
        </w:trPr>
        <w:tc>
          <w:tcPr>
            <w:tcW w:w="679"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3.2</w:t>
            </w:r>
          </w:p>
        </w:tc>
        <w:tc>
          <w:tcPr>
            <w:tcW w:w="1987"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Второстепенные</w:t>
            </w:r>
          </w:p>
        </w:tc>
        <w:tc>
          <w:tcPr>
            <w:tcW w:w="283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Связь между основными жилыми улицами</w:t>
            </w:r>
          </w:p>
        </w:tc>
        <w:tc>
          <w:tcPr>
            <w:tcW w:w="411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 xml:space="preserve">Планируемые улицы №5-8 </w:t>
            </w:r>
          </w:p>
        </w:tc>
      </w:tr>
      <w:tr w:rsidR="00A70092" w:rsidRPr="00A70092" w:rsidTr="007D1544">
        <w:trPr>
          <w:jc w:val="center"/>
        </w:trPr>
        <w:tc>
          <w:tcPr>
            <w:tcW w:w="679"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4</w:t>
            </w:r>
          </w:p>
        </w:tc>
        <w:tc>
          <w:tcPr>
            <w:tcW w:w="1987"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Проезд</w:t>
            </w:r>
          </w:p>
        </w:tc>
        <w:tc>
          <w:tcPr>
            <w:tcW w:w="283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Связь жилых домов, расположенных в глубине квартала</w:t>
            </w:r>
          </w:p>
        </w:tc>
        <w:tc>
          <w:tcPr>
            <w:tcW w:w="411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w:t>
            </w:r>
          </w:p>
        </w:tc>
      </w:tr>
      <w:tr w:rsidR="00A70092" w:rsidRPr="00A70092" w:rsidTr="007D1544">
        <w:trPr>
          <w:jc w:val="center"/>
        </w:trPr>
        <w:tc>
          <w:tcPr>
            <w:tcW w:w="679"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5</w:t>
            </w:r>
          </w:p>
        </w:tc>
        <w:tc>
          <w:tcPr>
            <w:tcW w:w="1987"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Хозяйственный проезд</w:t>
            </w:r>
          </w:p>
        </w:tc>
        <w:tc>
          <w:tcPr>
            <w:tcW w:w="283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Проезд к приусадебным участкам</w:t>
            </w:r>
          </w:p>
        </w:tc>
        <w:tc>
          <w:tcPr>
            <w:tcW w:w="411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w:t>
            </w:r>
          </w:p>
        </w:tc>
      </w:tr>
    </w:tbl>
    <w:p w:rsidR="00A70092" w:rsidRPr="00A70092" w:rsidRDefault="00A70092" w:rsidP="00A70092">
      <w:pPr>
        <w:suppressAutoHyphens/>
        <w:spacing w:after="0" w:line="240" w:lineRule="auto"/>
        <w:jc w:val="both"/>
        <w:rPr>
          <w:rFonts w:ascii="Arial" w:eastAsia="Times New Roman" w:hAnsi="Arial" w:cs="Arial"/>
          <w:b/>
          <w:color w:val="000000"/>
          <w:lang w:eastAsia="ar-SA"/>
        </w:rPr>
      </w:pPr>
    </w:p>
    <w:p w:rsidR="00A70092" w:rsidRPr="00A70092" w:rsidRDefault="00A70092" w:rsidP="00A70092">
      <w:pPr>
        <w:suppressAutoHyphens/>
        <w:spacing w:after="0" w:line="240" w:lineRule="auto"/>
        <w:jc w:val="center"/>
        <w:rPr>
          <w:rFonts w:ascii="Arial" w:eastAsia="Times New Roman" w:hAnsi="Arial" w:cs="Arial"/>
          <w:color w:val="000000"/>
          <w:sz w:val="24"/>
          <w:szCs w:val="24"/>
          <w:lang w:eastAsia="ar-SA"/>
        </w:rPr>
      </w:pPr>
      <w:r w:rsidRPr="00A70092">
        <w:rPr>
          <w:rFonts w:ascii="Arial" w:eastAsia="Times New Roman" w:hAnsi="Arial" w:cs="Arial"/>
          <w:b/>
          <w:color w:val="000000"/>
          <w:sz w:val="24"/>
          <w:szCs w:val="24"/>
          <w:lang w:eastAsia="ar-SA"/>
        </w:rPr>
        <w:t>с. Мордовская Селитьба</w:t>
      </w:r>
      <w:r w:rsidRPr="00A70092">
        <w:rPr>
          <w:rFonts w:ascii="Arial" w:eastAsia="Times New Roman" w:hAnsi="Arial" w:cs="Arial"/>
          <w:color w:val="000000"/>
          <w:sz w:val="24"/>
          <w:szCs w:val="24"/>
          <w:lang w:eastAsia="ar-SA"/>
        </w:rPr>
        <w:t xml:space="preserve"> </w:t>
      </w:r>
    </w:p>
    <w:p w:rsidR="00A70092" w:rsidRPr="00A70092" w:rsidRDefault="00A70092" w:rsidP="00A70092">
      <w:pPr>
        <w:suppressAutoHyphens/>
        <w:spacing w:after="0" w:line="240" w:lineRule="auto"/>
        <w:jc w:val="right"/>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Таблица 48</w:t>
      </w:r>
    </w:p>
    <w:p w:rsidR="00A70092" w:rsidRPr="00A70092" w:rsidRDefault="00A70092" w:rsidP="00A70092">
      <w:pPr>
        <w:suppressAutoHyphens/>
        <w:spacing w:after="0" w:line="240" w:lineRule="auto"/>
        <w:ind w:firstLine="709"/>
        <w:jc w:val="center"/>
        <w:rPr>
          <w:rFonts w:ascii="Arial" w:eastAsia="Times New Roman" w:hAnsi="Arial" w:cs="Arial"/>
          <w:b/>
          <w:color w:val="000000"/>
          <w:sz w:val="24"/>
          <w:szCs w:val="16"/>
          <w:lang w:eastAsia="ar-SA"/>
        </w:rPr>
      </w:pPr>
      <w:r w:rsidRPr="00A70092">
        <w:rPr>
          <w:rFonts w:ascii="Arial" w:eastAsia="Times New Roman" w:hAnsi="Arial" w:cs="Arial"/>
          <w:b/>
          <w:color w:val="000000"/>
          <w:sz w:val="24"/>
          <w:szCs w:val="16"/>
          <w:lang w:eastAsia="ar-SA"/>
        </w:rPr>
        <w:t>Классификация улично-дорожной сети</w:t>
      </w:r>
    </w:p>
    <w:tbl>
      <w:tblPr>
        <w:tblW w:w="9611" w:type="dxa"/>
        <w:jc w:val="center"/>
        <w:tblInd w:w="-223" w:type="dxa"/>
        <w:tblLook w:val="0000" w:firstRow="0" w:lastRow="0" w:firstColumn="0" w:lastColumn="0" w:noHBand="0" w:noVBand="0"/>
      </w:tblPr>
      <w:tblGrid>
        <w:gridCol w:w="709"/>
        <w:gridCol w:w="1971"/>
        <w:gridCol w:w="2820"/>
        <w:gridCol w:w="4111"/>
      </w:tblGrid>
      <w:tr w:rsidR="00A70092" w:rsidRPr="00A70092" w:rsidTr="007D1544">
        <w:trPr>
          <w:jc w:val="center"/>
        </w:trPr>
        <w:tc>
          <w:tcPr>
            <w:tcW w:w="709"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 п/п</w:t>
            </w:r>
          </w:p>
        </w:tc>
        <w:tc>
          <w:tcPr>
            <w:tcW w:w="1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Категория улиц</w:t>
            </w:r>
          </w:p>
        </w:tc>
        <w:tc>
          <w:tcPr>
            <w:tcW w:w="2820"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Назначение</w:t>
            </w:r>
          </w:p>
        </w:tc>
        <w:tc>
          <w:tcPr>
            <w:tcW w:w="411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Наименование улиц</w:t>
            </w:r>
          </w:p>
        </w:tc>
      </w:tr>
      <w:tr w:rsidR="00A70092" w:rsidRPr="00A70092" w:rsidTr="007D1544">
        <w:trPr>
          <w:jc w:val="center"/>
        </w:trPr>
        <w:tc>
          <w:tcPr>
            <w:tcW w:w="709"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1</w:t>
            </w:r>
          </w:p>
        </w:tc>
        <w:tc>
          <w:tcPr>
            <w:tcW w:w="1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Поселковая дорога</w:t>
            </w:r>
          </w:p>
        </w:tc>
        <w:tc>
          <w:tcPr>
            <w:tcW w:w="2820"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Связь сельского поселения с внешними дорогами общей сети</w:t>
            </w:r>
          </w:p>
        </w:tc>
        <w:tc>
          <w:tcPr>
            <w:tcW w:w="411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От автодороги «Сергиевск - Большая Чесноковка» - Мордовская Селитьба до улицы Кооперативной, часть ул. Кооперативной</w:t>
            </w:r>
          </w:p>
        </w:tc>
      </w:tr>
      <w:tr w:rsidR="00A70092" w:rsidRPr="00A70092" w:rsidTr="007D1544">
        <w:trPr>
          <w:jc w:val="center"/>
        </w:trPr>
        <w:tc>
          <w:tcPr>
            <w:tcW w:w="709"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2</w:t>
            </w:r>
          </w:p>
        </w:tc>
        <w:tc>
          <w:tcPr>
            <w:tcW w:w="1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Главные улицы</w:t>
            </w:r>
          </w:p>
        </w:tc>
        <w:tc>
          <w:tcPr>
            <w:tcW w:w="2820"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Связь жилых территорий с общественным центром</w:t>
            </w:r>
          </w:p>
        </w:tc>
        <w:tc>
          <w:tcPr>
            <w:tcW w:w="411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Улица Кооперативная, ул. Советская</w:t>
            </w:r>
          </w:p>
        </w:tc>
      </w:tr>
      <w:tr w:rsidR="00A70092" w:rsidRPr="00A70092" w:rsidTr="007D1544">
        <w:trPr>
          <w:cantSplit/>
          <w:jc w:val="center"/>
        </w:trPr>
        <w:tc>
          <w:tcPr>
            <w:tcW w:w="709" w:type="dxa"/>
            <w:tcBorders>
              <w:top w:val="single" w:sz="4" w:space="0" w:color="000000"/>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3</w:t>
            </w:r>
          </w:p>
        </w:tc>
        <w:tc>
          <w:tcPr>
            <w:tcW w:w="1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Улицы в жилой застройке</w:t>
            </w:r>
          </w:p>
        </w:tc>
        <w:tc>
          <w:tcPr>
            <w:tcW w:w="2820"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p>
        </w:tc>
        <w:tc>
          <w:tcPr>
            <w:tcW w:w="411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p>
        </w:tc>
      </w:tr>
      <w:tr w:rsidR="00A70092" w:rsidRPr="00A70092" w:rsidTr="007D1544">
        <w:trPr>
          <w:cantSplit/>
          <w:jc w:val="center"/>
        </w:trPr>
        <w:tc>
          <w:tcPr>
            <w:tcW w:w="709"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3.1</w:t>
            </w:r>
          </w:p>
        </w:tc>
        <w:tc>
          <w:tcPr>
            <w:tcW w:w="1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Основные</w:t>
            </w:r>
          </w:p>
        </w:tc>
        <w:tc>
          <w:tcPr>
            <w:tcW w:w="2820"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Связь внутри жилых территорий и с главными улицами</w:t>
            </w:r>
          </w:p>
        </w:tc>
        <w:tc>
          <w:tcPr>
            <w:tcW w:w="411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Улица Молодежная, часть ул. Советская, часть ул. Крестьянская, планируемая ул. №1</w:t>
            </w:r>
          </w:p>
          <w:p w:rsidR="00A70092" w:rsidRPr="00A70092" w:rsidRDefault="00A70092" w:rsidP="00A70092">
            <w:pPr>
              <w:suppressAutoHyphens/>
              <w:spacing w:after="0" w:line="240" w:lineRule="auto"/>
              <w:jc w:val="both"/>
              <w:rPr>
                <w:rFonts w:ascii="Arial" w:eastAsia="Times New Roman" w:hAnsi="Arial" w:cs="Arial"/>
                <w:color w:val="000000"/>
                <w:lang w:eastAsia="ar-SA"/>
              </w:rPr>
            </w:pPr>
          </w:p>
        </w:tc>
      </w:tr>
      <w:tr w:rsidR="00A70092" w:rsidRPr="00A70092" w:rsidTr="007D1544">
        <w:trPr>
          <w:cantSplit/>
          <w:jc w:val="center"/>
        </w:trPr>
        <w:tc>
          <w:tcPr>
            <w:tcW w:w="709"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3.2</w:t>
            </w:r>
          </w:p>
        </w:tc>
        <w:tc>
          <w:tcPr>
            <w:tcW w:w="1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Второстепенные</w:t>
            </w:r>
          </w:p>
        </w:tc>
        <w:tc>
          <w:tcPr>
            <w:tcW w:w="2820"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Связь между основными жилыми улицами</w:t>
            </w:r>
          </w:p>
        </w:tc>
        <w:tc>
          <w:tcPr>
            <w:tcW w:w="411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часть ул. Крестьянская</w:t>
            </w:r>
          </w:p>
        </w:tc>
      </w:tr>
      <w:tr w:rsidR="00A70092" w:rsidRPr="00A70092" w:rsidTr="007D1544">
        <w:trPr>
          <w:jc w:val="center"/>
        </w:trPr>
        <w:tc>
          <w:tcPr>
            <w:tcW w:w="709"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4</w:t>
            </w:r>
          </w:p>
        </w:tc>
        <w:tc>
          <w:tcPr>
            <w:tcW w:w="1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Проезд</w:t>
            </w:r>
          </w:p>
        </w:tc>
        <w:tc>
          <w:tcPr>
            <w:tcW w:w="2820"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Связь жилых домов, расположенных в глубине квартала</w:t>
            </w:r>
          </w:p>
        </w:tc>
        <w:tc>
          <w:tcPr>
            <w:tcW w:w="411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w:t>
            </w:r>
          </w:p>
        </w:tc>
      </w:tr>
      <w:tr w:rsidR="00A70092" w:rsidRPr="00A70092" w:rsidTr="007D1544">
        <w:trPr>
          <w:jc w:val="center"/>
        </w:trPr>
        <w:tc>
          <w:tcPr>
            <w:tcW w:w="709"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center"/>
              <w:rPr>
                <w:rFonts w:ascii="Arial" w:eastAsia="Times New Roman" w:hAnsi="Arial" w:cs="Arial"/>
                <w:color w:val="000000"/>
                <w:lang w:eastAsia="ar-SA"/>
              </w:rPr>
            </w:pPr>
            <w:r w:rsidRPr="00A70092">
              <w:rPr>
                <w:rFonts w:ascii="Arial" w:eastAsia="Times New Roman" w:hAnsi="Arial" w:cs="Arial"/>
                <w:color w:val="000000"/>
                <w:lang w:eastAsia="ar-SA"/>
              </w:rPr>
              <w:t>5</w:t>
            </w:r>
          </w:p>
        </w:tc>
        <w:tc>
          <w:tcPr>
            <w:tcW w:w="197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Хозяйственный проезд</w:t>
            </w:r>
          </w:p>
        </w:tc>
        <w:tc>
          <w:tcPr>
            <w:tcW w:w="2820"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Проезд к приусадебным участкам</w:t>
            </w:r>
          </w:p>
        </w:tc>
        <w:tc>
          <w:tcPr>
            <w:tcW w:w="411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w:t>
            </w:r>
          </w:p>
        </w:tc>
      </w:tr>
    </w:tbl>
    <w:p w:rsidR="00A70092" w:rsidRPr="00A70092" w:rsidRDefault="00A70092" w:rsidP="00A70092">
      <w:pPr>
        <w:suppressAutoHyphens/>
        <w:autoSpaceDE w:val="0"/>
        <w:spacing w:after="0" w:line="240" w:lineRule="auto"/>
        <w:ind w:firstLine="540"/>
        <w:jc w:val="both"/>
        <w:rPr>
          <w:rFonts w:ascii="Arial" w:eastAsia="Arial" w:hAnsi="Arial" w:cs="Arial"/>
          <w:color w:val="000000"/>
          <w:sz w:val="24"/>
          <w:szCs w:val="24"/>
          <w:lang w:eastAsia="ar-SA"/>
        </w:rPr>
      </w:pPr>
    </w:p>
    <w:p w:rsidR="00A70092" w:rsidRPr="00A70092" w:rsidRDefault="00A70092" w:rsidP="00A70092">
      <w:pPr>
        <w:suppressAutoHyphens/>
        <w:spacing w:after="0" w:line="240" w:lineRule="auto"/>
        <w:ind w:firstLine="540"/>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540"/>
        <w:jc w:val="center"/>
        <w:rPr>
          <w:rFonts w:ascii="Arial" w:eastAsia="Times New Roman" w:hAnsi="Arial" w:cs="Arial"/>
          <w:b/>
          <w:color w:val="000000"/>
          <w:sz w:val="24"/>
          <w:szCs w:val="24"/>
          <w:lang w:eastAsia="ar-SA"/>
        </w:rPr>
      </w:pPr>
    </w:p>
    <w:p w:rsidR="00A70092" w:rsidRPr="00A70092" w:rsidRDefault="00A70092" w:rsidP="00A70092">
      <w:pPr>
        <w:suppressAutoHyphens/>
        <w:spacing w:after="0" w:line="240" w:lineRule="auto"/>
        <w:ind w:firstLine="540"/>
        <w:jc w:val="center"/>
        <w:rPr>
          <w:rFonts w:ascii="Arial" w:eastAsia="Times New Roman" w:hAnsi="Arial" w:cs="Arial"/>
          <w:b/>
          <w:color w:val="000000"/>
          <w:sz w:val="24"/>
          <w:szCs w:val="24"/>
          <w:lang w:eastAsia="ar-SA"/>
        </w:rPr>
      </w:pPr>
      <w:r w:rsidRPr="00A70092">
        <w:rPr>
          <w:rFonts w:ascii="Arial" w:eastAsia="Times New Roman" w:hAnsi="Arial" w:cs="Arial"/>
          <w:b/>
          <w:color w:val="000000"/>
          <w:sz w:val="24"/>
          <w:szCs w:val="24"/>
          <w:lang w:eastAsia="ar-SA"/>
        </w:rPr>
        <w:lastRenderedPageBreak/>
        <w:t xml:space="preserve">д. Большие Печерки </w:t>
      </w:r>
    </w:p>
    <w:p w:rsidR="00A70092" w:rsidRPr="00A70092" w:rsidRDefault="00A70092" w:rsidP="00A70092">
      <w:pPr>
        <w:suppressAutoHyphens/>
        <w:spacing w:after="0" w:line="240" w:lineRule="auto"/>
        <w:ind w:firstLine="540"/>
        <w:jc w:val="right"/>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 Таблица 49</w:t>
      </w:r>
    </w:p>
    <w:p w:rsidR="00A70092" w:rsidRPr="00A70092" w:rsidRDefault="00A70092" w:rsidP="00A70092">
      <w:pPr>
        <w:suppressAutoHyphens/>
        <w:spacing w:after="0" w:line="240" w:lineRule="auto"/>
        <w:ind w:firstLine="540"/>
        <w:jc w:val="center"/>
        <w:rPr>
          <w:rFonts w:ascii="Arial" w:eastAsia="Times New Roman" w:hAnsi="Arial" w:cs="Arial"/>
          <w:b/>
          <w:color w:val="000000"/>
          <w:sz w:val="24"/>
          <w:szCs w:val="24"/>
          <w:lang w:eastAsia="ar-SA"/>
        </w:rPr>
      </w:pPr>
      <w:r w:rsidRPr="00A70092">
        <w:rPr>
          <w:rFonts w:ascii="Arial" w:eastAsia="Times New Roman" w:hAnsi="Arial" w:cs="Arial"/>
          <w:b/>
          <w:color w:val="000000"/>
          <w:sz w:val="24"/>
          <w:szCs w:val="24"/>
          <w:lang w:eastAsia="ar-SA"/>
        </w:rPr>
        <w:t>Классификация улично-дорожной сети</w:t>
      </w:r>
    </w:p>
    <w:tbl>
      <w:tblPr>
        <w:tblW w:w="9611" w:type="dxa"/>
        <w:jc w:val="center"/>
        <w:tblInd w:w="-223" w:type="dxa"/>
        <w:tblLook w:val="0000" w:firstRow="0" w:lastRow="0" w:firstColumn="0" w:lastColumn="0" w:noHBand="0" w:noVBand="0"/>
      </w:tblPr>
      <w:tblGrid>
        <w:gridCol w:w="703"/>
        <w:gridCol w:w="2085"/>
        <w:gridCol w:w="2791"/>
        <w:gridCol w:w="4032"/>
      </w:tblGrid>
      <w:tr w:rsidR="00A70092" w:rsidRPr="00A70092" w:rsidTr="007D1544">
        <w:trPr>
          <w:jc w:val="center"/>
        </w:trPr>
        <w:tc>
          <w:tcPr>
            <w:tcW w:w="70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 п/п</w:t>
            </w:r>
          </w:p>
        </w:tc>
        <w:tc>
          <w:tcPr>
            <w:tcW w:w="208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Категория улиц</w:t>
            </w:r>
          </w:p>
        </w:tc>
        <w:tc>
          <w:tcPr>
            <w:tcW w:w="279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Назначение</w:t>
            </w:r>
          </w:p>
        </w:tc>
        <w:tc>
          <w:tcPr>
            <w:tcW w:w="403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Наименование улиц</w:t>
            </w:r>
          </w:p>
        </w:tc>
      </w:tr>
      <w:tr w:rsidR="00A70092" w:rsidRPr="00A70092" w:rsidTr="007D1544">
        <w:trPr>
          <w:jc w:val="center"/>
        </w:trPr>
        <w:tc>
          <w:tcPr>
            <w:tcW w:w="70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1</w:t>
            </w:r>
          </w:p>
        </w:tc>
        <w:tc>
          <w:tcPr>
            <w:tcW w:w="208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Поселковая дорога</w:t>
            </w:r>
          </w:p>
        </w:tc>
        <w:tc>
          <w:tcPr>
            <w:tcW w:w="279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Связь сельского поселения с внешними дорогами общей сети</w:t>
            </w:r>
          </w:p>
        </w:tc>
        <w:tc>
          <w:tcPr>
            <w:tcW w:w="403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w:t>
            </w:r>
          </w:p>
        </w:tc>
      </w:tr>
      <w:tr w:rsidR="00A70092" w:rsidRPr="00A70092" w:rsidTr="007D1544">
        <w:trPr>
          <w:jc w:val="center"/>
        </w:trPr>
        <w:tc>
          <w:tcPr>
            <w:tcW w:w="70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2</w:t>
            </w:r>
          </w:p>
        </w:tc>
        <w:tc>
          <w:tcPr>
            <w:tcW w:w="208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Главные улицы</w:t>
            </w:r>
          </w:p>
        </w:tc>
        <w:tc>
          <w:tcPr>
            <w:tcW w:w="279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Связь жилых территорий с общественным центром</w:t>
            </w:r>
          </w:p>
        </w:tc>
        <w:tc>
          <w:tcPr>
            <w:tcW w:w="403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Улица Речная</w:t>
            </w:r>
          </w:p>
        </w:tc>
      </w:tr>
      <w:tr w:rsidR="00A70092" w:rsidRPr="00A70092" w:rsidTr="007D1544">
        <w:trPr>
          <w:cantSplit/>
          <w:jc w:val="center"/>
        </w:trPr>
        <w:tc>
          <w:tcPr>
            <w:tcW w:w="703" w:type="dxa"/>
            <w:tcBorders>
              <w:top w:val="single" w:sz="4" w:space="0" w:color="000000"/>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3</w:t>
            </w:r>
          </w:p>
        </w:tc>
        <w:tc>
          <w:tcPr>
            <w:tcW w:w="208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Улицы в жилой застройке</w:t>
            </w:r>
          </w:p>
        </w:tc>
        <w:tc>
          <w:tcPr>
            <w:tcW w:w="279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p>
        </w:tc>
        <w:tc>
          <w:tcPr>
            <w:tcW w:w="403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p>
        </w:tc>
      </w:tr>
      <w:tr w:rsidR="00A70092" w:rsidRPr="00A70092" w:rsidTr="007D1544">
        <w:trPr>
          <w:cantSplit/>
          <w:jc w:val="center"/>
        </w:trPr>
        <w:tc>
          <w:tcPr>
            <w:tcW w:w="70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3.1</w:t>
            </w:r>
          </w:p>
        </w:tc>
        <w:tc>
          <w:tcPr>
            <w:tcW w:w="208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Основные</w:t>
            </w:r>
          </w:p>
        </w:tc>
        <w:tc>
          <w:tcPr>
            <w:tcW w:w="279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Связь внутри жилых территорий и с главными улицами</w:t>
            </w:r>
          </w:p>
        </w:tc>
        <w:tc>
          <w:tcPr>
            <w:tcW w:w="403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Улица Дачная, планируемые ул. №1-2</w:t>
            </w:r>
          </w:p>
        </w:tc>
      </w:tr>
      <w:tr w:rsidR="00A70092" w:rsidRPr="00A70092" w:rsidTr="007D1544">
        <w:trPr>
          <w:cantSplit/>
          <w:jc w:val="center"/>
        </w:trPr>
        <w:tc>
          <w:tcPr>
            <w:tcW w:w="703"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3.2</w:t>
            </w:r>
          </w:p>
        </w:tc>
        <w:tc>
          <w:tcPr>
            <w:tcW w:w="208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Второстепенные</w:t>
            </w:r>
          </w:p>
        </w:tc>
        <w:tc>
          <w:tcPr>
            <w:tcW w:w="279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Связь между основными жилыми улицами</w:t>
            </w:r>
          </w:p>
        </w:tc>
        <w:tc>
          <w:tcPr>
            <w:tcW w:w="403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планируемые улицы №3-4</w:t>
            </w:r>
          </w:p>
        </w:tc>
      </w:tr>
      <w:tr w:rsidR="00A70092" w:rsidRPr="00A70092" w:rsidTr="007D1544">
        <w:trPr>
          <w:jc w:val="center"/>
        </w:trPr>
        <w:tc>
          <w:tcPr>
            <w:tcW w:w="70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4</w:t>
            </w:r>
          </w:p>
        </w:tc>
        <w:tc>
          <w:tcPr>
            <w:tcW w:w="208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Проезд</w:t>
            </w:r>
          </w:p>
        </w:tc>
        <w:tc>
          <w:tcPr>
            <w:tcW w:w="279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Связь жилых домов, расположенных в глубине квартала</w:t>
            </w:r>
          </w:p>
        </w:tc>
        <w:tc>
          <w:tcPr>
            <w:tcW w:w="403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p>
        </w:tc>
      </w:tr>
      <w:tr w:rsidR="00A70092" w:rsidRPr="00A70092" w:rsidTr="007D1544">
        <w:trPr>
          <w:jc w:val="center"/>
        </w:trPr>
        <w:tc>
          <w:tcPr>
            <w:tcW w:w="70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5</w:t>
            </w:r>
          </w:p>
        </w:tc>
        <w:tc>
          <w:tcPr>
            <w:tcW w:w="208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Хозяйственный проезд</w:t>
            </w:r>
          </w:p>
        </w:tc>
        <w:tc>
          <w:tcPr>
            <w:tcW w:w="279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Проезд к приусадебным участкам</w:t>
            </w:r>
          </w:p>
        </w:tc>
        <w:tc>
          <w:tcPr>
            <w:tcW w:w="403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p>
        </w:tc>
      </w:tr>
    </w:tbl>
    <w:p w:rsidR="00A70092" w:rsidRPr="00A70092" w:rsidRDefault="00A70092" w:rsidP="00A70092">
      <w:pPr>
        <w:suppressAutoHyphens/>
        <w:spacing w:after="0" w:line="240" w:lineRule="auto"/>
        <w:ind w:firstLine="540"/>
        <w:jc w:val="both"/>
        <w:rPr>
          <w:rFonts w:ascii="Arial" w:eastAsia="Times New Roman" w:hAnsi="Arial" w:cs="Arial"/>
          <w:b/>
          <w:color w:val="000000"/>
          <w:sz w:val="24"/>
          <w:szCs w:val="24"/>
          <w:lang w:eastAsia="ar-SA"/>
        </w:rPr>
      </w:pPr>
    </w:p>
    <w:p w:rsidR="00A70092" w:rsidRPr="00A70092" w:rsidRDefault="00A70092" w:rsidP="00A70092">
      <w:pPr>
        <w:suppressAutoHyphens/>
        <w:spacing w:after="0" w:line="240" w:lineRule="auto"/>
        <w:ind w:firstLine="540"/>
        <w:jc w:val="center"/>
        <w:rPr>
          <w:rFonts w:ascii="Arial" w:eastAsia="Times New Roman" w:hAnsi="Arial" w:cs="Arial"/>
          <w:b/>
          <w:color w:val="000000"/>
          <w:sz w:val="24"/>
          <w:szCs w:val="24"/>
          <w:lang w:eastAsia="ar-SA"/>
        </w:rPr>
      </w:pPr>
      <w:r w:rsidRPr="00A70092">
        <w:rPr>
          <w:rFonts w:ascii="Arial" w:eastAsia="Times New Roman" w:hAnsi="Arial" w:cs="Arial"/>
          <w:b/>
          <w:color w:val="000000"/>
          <w:sz w:val="24"/>
          <w:szCs w:val="24"/>
          <w:lang w:eastAsia="ar-SA"/>
        </w:rPr>
        <w:t>п. Чемеричный</w:t>
      </w:r>
    </w:p>
    <w:p w:rsidR="00A70092" w:rsidRPr="00A70092" w:rsidRDefault="00A70092" w:rsidP="00A70092">
      <w:pPr>
        <w:suppressAutoHyphens/>
        <w:spacing w:after="0" w:line="240" w:lineRule="auto"/>
        <w:ind w:firstLine="540"/>
        <w:jc w:val="right"/>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 Таблица 50</w:t>
      </w:r>
    </w:p>
    <w:p w:rsidR="00A70092" w:rsidRPr="00A70092" w:rsidRDefault="00A70092" w:rsidP="00A70092">
      <w:pPr>
        <w:suppressAutoHyphens/>
        <w:spacing w:after="0" w:line="240" w:lineRule="auto"/>
        <w:ind w:firstLine="540"/>
        <w:jc w:val="center"/>
        <w:rPr>
          <w:rFonts w:ascii="Arial" w:eastAsia="Times New Roman" w:hAnsi="Arial" w:cs="Arial"/>
          <w:b/>
          <w:color w:val="000000"/>
          <w:sz w:val="24"/>
          <w:szCs w:val="24"/>
          <w:lang w:eastAsia="ar-SA"/>
        </w:rPr>
      </w:pPr>
      <w:r w:rsidRPr="00A70092">
        <w:rPr>
          <w:rFonts w:ascii="Arial" w:eastAsia="Times New Roman" w:hAnsi="Arial" w:cs="Arial"/>
          <w:b/>
          <w:color w:val="000000"/>
          <w:sz w:val="24"/>
          <w:szCs w:val="24"/>
          <w:lang w:eastAsia="ar-SA"/>
        </w:rPr>
        <w:t>Классификация улично-дорожной сети</w:t>
      </w:r>
    </w:p>
    <w:tbl>
      <w:tblPr>
        <w:tblW w:w="9611" w:type="dxa"/>
        <w:jc w:val="center"/>
        <w:tblInd w:w="-223" w:type="dxa"/>
        <w:tblLook w:val="0000" w:firstRow="0" w:lastRow="0" w:firstColumn="0" w:lastColumn="0" w:noHBand="0" w:noVBand="0"/>
      </w:tblPr>
      <w:tblGrid>
        <w:gridCol w:w="703"/>
        <w:gridCol w:w="2085"/>
        <w:gridCol w:w="2791"/>
        <w:gridCol w:w="4032"/>
      </w:tblGrid>
      <w:tr w:rsidR="00A70092" w:rsidRPr="00A70092" w:rsidTr="007D1544">
        <w:trPr>
          <w:jc w:val="center"/>
        </w:trPr>
        <w:tc>
          <w:tcPr>
            <w:tcW w:w="70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 п/п</w:t>
            </w:r>
          </w:p>
        </w:tc>
        <w:tc>
          <w:tcPr>
            <w:tcW w:w="208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Категория улиц</w:t>
            </w:r>
          </w:p>
        </w:tc>
        <w:tc>
          <w:tcPr>
            <w:tcW w:w="279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Назначение</w:t>
            </w:r>
          </w:p>
        </w:tc>
        <w:tc>
          <w:tcPr>
            <w:tcW w:w="403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Наименование улиц</w:t>
            </w:r>
          </w:p>
        </w:tc>
      </w:tr>
      <w:tr w:rsidR="00A70092" w:rsidRPr="00A70092" w:rsidTr="007D1544">
        <w:trPr>
          <w:jc w:val="center"/>
        </w:trPr>
        <w:tc>
          <w:tcPr>
            <w:tcW w:w="70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1</w:t>
            </w:r>
          </w:p>
        </w:tc>
        <w:tc>
          <w:tcPr>
            <w:tcW w:w="208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Поселковая дорога</w:t>
            </w:r>
          </w:p>
        </w:tc>
        <w:tc>
          <w:tcPr>
            <w:tcW w:w="279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Связь сельского поселения с внешними дорогами общей сети</w:t>
            </w:r>
          </w:p>
        </w:tc>
        <w:tc>
          <w:tcPr>
            <w:tcW w:w="403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Автодорога</w:t>
            </w:r>
          </w:p>
        </w:tc>
      </w:tr>
      <w:tr w:rsidR="00A70092" w:rsidRPr="00A70092" w:rsidTr="007D1544">
        <w:trPr>
          <w:jc w:val="center"/>
        </w:trPr>
        <w:tc>
          <w:tcPr>
            <w:tcW w:w="70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2</w:t>
            </w:r>
          </w:p>
        </w:tc>
        <w:tc>
          <w:tcPr>
            <w:tcW w:w="208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Главные улицы</w:t>
            </w:r>
          </w:p>
        </w:tc>
        <w:tc>
          <w:tcPr>
            <w:tcW w:w="279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Связь жилых территорий с общественным центром</w:t>
            </w:r>
          </w:p>
        </w:tc>
        <w:tc>
          <w:tcPr>
            <w:tcW w:w="403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Улица Зеленая</w:t>
            </w:r>
          </w:p>
        </w:tc>
      </w:tr>
      <w:tr w:rsidR="00A70092" w:rsidRPr="00A70092" w:rsidTr="007D1544">
        <w:trPr>
          <w:cantSplit/>
          <w:jc w:val="center"/>
        </w:trPr>
        <w:tc>
          <w:tcPr>
            <w:tcW w:w="703" w:type="dxa"/>
            <w:tcBorders>
              <w:top w:val="single" w:sz="4" w:space="0" w:color="000000"/>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3</w:t>
            </w:r>
          </w:p>
        </w:tc>
        <w:tc>
          <w:tcPr>
            <w:tcW w:w="208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Улицы в жилой застройке</w:t>
            </w:r>
          </w:p>
        </w:tc>
        <w:tc>
          <w:tcPr>
            <w:tcW w:w="279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rPr>
                <w:rFonts w:ascii="Arial" w:eastAsia="Times New Roman" w:hAnsi="Arial" w:cs="Arial"/>
                <w:color w:val="000000"/>
                <w:lang w:eastAsia="ar-SA"/>
              </w:rPr>
            </w:pPr>
          </w:p>
        </w:tc>
        <w:tc>
          <w:tcPr>
            <w:tcW w:w="403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rPr>
                <w:rFonts w:ascii="Arial" w:eastAsia="Times New Roman" w:hAnsi="Arial" w:cs="Arial"/>
                <w:color w:val="000000"/>
                <w:lang w:eastAsia="ar-SA"/>
              </w:rPr>
            </w:pPr>
          </w:p>
        </w:tc>
      </w:tr>
      <w:tr w:rsidR="00A70092" w:rsidRPr="00A70092" w:rsidTr="007D1544">
        <w:trPr>
          <w:cantSplit/>
          <w:jc w:val="center"/>
        </w:trPr>
        <w:tc>
          <w:tcPr>
            <w:tcW w:w="70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3.1</w:t>
            </w:r>
          </w:p>
        </w:tc>
        <w:tc>
          <w:tcPr>
            <w:tcW w:w="208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Основные</w:t>
            </w:r>
          </w:p>
        </w:tc>
        <w:tc>
          <w:tcPr>
            <w:tcW w:w="279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Связь внутри жилых территорий и с главными улицами</w:t>
            </w:r>
          </w:p>
        </w:tc>
        <w:tc>
          <w:tcPr>
            <w:tcW w:w="403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Часть ул. Зеленая, ул. Солнечная</w:t>
            </w:r>
          </w:p>
        </w:tc>
      </w:tr>
      <w:tr w:rsidR="00A70092" w:rsidRPr="00A70092" w:rsidTr="007D1544">
        <w:trPr>
          <w:cantSplit/>
          <w:jc w:val="center"/>
        </w:trPr>
        <w:tc>
          <w:tcPr>
            <w:tcW w:w="703"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3.2</w:t>
            </w:r>
          </w:p>
        </w:tc>
        <w:tc>
          <w:tcPr>
            <w:tcW w:w="208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Второстепенные</w:t>
            </w:r>
          </w:p>
        </w:tc>
        <w:tc>
          <w:tcPr>
            <w:tcW w:w="279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Связь между основными жилыми улицами</w:t>
            </w:r>
          </w:p>
        </w:tc>
        <w:tc>
          <w:tcPr>
            <w:tcW w:w="403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 xml:space="preserve"> Планируемые улицы №4-6</w:t>
            </w:r>
          </w:p>
        </w:tc>
      </w:tr>
      <w:tr w:rsidR="00A70092" w:rsidRPr="00A70092" w:rsidTr="007D1544">
        <w:trPr>
          <w:jc w:val="center"/>
        </w:trPr>
        <w:tc>
          <w:tcPr>
            <w:tcW w:w="70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4</w:t>
            </w:r>
          </w:p>
        </w:tc>
        <w:tc>
          <w:tcPr>
            <w:tcW w:w="208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Проезд</w:t>
            </w:r>
          </w:p>
        </w:tc>
        <w:tc>
          <w:tcPr>
            <w:tcW w:w="279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Связь жилых домов, расположенных в глубине квартала</w:t>
            </w:r>
          </w:p>
        </w:tc>
        <w:tc>
          <w:tcPr>
            <w:tcW w:w="403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rPr>
                <w:rFonts w:ascii="Arial" w:eastAsia="Times New Roman" w:hAnsi="Arial" w:cs="Arial"/>
                <w:color w:val="000000"/>
                <w:lang w:eastAsia="ar-SA"/>
              </w:rPr>
            </w:pPr>
          </w:p>
        </w:tc>
      </w:tr>
      <w:tr w:rsidR="00A70092" w:rsidRPr="00A70092" w:rsidTr="007D1544">
        <w:trPr>
          <w:jc w:val="center"/>
        </w:trPr>
        <w:tc>
          <w:tcPr>
            <w:tcW w:w="70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5</w:t>
            </w:r>
          </w:p>
        </w:tc>
        <w:tc>
          <w:tcPr>
            <w:tcW w:w="208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Хозяйственный проезд</w:t>
            </w:r>
          </w:p>
        </w:tc>
        <w:tc>
          <w:tcPr>
            <w:tcW w:w="279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rPr>
                <w:rFonts w:ascii="Arial" w:eastAsia="Times New Roman" w:hAnsi="Arial" w:cs="Arial"/>
                <w:color w:val="000000"/>
                <w:lang w:eastAsia="ar-SA"/>
              </w:rPr>
            </w:pPr>
            <w:r w:rsidRPr="00A70092">
              <w:rPr>
                <w:rFonts w:ascii="Arial" w:eastAsia="Times New Roman" w:hAnsi="Arial" w:cs="Arial"/>
                <w:color w:val="000000"/>
                <w:lang w:eastAsia="ar-SA"/>
              </w:rPr>
              <w:t>Проезд к приусадебным участкам</w:t>
            </w:r>
          </w:p>
        </w:tc>
        <w:tc>
          <w:tcPr>
            <w:tcW w:w="403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rPr>
                <w:rFonts w:ascii="Arial" w:eastAsia="Times New Roman" w:hAnsi="Arial" w:cs="Arial"/>
                <w:color w:val="000000"/>
                <w:lang w:eastAsia="ar-SA"/>
              </w:rPr>
            </w:pPr>
          </w:p>
        </w:tc>
      </w:tr>
    </w:tbl>
    <w:p w:rsidR="00A70092" w:rsidRPr="00A70092" w:rsidRDefault="00A70092" w:rsidP="00A70092">
      <w:pPr>
        <w:suppressAutoHyphens/>
        <w:spacing w:after="0" w:line="240" w:lineRule="auto"/>
        <w:jc w:val="both"/>
        <w:rPr>
          <w:rFonts w:ascii="Arial" w:eastAsia="Times New Roman" w:hAnsi="Arial" w:cs="Arial"/>
          <w:b/>
          <w:color w:val="000000"/>
          <w:sz w:val="24"/>
          <w:szCs w:val="24"/>
          <w:lang w:eastAsia="ar-SA"/>
        </w:rPr>
      </w:pPr>
    </w:p>
    <w:p w:rsidR="00A70092" w:rsidRPr="00A70092" w:rsidRDefault="00A70092" w:rsidP="00A70092">
      <w:pPr>
        <w:suppressAutoHyphens/>
        <w:spacing w:after="0" w:line="240" w:lineRule="auto"/>
        <w:jc w:val="center"/>
        <w:rPr>
          <w:rFonts w:ascii="Arial" w:eastAsia="Times New Roman" w:hAnsi="Arial" w:cs="Arial"/>
          <w:b/>
          <w:color w:val="000000"/>
          <w:sz w:val="24"/>
          <w:szCs w:val="24"/>
          <w:lang w:eastAsia="ar-SA"/>
        </w:rPr>
      </w:pPr>
    </w:p>
    <w:p w:rsidR="00A70092" w:rsidRPr="00A70092" w:rsidRDefault="00A70092" w:rsidP="00A70092">
      <w:pPr>
        <w:suppressAutoHyphens/>
        <w:spacing w:after="0" w:line="240" w:lineRule="auto"/>
        <w:jc w:val="center"/>
        <w:rPr>
          <w:rFonts w:ascii="Arial" w:eastAsia="Times New Roman" w:hAnsi="Arial" w:cs="Arial"/>
          <w:b/>
          <w:color w:val="000000"/>
          <w:sz w:val="24"/>
          <w:szCs w:val="24"/>
          <w:lang w:eastAsia="ar-SA"/>
        </w:rPr>
      </w:pPr>
    </w:p>
    <w:p w:rsidR="00A70092" w:rsidRPr="00A70092" w:rsidRDefault="00A70092" w:rsidP="00A70092">
      <w:pPr>
        <w:suppressAutoHyphens/>
        <w:spacing w:after="0" w:line="240" w:lineRule="auto"/>
        <w:jc w:val="center"/>
        <w:rPr>
          <w:rFonts w:ascii="Arial" w:eastAsia="Times New Roman" w:hAnsi="Arial" w:cs="Arial"/>
          <w:b/>
          <w:color w:val="000000"/>
          <w:sz w:val="24"/>
          <w:szCs w:val="24"/>
          <w:lang w:eastAsia="ar-SA"/>
        </w:rPr>
      </w:pPr>
    </w:p>
    <w:p w:rsidR="00A70092" w:rsidRPr="00A70092" w:rsidRDefault="00A70092" w:rsidP="00A70092">
      <w:pPr>
        <w:suppressAutoHyphens/>
        <w:spacing w:after="0" w:line="240" w:lineRule="auto"/>
        <w:jc w:val="center"/>
        <w:rPr>
          <w:rFonts w:ascii="Arial" w:eastAsia="Times New Roman" w:hAnsi="Arial" w:cs="Arial"/>
          <w:b/>
          <w:color w:val="000000"/>
          <w:sz w:val="24"/>
          <w:szCs w:val="24"/>
          <w:lang w:eastAsia="ar-SA"/>
        </w:rPr>
      </w:pPr>
      <w:r w:rsidRPr="00A70092">
        <w:rPr>
          <w:rFonts w:ascii="Arial" w:eastAsia="Times New Roman" w:hAnsi="Arial" w:cs="Arial"/>
          <w:b/>
          <w:color w:val="000000"/>
          <w:sz w:val="24"/>
          <w:szCs w:val="24"/>
          <w:lang w:eastAsia="ar-SA"/>
        </w:rPr>
        <w:lastRenderedPageBreak/>
        <w:t>п. Отрада</w:t>
      </w:r>
    </w:p>
    <w:p w:rsidR="00A70092" w:rsidRPr="00A70092" w:rsidRDefault="00A70092" w:rsidP="00A70092">
      <w:pPr>
        <w:suppressAutoHyphens/>
        <w:spacing w:after="0" w:line="240" w:lineRule="auto"/>
        <w:jc w:val="right"/>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 Таблица 51</w:t>
      </w:r>
    </w:p>
    <w:p w:rsidR="00A70092" w:rsidRPr="00A70092" w:rsidRDefault="00A70092" w:rsidP="00A70092">
      <w:pPr>
        <w:suppressAutoHyphens/>
        <w:spacing w:after="0" w:line="240" w:lineRule="auto"/>
        <w:jc w:val="center"/>
        <w:rPr>
          <w:rFonts w:ascii="Arial" w:eastAsia="Times New Roman" w:hAnsi="Arial" w:cs="Arial"/>
          <w:b/>
          <w:color w:val="000000"/>
          <w:sz w:val="24"/>
          <w:szCs w:val="24"/>
          <w:lang w:eastAsia="ar-SA"/>
        </w:rPr>
      </w:pPr>
      <w:r w:rsidRPr="00A70092">
        <w:rPr>
          <w:rFonts w:ascii="Arial" w:eastAsia="Times New Roman" w:hAnsi="Arial" w:cs="Arial"/>
          <w:b/>
          <w:color w:val="000000"/>
          <w:sz w:val="24"/>
          <w:szCs w:val="24"/>
          <w:lang w:eastAsia="ar-SA"/>
        </w:rPr>
        <w:t>Классификация улично-дорожной сети</w:t>
      </w:r>
    </w:p>
    <w:tbl>
      <w:tblPr>
        <w:tblW w:w="9611" w:type="dxa"/>
        <w:jc w:val="center"/>
        <w:tblInd w:w="-223" w:type="dxa"/>
        <w:tblLook w:val="0000" w:firstRow="0" w:lastRow="0" w:firstColumn="0" w:lastColumn="0" w:noHBand="0" w:noVBand="0"/>
      </w:tblPr>
      <w:tblGrid>
        <w:gridCol w:w="703"/>
        <w:gridCol w:w="2085"/>
        <w:gridCol w:w="2791"/>
        <w:gridCol w:w="4032"/>
      </w:tblGrid>
      <w:tr w:rsidR="00A70092" w:rsidRPr="00A70092" w:rsidTr="007D1544">
        <w:trPr>
          <w:jc w:val="center"/>
        </w:trPr>
        <w:tc>
          <w:tcPr>
            <w:tcW w:w="70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 п/п</w:t>
            </w:r>
          </w:p>
        </w:tc>
        <w:tc>
          <w:tcPr>
            <w:tcW w:w="208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Категория улиц</w:t>
            </w:r>
          </w:p>
        </w:tc>
        <w:tc>
          <w:tcPr>
            <w:tcW w:w="279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Назначение</w:t>
            </w:r>
          </w:p>
        </w:tc>
        <w:tc>
          <w:tcPr>
            <w:tcW w:w="403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Наименование улиц</w:t>
            </w:r>
          </w:p>
        </w:tc>
      </w:tr>
      <w:tr w:rsidR="00A70092" w:rsidRPr="00A70092" w:rsidTr="007D1544">
        <w:trPr>
          <w:jc w:val="center"/>
        </w:trPr>
        <w:tc>
          <w:tcPr>
            <w:tcW w:w="70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1</w:t>
            </w:r>
          </w:p>
        </w:tc>
        <w:tc>
          <w:tcPr>
            <w:tcW w:w="208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Поселковая дорога</w:t>
            </w:r>
          </w:p>
        </w:tc>
        <w:tc>
          <w:tcPr>
            <w:tcW w:w="279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Связь сельского поселения с внешними дорогами общей сети</w:t>
            </w:r>
          </w:p>
        </w:tc>
        <w:tc>
          <w:tcPr>
            <w:tcW w:w="403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Автодорога</w:t>
            </w:r>
          </w:p>
        </w:tc>
      </w:tr>
      <w:tr w:rsidR="00A70092" w:rsidRPr="00A70092" w:rsidTr="007D1544">
        <w:trPr>
          <w:jc w:val="center"/>
        </w:trPr>
        <w:tc>
          <w:tcPr>
            <w:tcW w:w="70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2</w:t>
            </w:r>
          </w:p>
        </w:tc>
        <w:tc>
          <w:tcPr>
            <w:tcW w:w="208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Главные улицы</w:t>
            </w:r>
          </w:p>
        </w:tc>
        <w:tc>
          <w:tcPr>
            <w:tcW w:w="279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Связь жилых территорий с общественным центром</w:t>
            </w:r>
          </w:p>
        </w:tc>
        <w:tc>
          <w:tcPr>
            <w:tcW w:w="403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Планируемые улицы №1,№2</w:t>
            </w:r>
          </w:p>
        </w:tc>
      </w:tr>
      <w:tr w:rsidR="00A70092" w:rsidRPr="00A70092" w:rsidTr="007D1544">
        <w:trPr>
          <w:cantSplit/>
          <w:jc w:val="center"/>
        </w:trPr>
        <w:tc>
          <w:tcPr>
            <w:tcW w:w="703" w:type="dxa"/>
            <w:tcBorders>
              <w:top w:val="single" w:sz="4" w:space="0" w:color="000000"/>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3</w:t>
            </w:r>
          </w:p>
        </w:tc>
        <w:tc>
          <w:tcPr>
            <w:tcW w:w="208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Улицы в жилой застройке</w:t>
            </w:r>
          </w:p>
        </w:tc>
        <w:tc>
          <w:tcPr>
            <w:tcW w:w="279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p>
        </w:tc>
        <w:tc>
          <w:tcPr>
            <w:tcW w:w="403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p>
        </w:tc>
      </w:tr>
      <w:tr w:rsidR="00A70092" w:rsidRPr="00A70092" w:rsidTr="007D1544">
        <w:trPr>
          <w:cantSplit/>
          <w:jc w:val="center"/>
        </w:trPr>
        <w:tc>
          <w:tcPr>
            <w:tcW w:w="703" w:type="dxa"/>
            <w:tcBorders>
              <w:top w:val="single" w:sz="4" w:space="0" w:color="auto"/>
              <w:left w:val="single" w:sz="4" w:space="0" w:color="000000"/>
              <w:bottom w:val="single" w:sz="4" w:space="0" w:color="auto"/>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3.1</w:t>
            </w:r>
          </w:p>
        </w:tc>
        <w:tc>
          <w:tcPr>
            <w:tcW w:w="208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Основные</w:t>
            </w:r>
          </w:p>
        </w:tc>
        <w:tc>
          <w:tcPr>
            <w:tcW w:w="279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Связь внутри жилых территорий и с главными улицами</w:t>
            </w:r>
          </w:p>
        </w:tc>
        <w:tc>
          <w:tcPr>
            <w:tcW w:w="403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Часть улицы №1</w:t>
            </w:r>
          </w:p>
        </w:tc>
      </w:tr>
      <w:tr w:rsidR="00A70092" w:rsidRPr="00A70092" w:rsidTr="007D1544">
        <w:trPr>
          <w:cantSplit/>
          <w:jc w:val="center"/>
        </w:trPr>
        <w:tc>
          <w:tcPr>
            <w:tcW w:w="703" w:type="dxa"/>
            <w:tcBorders>
              <w:top w:val="single" w:sz="4" w:space="0" w:color="auto"/>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3.2</w:t>
            </w:r>
          </w:p>
        </w:tc>
        <w:tc>
          <w:tcPr>
            <w:tcW w:w="208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Второстепенные</w:t>
            </w:r>
          </w:p>
        </w:tc>
        <w:tc>
          <w:tcPr>
            <w:tcW w:w="279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Связь между основными жилыми улицами</w:t>
            </w:r>
          </w:p>
        </w:tc>
        <w:tc>
          <w:tcPr>
            <w:tcW w:w="403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 xml:space="preserve"> -</w:t>
            </w:r>
          </w:p>
        </w:tc>
      </w:tr>
      <w:tr w:rsidR="00A70092" w:rsidRPr="00A70092" w:rsidTr="007D1544">
        <w:trPr>
          <w:jc w:val="center"/>
        </w:trPr>
        <w:tc>
          <w:tcPr>
            <w:tcW w:w="70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4</w:t>
            </w:r>
          </w:p>
        </w:tc>
        <w:tc>
          <w:tcPr>
            <w:tcW w:w="208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Проезд</w:t>
            </w:r>
          </w:p>
        </w:tc>
        <w:tc>
          <w:tcPr>
            <w:tcW w:w="279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Связь жилых домов, расположенных в глубине квартала</w:t>
            </w:r>
          </w:p>
        </w:tc>
        <w:tc>
          <w:tcPr>
            <w:tcW w:w="403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w:t>
            </w:r>
          </w:p>
        </w:tc>
      </w:tr>
      <w:tr w:rsidR="00A70092" w:rsidRPr="00A70092" w:rsidTr="007D1544">
        <w:trPr>
          <w:jc w:val="center"/>
        </w:trPr>
        <w:tc>
          <w:tcPr>
            <w:tcW w:w="703"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5</w:t>
            </w:r>
          </w:p>
        </w:tc>
        <w:tc>
          <w:tcPr>
            <w:tcW w:w="2085"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Хозяйственный проезд</w:t>
            </w:r>
          </w:p>
        </w:tc>
        <w:tc>
          <w:tcPr>
            <w:tcW w:w="2791"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Проезд к приусадебным участкам</w:t>
            </w:r>
          </w:p>
        </w:tc>
        <w:tc>
          <w:tcPr>
            <w:tcW w:w="4032" w:type="dxa"/>
            <w:tcBorders>
              <w:top w:val="single" w:sz="4" w:space="0" w:color="000000"/>
              <w:left w:val="single" w:sz="4" w:space="0" w:color="000000"/>
              <w:bottom w:val="single" w:sz="4" w:space="0" w:color="000000"/>
              <w:right w:val="single" w:sz="4" w:space="0" w:color="000000"/>
            </w:tcBorders>
          </w:tcPr>
          <w:p w:rsidR="00A70092" w:rsidRPr="00A70092" w:rsidRDefault="00A70092" w:rsidP="00A70092">
            <w:pPr>
              <w:suppressAutoHyphens/>
              <w:spacing w:after="0" w:line="240" w:lineRule="auto"/>
              <w:jc w:val="both"/>
              <w:rPr>
                <w:rFonts w:ascii="Arial" w:eastAsia="Times New Roman" w:hAnsi="Arial" w:cs="Arial"/>
                <w:color w:val="000000"/>
                <w:lang w:eastAsia="ar-SA"/>
              </w:rPr>
            </w:pPr>
            <w:r w:rsidRPr="00A70092">
              <w:rPr>
                <w:rFonts w:ascii="Arial" w:eastAsia="Times New Roman" w:hAnsi="Arial" w:cs="Arial"/>
                <w:color w:val="000000"/>
                <w:lang w:eastAsia="ar-SA"/>
              </w:rPr>
              <w:t>-</w:t>
            </w:r>
          </w:p>
        </w:tc>
      </w:tr>
    </w:tbl>
    <w:p w:rsidR="00A70092" w:rsidRPr="00A70092" w:rsidRDefault="00A70092" w:rsidP="00A70092">
      <w:pPr>
        <w:suppressAutoHyphens/>
        <w:spacing w:after="0" w:line="240" w:lineRule="auto"/>
        <w:jc w:val="both"/>
        <w:rPr>
          <w:rFonts w:ascii="Arial" w:eastAsia="Times New Roman" w:hAnsi="Arial" w:cs="Arial"/>
          <w:color w:val="000000"/>
          <w:lang w:eastAsia="ar-SA"/>
        </w:rPr>
      </w:pPr>
    </w:p>
    <w:p w:rsidR="00A70092" w:rsidRPr="00A70092" w:rsidRDefault="00A70092" w:rsidP="00A70092">
      <w:pPr>
        <w:suppressAutoHyphens/>
        <w:spacing w:after="0" w:line="240" w:lineRule="auto"/>
        <w:ind w:firstLine="540"/>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Генеральным планом предусматривается развитие улично-дорожной сети.</w:t>
      </w:r>
    </w:p>
    <w:p w:rsidR="00A70092" w:rsidRPr="00A70092" w:rsidRDefault="00A70092" w:rsidP="00A70092">
      <w:pPr>
        <w:suppressAutoHyphens/>
        <w:spacing w:after="0" w:line="240" w:lineRule="auto"/>
        <w:ind w:firstLine="709"/>
        <w:jc w:val="center"/>
        <w:rPr>
          <w:rFonts w:ascii="Arial" w:eastAsia="Times New Roman" w:hAnsi="Arial" w:cs="Arial"/>
          <w:b/>
          <w:color w:val="000000"/>
          <w:sz w:val="24"/>
          <w:szCs w:val="24"/>
          <w:lang w:eastAsia="ar-SA"/>
        </w:rPr>
      </w:pPr>
    </w:p>
    <w:p w:rsidR="00A70092" w:rsidRPr="00A70092" w:rsidRDefault="00A70092" w:rsidP="00A70092">
      <w:pPr>
        <w:suppressAutoHyphens/>
        <w:spacing w:after="0" w:line="240" w:lineRule="auto"/>
        <w:ind w:firstLine="709"/>
        <w:jc w:val="center"/>
        <w:rPr>
          <w:rFonts w:ascii="Arial" w:eastAsia="Times New Roman" w:hAnsi="Arial" w:cs="Arial"/>
          <w:b/>
          <w:color w:val="000000"/>
          <w:sz w:val="24"/>
          <w:szCs w:val="24"/>
          <w:lang w:eastAsia="ar-SA"/>
        </w:rPr>
      </w:pPr>
      <w:r w:rsidRPr="00A70092">
        <w:rPr>
          <w:rFonts w:ascii="Arial" w:eastAsia="Times New Roman" w:hAnsi="Arial" w:cs="Arial"/>
          <w:b/>
          <w:color w:val="000000"/>
          <w:sz w:val="24"/>
          <w:szCs w:val="24"/>
          <w:lang w:eastAsia="ar-SA"/>
        </w:rPr>
        <w:t>с. Елшанка</w:t>
      </w:r>
    </w:p>
    <w:p w:rsidR="00A70092" w:rsidRPr="00A70092" w:rsidRDefault="00A70092" w:rsidP="00A70092">
      <w:pPr>
        <w:suppressAutoHyphens/>
        <w:spacing w:after="0" w:line="240" w:lineRule="auto"/>
        <w:jc w:val="both"/>
        <w:rPr>
          <w:rFonts w:ascii="Arial" w:eastAsia="Times New Roman" w:hAnsi="Arial" w:cs="Arial"/>
          <w:color w:val="000000"/>
          <w:sz w:val="24"/>
          <w:szCs w:val="24"/>
          <w:u w:val="single"/>
          <w:lang w:eastAsia="ar-SA"/>
        </w:rPr>
      </w:pPr>
    </w:p>
    <w:p w:rsidR="00A70092" w:rsidRPr="00A70092" w:rsidRDefault="00A70092" w:rsidP="00A70092">
      <w:pPr>
        <w:suppressAutoHyphens/>
        <w:spacing w:after="0" w:line="240" w:lineRule="auto"/>
        <w:ind w:firstLine="709"/>
        <w:jc w:val="both"/>
        <w:rPr>
          <w:rFonts w:ascii="Arial" w:eastAsia="Times New Roman" w:hAnsi="Arial" w:cs="Arial"/>
          <w:b/>
          <w:i/>
          <w:sz w:val="24"/>
          <w:szCs w:val="24"/>
          <w:lang w:eastAsia="ar-SA"/>
        </w:rPr>
      </w:pPr>
      <w:r w:rsidRPr="00A70092">
        <w:rPr>
          <w:rFonts w:ascii="Arial" w:eastAsia="Times New Roman" w:hAnsi="Arial" w:cs="Arial"/>
          <w:b/>
          <w:i/>
          <w:sz w:val="24"/>
          <w:szCs w:val="24"/>
          <w:lang w:eastAsia="ar-SA"/>
        </w:rPr>
        <w:t xml:space="preserve">Реконструкция улиц в существующей застройке: </w:t>
      </w:r>
    </w:p>
    <w:p w:rsidR="00A70092" w:rsidRPr="00A70092" w:rsidRDefault="00A70092" w:rsidP="00A70092">
      <w:pPr>
        <w:suppressAutoHyphens/>
        <w:spacing w:after="0" w:line="240" w:lineRule="auto"/>
        <w:ind w:left="1418"/>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ул. Победы - 0,70 км,</w:t>
      </w:r>
    </w:p>
    <w:p w:rsidR="00A70092" w:rsidRPr="00A70092" w:rsidRDefault="00A70092" w:rsidP="00A70092">
      <w:pPr>
        <w:suppressAutoHyphens/>
        <w:spacing w:after="0" w:line="240" w:lineRule="auto"/>
        <w:ind w:left="1418"/>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ул. Кольцова– 1,05 км,</w:t>
      </w:r>
    </w:p>
    <w:p w:rsidR="00A70092" w:rsidRPr="00A70092" w:rsidRDefault="00A70092" w:rsidP="00A70092">
      <w:pPr>
        <w:suppressAutoHyphens/>
        <w:spacing w:after="0" w:line="240" w:lineRule="auto"/>
        <w:ind w:left="1418"/>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ул. Школьная – 0,30 км,</w:t>
      </w:r>
    </w:p>
    <w:p w:rsidR="00A70092" w:rsidRPr="00A70092" w:rsidRDefault="00A70092" w:rsidP="00A70092">
      <w:pPr>
        <w:suppressAutoHyphens/>
        <w:spacing w:after="0" w:line="240" w:lineRule="auto"/>
        <w:ind w:left="1418"/>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проезд от ул. Школьной до ул. Победы – 0,16 км,</w:t>
      </w:r>
    </w:p>
    <w:p w:rsidR="00A70092" w:rsidRPr="00A70092" w:rsidRDefault="00A70092" w:rsidP="00A70092">
      <w:pPr>
        <w:suppressAutoHyphens/>
        <w:spacing w:after="0" w:line="240" w:lineRule="auto"/>
        <w:ind w:left="1418"/>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 ул Молодежная – 0,25 км. </w:t>
      </w:r>
    </w:p>
    <w:p w:rsidR="00A70092" w:rsidRPr="00A70092" w:rsidRDefault="00A70092" w:rsidP="00A70092">
      <w:pPr>
        <w:suppressAutoHyphens/>
        <w:spacing w:after="0" w:line="240" w:lineRule="auto"/>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                      Всего: 2,46 км.</w:t>
      </w:r>
    </w:p>
    <w:p w:rsidR="00A70092" w:rsidRPr="00A70092" w:rsidRDefault="00A70092" w:rsidP="00A70092">
      <w:pPr>
        <w:suppressAutoHyphens/>
        <w:spacing w:after="0" w:line="240" w:lineRule="auto"/>
        <w:ind w:firstLine="709"/>
        <w:jc w:val="both"/>
        <w:rPr>
          <w:rFonts w:ascii="Arial" w:eastAsia="Times New Roman" w:hAnsi="Arial" w:cs="Arial"/>
          <w:b/>
          <w:i/>
          <w:color w:val="000000"/>
          <w:sz w:val="24"/>
          <w:szCs w:val="24"/>
          <w:lang w:eastAsia="ar-SA"/>
        </w:rPr>
      </w:pPr>
      <w:r w:rsidRPr="00A70092">
        <w:rPr>
          <w:rFonts w:ascii="Arial" w:eastAsia="Times New Roman" w:hAnsi="Arial" w:cs="Arial"/>
          <w:b/>
          <w:i/>
          <w:color w:val="000000"/>
          <w:sz w:val="24"/>
          <w:szCs w:val="24"/>
          <w:lang w:eastAsia="ar-SA"/>
        </w:rPr>
        <w:t>Строительство улиц в существующей застройке:</w:t>
      </w:r>
    </w:p>
    <w:p w:rsidR="00A70092" w:rsidRPr="00A70092" w:rsidRDefault="00A70092" w:rsidP="00A70092">
      <w:pPr>
        <w:suppressAutoHyphens/>
        <w:spacing w:after="0" w:line="240" w:lineRule="auto"/>
        <w:ind w:left="1416"/>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ул. Победы - 0,18 км,</w:t>
      </w:r>
    </w:p>
    <w:p w:rsidR="00A70092" w:rsidRPr="00A70092" w:rsidRDefault="00A70092" w:rsidP="00A70092">
      <w:pPr>
        <w:suppressAutoHyphens/>
        <w:spacing w:after="0" w:line="240" w:lineRule="auto"/>
        <w:ind w:left="1416"/>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ул. Кольцова– 0,23 км,</w:t>
      </w:r>
    </w:p>
    <w:p w:rsidR="00A70092" w:rsidRPr="00A70092" w:rsidRDefault="00A70092" w:rsidP="00A70092">
      <w:pPr>
        <w:suppressAutoHyphens/>
        <w:spacing w:after="0" w:line="240" w:lineRule="auto"/>
        <w:ind w:left="1416"/>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ул. Степная – 0,66 км,</w:t>
      </w:r>
    </w:p>
    <w:p w:rsidR="00A70092" w:rsidRPr="00A70092" w:rsidRDefault="00A70092" w:rsidP="00A70092">
      <w:pPr>
        <w:suppressAutoHyphens/>
        <w:spacing w:after="0" w:line="240" w:lineRule="auto"/>
        <w:ind w:left="1416"/>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ул. Полевая – 0,36 км,</w:t>
      </w:r>
    </w:p>
    <w:p w:rsidR="00A70092" w:rsidRPr="00A70092" w:rsidRDefault="00A70092" w:rsidP="00A70092">
      <w:pPr>
        <w:suppressAutoHyphens/>
        <w:spacing w:after="0" w:line="240" w:lineRule="auto"/>
        <w:ind w:left="1416"/>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от областной дороги до ул. Кольцова – 0,70 км,</w:t>
      </w:r>
    </w:p>
    <w:p w:rsidR="00A70092" w:rsidRPr="00A70092" w:rsidRDefault="00A70092" w:rsidP="00A70092">
      <w:pPr>
        <w:suppressAutoHyphens/>
        <w:spacing w:after="0" w:line="240" w:lineRule="auto"/>
        <w:ind w:left="1416"/>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 дорога от ул. Кольцова до зернотока – 0,60 км, </w:t>
      </w:r>
    </w:p>
    <w:p w:rsidR="00A70092" w:rsidRPr="00A70092" w:rsidRDefault="00A70092" w:rsidP="00A70092">
      <w:pPr>
        <w:suppressAutoHyphens/>
        <w:spacing w:after="0" w:line="240" w:lineRule="auto"/>
        <w:ind w:left="1416"/>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ул. №2 – 0,905 км</w:t>
      </w:r>
    </w:p>
    <w:p w:rsidR="00A70092" w:rsidRPr="00A70092" w:rsidRDefault="00A70092" w:rsidP="00A70092">
      <w:pPr>
        <w:suppressAutoHyphens/>
        <w:spacing w:after="0" w:line="240" w:lineRule="auto"/>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                     Всего: 3,635 км.</w:t>
      </w:r>
    </w:p>
    <w:p w:rsidR="00A70092" w:rsidRPr="00A70092" w:rsidRDefault="00A70092" w:rsidP="00A70092">
      <w:pPr>
        <w:suppressAutoHyphens/>
        <w:spacing w:after="0" w:line="240" w:lineRule="auto"/>
        <w:jc w:val="both"/>
        <w:rPr>
          <w:rFonts w:ascii="Arial" w:eastAsia="Times New Roman" w:hAnsi="Arial" w:cs="Arial"/>
          <w:color w:val="FF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i/>
          <w:color w:val="000000"/>
          <w:sz w:val="24"/>
          <w:szCs w:val="24"/>
          <w:lang w:eastAsia="ar-SA"/>
        </w:rPr>
      </w:pPr>
      <w:r w:rsidRPr="00A70092">
        <w:rPr>
          <w:rFonts w:ascii="Arial" w:eastAsia="Times New Roman" w:hAnsi="Arial" w:cs="Arial"/>
          <w:b/>
          <w:i/>
          <w:color w:val="000000"/>
          <w:sz w:val="24"/>
          <w:szCs w:val="24"/>
          <w:lang w:eastAsia="ar-SA"/>
        </w:rPr>
        <w:t>Строительство улиц на Площадке №1:</w:t>
      </w:r>
    </w:p>
    <w:p w:rsidR="00A70092" w:rsidRPr="00A70092" w:rsidRDefault="00A70092" w:rsidP="00A70092">
      <w:pPr>
        <w:suppressAutoHyphens/>
        <w:spacing w:after="0" w:line="240" w:lineRule="auto"/>
        <w:ind w:left="709"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ул. №1 – 0,368 км;</w:t>
      </w:r>
    </w:p>
    <w:p w:rsidR="00A70092" w:rsidRPr="00A70092" w:rsidRDefault="00A70092" w:rsidP="00A70092">
      <w:pPr>
        <w:suppressAutoHyphens/>
        <w:spacing w:after="0" w:line="240" w:lineRule="auto"/>
        <w:ind w:left="709"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  Всего: 0,368 км.</w:t>
      </w:r>
    </w:p>
    <w:p w:rsidR="00A70092" w:rsidRPr="00A70092" w:rsidRDefault="00A70092" w:rsidP="00A70092">
      <w:pPr>
        <w:suppressAutoHyphens/>
        <w:spacing w:after="0" w:line="240" w:lineRule="auto"/>
        <w:ind w:left="708"/>
        <w:jc w:val="both"/>
        <w:rPr>
          <w:rFonts w:ascii="Arial" w:eastAsia="Times New Roman" w:hAnsi="Arial" w:cs="Arial"/>
          <w:b/>
          <w:i/>
          <w:color w:val="000000"/>
          <w:sz w:val="24"/>
          <w:szCs w:val="24"/>
          <w:lang w:eastAsia="ar-SA"/>
        </w:rPr>
      </w:pPr>
      <w:r w:rsidRPr="00A70092">
        <w:rPr>
          <w:rFonts w:ascii="Arial" w:eastAsia="Times New Roman" w:hAnsi="Arial" w:cs="Arial"/>
          <w:b/>
          <w:i/>
          <w:color w:val="000000"/>
          <w:sz w:val="24"/>
          <w:szCs w:val="24"/>
          <w:lang w:eastAsia="ar-SA"/>
        </w:rPr>
        <w:lastRenderedPageBreak/>
        <w:t>Строительство улиц на Площадке №2:</w:t>
      </w:r>
    </w:p>
    <w:p w:rsidR="00A70092" w:rsidRPr="00A70092" w:rsidRDefault="00A70092" w:rsidP="00A70092">
      <w:pPr>
        <w:suppressAutoHyphens/>
        <w:spacing w:after="0" w:line="240" w:lineRule="auto"/>
        <w:ind w:left="1416"/>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ул. №3 – 0,264 км;</w:t>
      </w:r>
    </w:p>
    <w:p w:rsidR="00A70092" w:rsidRPr="00A70092" w:rsidRDefault="00A70092" w:rsidP="00A70092">
      <w:pPr>
        <w:suppressAutoHyphens/>
        <w:spacing w:after="0" w:line="240" w:lineRule="auto"/>
        <w:ind w:left="1416"/>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ул. №10 – 0,220</w:t>
      </w:r>
    </w:p>
    <w:p w:rsidR="00A70092" w:rsidRPr="00A70092" w:rsidRDefault="00A70092" w:rsidP="00A70092">
      <w:pPr>
        <w:suppressAutoHyphens/>
        <w:spacing w:after="0" w:line="240" w:lineRule="auto"/>
        <w:ind w:left="1416"/>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Всего: 0,484 км.</w:t>
      </w:r>
    </w:p>
    <w:p w:rsidR="00A70092" w:rsidRPr="00A70092" w:rsidRDefault="00A70092" w:rsidP="00A70092">
      <w:pPr>
        <w:suppressAutoHyphens/>
        <w:spacing w:after="0" w:line="240" w:lineRule="auto"/>
        <w:ind w:left="708"/>
        <w:jc w:val="both"/>
        <w:rPr>
          <w:rFonts w:ascii="Arial" w:eastAsia="Times New Roman" w:hAnsi="Arial" w:cs="Arial"/>
          <w:b/>
          <w:i/>
          <w:color w:val="000000"/>
          <w:sz w:val="24"/>
          <w:szCs w:val="24"/>
          <w:lang w:eastAsia="ar-SA"/>
        </w:rPr>
      </w:pPr>
      <w:r w:rsidRPr="00A70092">
        <w:rPr>
          <w:rFonts w:ascii="Arial" w:eastAsia="Times New Roman" w:hAnsi="Arial" w:cs="Arial"/>
          <w:b/>
          <w:i/>
          <w:color w:val="000000"/>
          <w:sz w:val="24"/>
          <w:szCs w:val="24"/>
          <w:lang w:eastAsia="ar-SA"/>
        </w:rPr>
        <w:t>Строительство улиц на Площадке №3:</w:t>
      </w:r>
    </w:p>
    <w:p w:rsidR="00A70092" w:rsidRPr="00A70092" w:rsidRDefault="00A70092" w:rsidP="00A70092">
      <w:pPr>
        <w:suppressAutoHyphens/>
        <w:spacing w:after="0" w:line="240" w:lineRule="auto"/>
        <w:ind w:left="1416"/>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Продолжение ул. Степная – 0,235 км;</w:t>
      </w:r>
    </w:p>
    <w:p w:rsidR="00A70092" w:rsidRPr="00A70092" w:rsidRDefault="00A70092" w:rsidP="00A70092">
      <w:pPr>
        <w:suppressAutoHyphens/>
        <w:spacing w:after="0" w:line="240" w:lineRule="auto"/>
        <w:ind w:left="1416"/>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ул. №4 – 0,434 км;</w:t>
      </w:r>
    </w:p>
    <w:p w:rsidR="00A70092" w:rsidRPr="00A70092" w:rsidRDefault="00A70092" w:rsidP="00A70092">
      <w:pPr>
        <w:suppressAutoHyphens/>
        <w:spacing w:after="0" w:line="240" w:lineRule="auto"/>
        <w:ind w:left="1416"/>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продолжение ул. №10 – 0,420 км.</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       Всего: 1,089 км.</w:t>
      </w:r>
    </w:p>
    <w:p w:rsidR="00A70092" w:rsidRPr="00A70092" w:rsidRDefault="00A70092" w:rsidP="00A70092">
      <w:pPr>
        <w:suppressAutoHyphens/>
        <w:spacing w:after="0" w:line="240" w:lineRule="auto"/>
        <w:ind w:left="708"/>
        <w:jc w:val="both"/>
        <w:rPr>
          <w:rFonts w:ascii="Arial" w:eastAsia="Times New Roman" w:hAnsi="Arial" w:cs="Arial"/>
          <w:b/>
          <w:i/>
          <w:color w:val="000000"/>
          <w:sz w:val="24"/>
          <w:szCs w:val="24"/>
          <w:lang w:eastAsia="ar-SA"/>
        </w:rPr>
      </w:pPr>
      <w:r w:rsidRPr="00A70092">
        <w:rPr>
          <w:rFonts w:ascii="Arial" w:eastAsia="Times New Roman" w:hAnsi="Arial" w:cs="Arial"/>
          <w:b/>
          <w:i/>
          <w:color w:val="000000"/>
          <w:sz w:val="24"/>
          <w:szCs w:val="24"/>
          <w:lang w:eastAsia="ar-SA"/>
        </w:rPr>
        <w:t>Строительство улиц на Площадке №4:</w:t>
      </w:r>
    </w:p>
    <w:p w:rsidR="00A70092" w:rsidRPr="00A70092" w:rsidRDefault="00A70092" w:rsidP="00A70092">
      <w:pPr>
        <w:suppressAutoHyphens/>
        <w:spacing w:after="0" w:line="240" w:lineRule="auto"/>
        <w:ind w:left="1416"/>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ул. №5 – 0,954 км;</w:t>
      </w:r>
    </w:p>
    <w:p w:rsidR="00A70092" w:rsidRPr="00A70092" w:rsidRDefault="00A70092" w:rsidP="00A70092">
      <w:pPr>
        <w:suppressAutoHyphens/>
        <w:spacing w:after="0" w:line="240" w:lineRule="auto"/>
        <w:ind w:left="1416"/>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ул. №6 – 0,652 км;</w:t>
      </w:r>
    </w:p>
    <w:p w:rsidR="00A70092" w:rsidRPr="00A70092" w:rsidRDefault="00A70092" w:rsidP="00A70092">
      <w:pPr>
        <w:suppressAutoHyphens/>
        <w:spacing w:after="0" w:line="240" w:lineRule="auto"/>
        <w:ind w:left="1416"/>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ул. №7 – 0,432 км;</w:t>
      </w:r>
    </w:p>
    <w:p w:rsidR="00A70092" w:rsidRPr="00A70092" w:rsidRDefault="00A70092" w:rsidP="00A70092">
      <w:pPr>
        <w:suppressAutoHyphens/>
        <w:spacing w:after="0" w:line="240" w:lineRule="auto"/>
        <w:ind w:left="1416"/>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ул. №8 – 0,360 км;</w:t>
      </w:r>
    </w:p>
    <w:p w:rsidR="00A70092" w:rsidRPr="00A70092" w:rsidRDefault="00A70092" w:rsidP="00A70092">
      <w:pPr>
        <w:suppressAutoHyphens/>
        <w:spacing w:after="0" w:line="240" w:lineRule="auto"/>
        <w:ind w:left="1416"/>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ул. №9 – 0,496 км.</w:t>
      </w:r>
    </w:p>
    <w:p w:rsidR="00A70092" w:rsidRPr="00A70092" w:rsidRDefault="00A70092" w:rsidP="00A70092">
      <w:pPr>
        <w:suppressAutoHyphens/>
        <w:spacing w:after="0" w:line="240" w:lineRule="auto"/>
        <w:ind w:left="708"/>
        <w:jc w:val="both"/>
        <w:rPr>
          <w:rFonts w:ascii="Arial" w:eastAsia="Times New Roman" w:hAnsi="Arial" w:cs="Arial"/>
          <w:color w:val="000000"/>
          <w:sz w:val="24"/>
          <w:szCs w:val="24"/>
          <w:lang w:eastAsia="ar-SA"/>
        </w:rPr>
      </w:pPr>
      <w:r w:rsidRPr="00A70092">
        <w:rPr>
          <w:rFonts w:ascii="Arial" w:eastAsia="Times New Roman" w:hAnsi="Arial" w:cs="Arial"/>
          <w:color w:val="FF0000"/>
          <w:sz w:val="24"/>
          <w:szCs w:val="24"/>
          <w:lang w:eastAsia="ar-SA"/>
        </w:rPr>
        <w:t xml:space="preserve">       </w:t>
      </w:r>
      <w:r w:rsidRPr="00A70092">
        <w:rPr>
          <w:rFonts w:ascii="Arial" w:eastAsia="Times New Roman" w:hAnsi="Arial" w:cs="Arial"/>
          <w:color w:val="000000"/>
          <w:sz w:val="24"/>
          <w:szCs w:val="24"/>
          <w:lang w:eastAsia="ar-SA"/>
        </w:rPr>
        <w:t>Всего: 2,894 км.</w:t>
      </w:r>
    </w:p>
    <w:p w:rsidR="00A70092" w:rsidRPr="00A70092" w:rsidRDefault="00A70092" w:rsidP="00A70092">
      <w:pPr>
        <w:suppressAutoHyphens/>
        <w:spacing w:after="0" w:line="240" w:lineRule="auto"/>
        <w:jc w:val="both"/>
        <w:rPr>
          <w:rFonts w:ascii="Arial" w:eastAsia="Times New Roman" w:hAnsi="Arial" w:cs="Arial"/>
          <w:color w:val="FF0000"/>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i/>
          <w:color w:val="000000"/>
          <w:sz w:val="24"/>
          <w:szCs w:val="24"/>
          <w:lang w:eastAsia="ar-SA"/>
        </w:rPr>
      </w:pPr>
      <w:r w:rsidRPr="00A70092">
        <w:rPr>
          <w:rFonts w:ascii="Arial" w:eastAsia="Times New Roman" w:hAnsi="Arial" w:cs="Arial"/>
          <w:i/>
          <w:color w:val="000000"/>
          <w:sz w:val="24"/>
          <w:szCs w:val="24"/>
          <w:lang w:eastAsia="ar-SA"/>
        </w:rPr>
        <w:t>Ориентировочно общая протяженность планируемых новых улиц в с. Елшанка составит - 4,835 км.</w:t>
      </w: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16"/>
          <w:lang w:eastAsia="ar-SA"/>
        </w:rPr>
      </w:pPr>
      <w:r w:rsidRPr="00A70092">
        <w:rPr>
          <w:rFonts w:ascii="Arial" w:eastAsia="Times New Roman" w:hAnsi="Arial" w:cs="Arial"/>
          <w:b/>
          <w:color w:val="000000"/>
          <w:sz w:val="24"/>
          <w:szCs w:val="16"/>
          <w:lang w:eastAsia="ar-SA"/>
        </w:rPr>
        <w:t>с. Чекалино</w:t>
      </w:r>
    </w:p>
    <w:p w:rsidR="00A70092" w:rsidRPr="00A70092" w:rsidRDefault="00A70092" w:rsidP="00A70092">
      <w:pPr>
        <w:suppressAutoHyphens/>
        <w:spacing w:after="0" w:line="240" w:lineRule="auto"/>
        <w:ind w:firstLine="709"/>
        <w:jc w:val="both"/>
        <w:rPr>
          <w:rFonts w:ascii="Arial" w:eastAsia="Times New Roman" w:hAnsi="Arial" w:cs="Arial"/>
          <w:color w:val="FF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i/>
          <w:color w:val="000000"/>
          <w:sz w:val="24"/>
          <w:szCs w:val="16"/>
          <w:lang w:eastAsia="ar-SA"/>
        </w:rPr>
      </w:pPr>
      <w:r w:rsidRPr="00A70092">
        <w:rPr>
          <w:rFonts w:ascii="Arial" w:eastAsia="Times New Roman" w:hAnsi="Arial" w:cs="Arial"/>
          <w:b/>
          <w:i/>
          <w:color w:val="000000"/>
          <w:sz w:val="24"/>
          <w:szCs w:val="16"/>
          <w:lang w:eastAsia="ar-SA"/>
        </w:rPr>
        <w:t xml:space="preserve">Реконструкция улиц в существующей застройке: </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Школьная - 0,820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Советская – 1,10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Самарская –0,750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Набережная – 0,900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Молодежная– 0,400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дорога от ул. Советская до ул. Молодежная – 0,330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проезд от ул. Самарская до обл. автодороги – 0,310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 - дорога от ул. Советская до кладбища – 0,080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 Всего: 4,690 км.</w:t>
      </w:r>
    </w:p>
    <w:p w:rsidR="00A70092" w:rsidRPr="00A70092" w:rsidRDefault="00A70092" w:rsidP="00A70092">
      <w:pPr>
        <w:suppressAutoHyphens/>
        <w:spacing w:after="0" w:line="240" w:lineRule="auto"/>
        <w:ind w:firstLine="709"/>
        <w:jc w:val="both"/>
        <w:rPr>
          <w:rFonts w:ascii="Arial" w:eastAsia="Times New Roman" w:hAnsi="Arial" w:cs="Arial"/>
          <w:b/>
          <w:i/>
          <w:color w:val="000000"/>
          <w:sz w:val="24"/>
          <w:szCs w:val="16"/>
          <w:lang w:eastAsia="ar-SA"/>
        </w:rPr>
      </w:pPr>
      <w:r w:rsidRPr="00A70092">
        <w:rPr>
          <w:rFonts w:ascii="Arial" w:eastAsia="Times New Roman" w:hAnsi="Arial" w:cs="Arial"/>
          <w:b/>
          <w:i/>
          <w:color w:val="000000"/>
          <w:sz w:val="24"/>
          <w:szCs w:val="16"/>
          <w:lang w:eastAsia="ar-SA"/>
        </w:rPr>
        <w:t>Строительство улиц в существующей застройке:</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Школьная - 1,10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Советская –2,20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Самарская –0,400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Молодежная– 0,520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пер. Специалистов – 0,700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проезд от ул. Молодежная на п. Отрада – 0,930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дорога от ул. Советская до кладбища – 0,450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Всего: 6,300 км.</w:t>
      </w:r>
    </w:p>
    <w:p w:rsidR="00A70092" w:rsidRPr="00A70092" w:rsidRDefault="00A70092" w:rsidP="00A70092">
      <w:pPr>
        <w:suppressAutoHyphens/>
        <w:spacing w:after="0" w:line="240" w:lineRule="auto"/>
        <w:ind w:firstLine="709"/>
        <w:jc w:val="both"/>
        <w:rPr>
          <w:rFonts w:ascii="Arial" w:eastAsia="Times New Roman" w:hAnsi="Arial" w:cs="Arial"/>
          <w:b/>
          <w:i/>
          <w:color w:val="FF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i/>
          <w:color w:val="000000"/>
          <w:sz w:val="24"/>
          <w:szCs w:val="16"/>
          <w:lang w:eastAsia="ar-SA"/>
        </w:rPr>
      </w:pPr>
      <w:r w:rsidRPr="00A70092">
        <w:rPr>
          <w:rFonts w:ascii="Arial" w:eastAsia="Times New Roman" w:hAnsi="Arial" w:cs="Arial"/>
          <w:b/>
          <w:i/>
          <w:color w:val="000000"/>
          <w:sz w:val="24"/>
          <w:szCs w:val="16"/>
          <w:lang w:eastAsia="ar-SA"/>
        </w:rPr>
        <w:t>Строительство улиц на Площадке №10:</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продолжение ул. Школьной – 0,474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продолжение ул. Молодежной – 0,611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№2 - 0,260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№3 - 0,740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№5 - 0,496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lastRenderedPageBreak/>
        <w:t xml:space="preserve">  Всего: 2,581 км.</w:t>
      </w:r>
    </w:p>
    <w:p w:rsidR="00A70092" w:rsidRPr="00A70092" w:rsidRDefault="00A70092" w:rsidP="00A70092">
      <w:pPr>
        <w:suppressAutoHyphens/>
        <w:spacing w:after="0" w:line="240" w:lineRule="auto"/>
        <w:ind w:firstLine="709"/>
        <w:jc w:val="both"/>
        <w:rPr>
          <w:rFonts w:ascii="Arial" w:eastAsia="Times New Roman" w:hAnsi="Arial" w:cs="Arial"/>
          <w:b/>
          <w:i/>
          <w:color w:val="000000"/>
          <w:sz w:val="24"/>
          <w:szCs w:val="16"/>
          <w:lang w:eastAsia="ar-SA"/>
        </w:rPr>
      </w:pPr>
      <w:r w:rsidRPr="00A70092">
        <w:rPr>
          <w:rFonts w:ascii="Arial" w:eastAsia="Times New Roman" w:hAnsi="Arial" w:cs="Arial"/>
          <w:b/>
          <w:i/>
          <w:color w:val="000000"/>
          <w:sz w:val="24"/>
          <w:szCs w:val="16"/>
          <w:lang w:eastAsia="ar-SA"/>
        </w:rPr>
        <w:t>Строительство улиц на Площадке №11:</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№1 - 0,621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№2 - 0,235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№4 - 0,135 км.</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FF0000"/>
          <w:sz w:val="24"/>
          <w:szCs w:val="16"/>
          <w:lang w:eastAsia="ar-SA"/>
        </w:rPr>
        <w:t xml:space="preserve">            </w:t>
      </w:r>
      <w:r w:rsidRPr="00A70092">
        <w:rPr>
          <w:rFonts w:ascii="Arial" w:eastAsia="Times New Roman" w:hAnsi="Arial" w:cs="Arial"/>
          <w:color w:val="000000"/>
          <w:sz w:val="24"/>
          <w:szCs w:val="16"/>
          <w:lang w:eastAsia="ar-SA"/>
        </w:rPr>
        <w:t>Всего: 0,991 км.</w:t>
      </w:r>
    </w:p>
    <w:p w:rsidR="00A70092" w:rsidRPr="00A70092" w:rsidRDefault="00A70092" w:rsidP="00A70092">
      <w:pPr>
        <w:suppressAutoHyphens/>
        <w:spacing w:after="0" w:line="240" w:lineRule="auto"/>
        <w:ind w:firstLine="709"/>
        <w:jc w:val="both"/>
        <w:rPr>
          <w:rFonts w:ascii="Arial" w:eastAsia="Times New Roman" w:hAnsi="Arial" w:cs="Arial"/>
          <w:i/>
          <w:color w:val="000000"/>
          <w:sz w:val="24"/>
          <w:szCs w:val="16"/>
          <w:lang w:eastAsia="ar-SA"/>
        </w:rPr>
      </w:pPr>
      <w:r w:rsidRPr="00A70092">
        <w:rPr>
          <w:rFonts w:ascii="Arial" w:eastAsia="Times New Roman" w:hAnsi="Arial" w:cs="Arial"/>
          <w:i/>
          <w:color w:val="000000"/>
          <w:sz w:val="24"/>
          <w:szCs w:val="16"/>
          <w:lang w:eastAsia="ar-SA"/>
        </w:rPr>
        <w:t>Ориентировочно общая протяженность планируемых новых улиц в с. Чекалино составит  - 3,572 км.</w:t>
      </w:r>
    </w:p>
    <w:p w:rsidR="00A70092" w:rsidRPr="00A70092" w:rsidRDefault="00A70092" w:rsidP="00A70092">
      <w:pPr>
        <w:suppressAutoHyphens/>
        <w:spacing w:after="0" w:line="240" w:lineRule="auto"/>
        <w:ind w:firstLine="709"/>
        <w:jc w:val="both"/>
        <w:rPr>
          <w:rFonts w:ascii="Arial" w:eastAsia="Times New Roman" w:hAnsi="Arial" w:cs="Arial"/>
          <w:color w:val="FF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16"/>
          <w:lang w:eastAsia="ar-SA"/>
        </w:rPr>
      </w:pPr>
      <w:r w:rsidRPr="00A70092">
        <w:rPr>
          <w:rFonts w:ascii="Arial" w:eastAsia="Times New Roman" w:hAnsi="Arial" w:cs="Arial"/>
          <w:b/>
          <w:color w:val="000000"/>
          <w:sz w:val="24"/>
          <w:szCs w:val="16"/>
          <w:lang w:eastAsia="ar-SA"/>
        </w:rPr>
        <w:t>с. Большая Чесноковка</w:t>
      </w:r>
    </w:p>
    <w:p w:rsidR="00A70092" w:rsidRPr="00A70092" w:rsidRDefault="00A70092" w:rsidP="00A70092">
      <w:pPr>
        <w:suppressAutoHyphens/>
        <w:spacing w:after="0" w:line="240" w:lineRule="auto"/>
        <w:ind w:firstLine="709"/>
        <w:jc w:val="both"/>
        <w:rPr>
          <w:rFonts w:ascii="Arial" w:eastAsia="Times New Roman" w:hAnsi="Arial" w:cs="Arial"/>
          <w:b/>
          <w:i/>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i/>
          <w:sz w:val="24"/>
          <w:szCs w:val="24"/>
          <w:lang w:eastAsia="ar-SA"/>
        </w:rPr>
      </w:pPr>
      <w:r w:rsidRPr="00A70092">
        <w:rPr>
          <w:rFonts w:ascii="Arial" w:eastAsia="Times New Roman" w:hAnsi="Arial" w:cs="Arial"/>
          <w:b/>
          <w:i/>
          <w:sz w:val="24"/>
          <w:szCs w:val="24"/>
          <w:lang w:eastAsia="ar-SA"/>
        </w:rPr>
        <w:t xml:space="preserve">Реконструкция улиц в существующей застройке: </w:t>
      </w:r>
    </w:p>
    <w:p w:rsidR="00A70092" w:rsidRPr="00A70092" w:rsidRDefault="00A70092" w:rsidP="00A70092">
      <w:pPr>
        <w:suppressAutoHyphens/>
        <w:spacing w:after="0" w:line="240" w:lineRule="auto"/>
        <w:ind w:left="1418"/>
        <w:rPr>
          <w:rFonts w:ascii="Arial" w:eastAsia="Times New Roman" w:hAnsi="Arial" w:cs="Arial"/>
          <w:sz w:val="24"/>
          <w:szCs w:val="24"/>
          <w:lang w:eastAsia="ar-SA"/>
        </w:rPr>
      </w:pPr>
      <w:r w:rsidRPr="00A70092">
        <w:rPr>
          <w:rFonts w:ascii="Arial" w:eastAsia="Times New Roman" w:hAnsi="Arial" w:cs="Arial"/>
          <w:sz w:val="24"/>
          <w:szCs w:val="24"/>
          <w:lang w:eastAsia="ar-SA"/>
        </w:rPr>
        <w:t>- ул. Центральная - 0,20 км,</w:t>
      </w:r>
    </w:p>
    <w:p w:rsidR="00A70092" w:rsidRPr="00A70092" w:rsidRDefault="00A70092" w:rsidP="00A70092">
      <w:pPr>
        <w:suppressAutoHyphens/>
        <w:spacing w:after="0" w:line="240" w:lineRule="auto"/>
        <w:ind w:left="1418"/>
        <w:rPr>
          <w:rFonts w:ascii="Arial" w:eastAsia="Times New Roman" w:hAnsi="Arial" w:cs="Arial"/>
          <w:sz w:val="24"/>
          <w:szCs w:val="24"/>
          <w:lang w:eastAsia="ar-SA"/>
        </w:rPr>
      </w:pPr>
      <w:r w:rsidRPr="00A70092">
        <w:rPr>
          <w:rFonts w:ascii="Arial" w:eastAsia="Times New Roman" w:hAnsi="Arial" w:cs="Arial"/>
          <w:sz w:val="24"/>
          <w:szCs w:val="24"/>
          <w:lang w:eastAsia="ar-SA"/>
        </w:rPr>
        <w:t>- ул. Набережная –0,150 км,</w:t>
      </w:r>
    </w:p>
    <w:p w:rsidR="00A70092" w:rsidRPr="00A70092" w:rsidRDefault="00A70092" w:rsidP="00A70092">
      <w:pPr>
        <w:suppressAutoHyphens/>
        <w:spacing w:after="0" w:line="240" w:lineRule="auto"/>
        <w:ind w:left="1418"/>
        <w:rPr>
          <w:rFonts w:ascii="Arial" w:eastAsia="Times New Roman" w:hAnsi="Arial" w:cs="Arial"/>
          <w:sz w:val="24"/>
          <w:szCs w:val="24"/>
          <w:lang w:eastAsia="ar-SA"/>
        </w:rPr>
      </w:pPr>
      <w:r w:rsidRPr="00A70092">
        <w:rPr>
          <w:rFonts w:ascii="Arial" w:eastAsia="Times New Roman" w:hAnsi="Arial" w:cs="Arial"/>
          <w:sz w:val="24"/>
          <w:szCs w:val="24"/>
          <w:lang w:eastAsia="ar-SA"/>
        </w:rPr>
        <w:t>- дорога по ул. Набережная  до обл. автодороги - 0,100 км.</w:t>
      </w:r>
    </w:p>
    <w:p w:rsidR="00A70092" w:rsidRPr="00A70092" w:rsidRDefault="00A70092" w:rsidP="00A70092">
      <w:pPr>
        <w:suppressAutoHyphens/>
        <w:spacing w:after="0" w:line="240" w:lineRule="auto"/>
        <w:ind w:left="1418"/>
        <w:rPr>
          <w:rFonts w:ascii="Arial" w:eastAsia="Times New Roman" w:hAnsi="Arial" w:cs="Arial"/>
          <w:sz w:val="24"/>
          <w:szCs w:val="24"/>
          <w:lang w:eastAsia="ar-SA"/>
        </w:rPr>
      </w:pPr>
      <w:r w:rsidRPr="00A70092">
        <w:rPr>
          <w:rFonts w:ascii="Arial" w:eastAsia="Times New Roman" w:hAnsi="Arial" w:cs="Arial"/>
          <w:sz w:val="24"/>
          <w:szCs w:val="24"/>
          <w:lang w:eastAsia="ar-SA"/>
        </w:rPr>
        <w:t>Всего: 0,450км.</w:t>
      </w:r>
    </w:p>
    <w:p w:rsidR="00A70092" w:rsidRPr="00A70092" w:rsidRDefault="00A70092" w:rsidP="00A70092">
      <w:pPr>
        <w:suppressAutoHyphens/>
        <w:spacing w:after="0" w:line="240" w:lineRule="auto"/>
        <w:ind w:firstLine="709"/>
        <w:jc w:val="both"/>
        <w:rPr>
          <w:rFonts w:ascii="Arial" w:eastAsia="Times New Roman" w:hAnsi="Arial" w:cs="Arial"/>
          <w:b/>
          <w:i/>
          <w:color w:val="000000"/>
          <w:sz w:val="24"/>
          <w:szCs w:val="16"/>
          <w:lang w:eastAsia="ar-SA"/>
        </w:rPr>
      </w:pPr>
      <w:r w:rsidRPr="00A70092">
        <w:rPr>
          <w:rFonts w:ascii="Arial" w:eastAsia="Times New Roman" w:hAnsi="Arial" w:cs="Arial"/>
          <w:b/>
          <w:i/>
          <w:color w:val="000000"/>
          <w:sz w:val="24"/>
          <w:szCs w:val="16"/>
          <w:lang w:eastAsia="ar-SA"/>
        </w:rPr>
        <w:t>Строительство улиц в существующей застройке:</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Центральная - 0,150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Садовая – 2,400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Набережная - 0,900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дорога по ул. Набережная  до обл. автодороги - 0,270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проезд №1 от ул. Набережная до ул. Центральная - 0,100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проезд №2 от ул. Набережная до ул. Центральная - 0,115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проезд №1 от ул. Центральная до ул. Садовая - 0,082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проезд №2 от ул. Центральная до ул. Садовая - 0,082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автом.дорога – подъезд к кладбищам – 0,150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Всего: 4,249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i/>
          <w:color w:val="000000"/>
          <w:sz w:val="24"/>
          <w:szCs w:val="16"/>
          <w:lang w:eastAsia="ar-SA"/>
        </w:rPr>
      </w:pPr>
      <w:r w:rsidRPr="00A70092">
        <w:rPr>
          <w:rFonts w:ascii="Arial" w:eastAsia="Times New Roman" w:hAnsi="Arial" w:cs="Arial"/>
          <w:b/>
          <w:i/>
          <w:color w:val="000000"/>
          <w:sz w:val="24"/>
          <w:szCs w:val="16"/>
          <w:lang w:eastAsia="ar-SA"/>
        </w:rPr>
        <w:t>Строительство улиц на Площадках №6-7:</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№1 - 0,652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№2 - 0,605 км;</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           Всего: 1,257 км.</w:t>
      </w:r>
    </w:p>
    <w:p w:rsidR="00A70092" w:rsidRPr="00A70092" w:rsidRDefault="00A70092" w:rsidP="00A70092">
      <w:pPr>
        <w:suppressAutoHyphens/>
        <w:spacing w:after="0" w:line="240" w:lineRule="auto"/>
        <w:ind w:firstLine="709"/>
        <w:jc w:val="both"/>
        <w:rPr>
          <w:rFonts w:ascii="Arial" w:eastAsia="Times New Roman" w:hAnsi="Arial" w:cs="Arial"/>
          <w:b/>
          <w:i/>
          <w:color w:val="000000"/>
          <w:sz w:val="24"/>
          <w:szCs w:val="16"/>
          <w:lang w:eastAsia="ar-SA"/>
        </w:rPr>
      </w:pPr>
      <w:r w:rsidRPr="00A70092">
        <w:rPr>
          <w:rFonts w:ascii="Arial" w:eastAsia="Times New Roman" w:hAnsi="Arial" w:cs="Arial"/>
          <w:b/>
          <w:i/>
          <w:color w:val="000000"/>
          <w:sz w:val="24"/>
          <w:szCs w:val="16"/>
          <w:lang w:eastAsia="ar-SA"/>
        </w:rPr>
        <w:t>Строительство улиц на Площадке №8:</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№8 - 0,428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Всего: 0,428 км.</w:t>
      </w:r>
    </w:p>
    <w:p w:rsidR="00A70092" w:rsidRPr="00A70092" w:rsidRDefault="00A70092" w:rsidP="00A70092">
      <w:pPr>
        <w:suppressAutoHyphens/>
        <w:spacing w:after="0" w:line="240" w:lineRule="auto"/>
        <w:ind w:firstLine="709"/>
        <w:jc w:val="both"/>
        <w:rPr>
          <w:rFonts w:ascii="Arial" w:eastAsia="Times New Roman" w:hAnsi="Arial" w:cs="Arial"/>
          <w:b/>
          <w:i/>
          <w:color w:val="000000"/>
          <w:sz w:val="24"/>
          <w:szCs w:val="16"/>
          <w:lang w:eastAsia="ar-SA"/>
        </w:rPr>
      </w:pPr>
      <w:r w:rsidRPr="00A70092">
        <w:rPr>
          <w:rFonts w:ascii="Arial" w:eastAsia="Times New Roman" w:hAnsi="Arial" w:cs="Arial"/>
          <w:b/>
          <w:i/>
          <w:color w:val="000000"/>
          <w:sz w:val="24"/>
          <w:szCs w:val="16"/>
          <w:lang w:eastAsia="ar-SA"/>
        </w:rPr>
        <w:t>Строительство улиц на Площадке №9:</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продолжение ул. Садовой - 0,260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№4 - 0,410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№5 - 0,235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№6 - 0,220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№7 - 0,300 км.</w:t>
      </w:r>
    </w:p>
    <w:p w:rsidR="00A70092" w:rsidRPr="00A70092" w:rsidRDefault="00A70092" w:rsidP="00A70092">
      <w:pPr>
        <w:suppressAutoHyphens/>
        <w:spacing w:after="0" w:line="240" w:lineRule="auto"/>
        <w:ind w:left="708"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 Всего: 1,425 км.</w:t>
      </w:r>
    </w:p>
    <w:p w:rsidR="00A70092" w:rsidRPr="00A70092" w:rsidRDefault="00A70092" w:rsidP="00A70092">
      <w:pPr>
        <w:suppressAutoHyphens/>
        <w:spacing w:after="0" w:line="240" w:lineRule="auto"/>
        <w:ind w:firstLine="709"/>
        <w:jc w:val="both"/>
        <w:rPr>
          <w:rFonts w:ascii="Arial" w:eastAsia="Times New Roman" w:hAnsi="Arial" w:cs="Arial"/>
          <w:i/>
          <w:color w:val="000000"/>
          <w:sz w:val="24"/>
          <w:szCs w:val="16"/>
          <w:lang w:eastAsia="ar-SA"/>
        </w:rPr>
      </w:pPr>
      <w:r w:rsidRPr="00A70092">
        <w:rPr>
          <w:rFonts w:ascii="Arial" w:eastAsia="Times New Roman" w:hAnsi="Arial" w:cs="Arial"/>
          <w:i/>
          <w:color w:val="000000"/>
          <w:sz w:val="24"/>
          <w:szCs w:val="16"/>
          <w:lang w:eastAsia="ar-SA"/>
        </w:rPr>
        <w:t>Ориентировочно общая протяженность планируемых новых улиц на первую очередь строительства в с</w:t>
      </w:r>
      <w:r w:rsidRPr="00A70092">
        <w:rPr>
          <w:rFonts w:ascii="Arial" w:eastAsia="Times New Roman" w:hAnsi="Arial" w:cs="Arial"/>
          <w:b/>
          <w:color w:val="000000"/>
          <w:sz w:val="24"/>
          <w:szCs w:val="16"/>
          <w:lang w:eastAsia="ar-SA"/>
        </w:rPr>
        <w:t xml:space="preserve">. </w:t>
      </w:r>
      <w:r w:rsidRPr="00A70092">
        <w:rPr>
          <w:rFonts w:ascii="Arial" w:eastAsia="Times New Roman" w:hAnsi="Arial" w:cs="Arial"/>
          <w:i/>
          <w:color w:val="000000"/>
          <w:sz w:val="24"/>
          <w:szCs w:val="16"/>
          <w:lang w:eastAsia="ar-SA"/>
        </w:rPr>
        <w:t>Большая Чесноковка составит – 3,110 км.</w:t>
      </w:r>
    </w:p>
    <w:p w:rsidR="00A70092" w:rsidRPr="00A70092" w:rsidRDefault="00A70092" w:rsidP="00A70092">
      <w:pPr>
        <w:suppressAutoHyphens/>
        <w:spacing w:after="0" w:line="240" w:lineRule="auto"/>
        <w:ind w:firstLine="709"/>
        <w:jc w:val="both"/>
        <w:rPr>
          <w:rFonts w:ascii="Arial" w:eastAsia="Times New Roman" w:hAnsi="Arial" w:cs="Arial"/>
          <w:color w:val="FF0000"/>
          <w:sz w:val="24"/>
          <w:szCs w:val="16"/>
          <w:lang w:eastAsia="ar-SA"/>
        </w:rPr>
      </w:pPr>
    </w:p>
    <w:p w:rsidR="00A70092" w:rsidRPr="00A70092" w:rsidRDefault="00A70092" w:rsidP="00A70092">
      <w:pPr>
        <w:suppressAutoHyphens/>
        <w:spacing w:after="0" w:line="240" w:lineRule="auto"/>
        <w:ind w:left="709" w:firstLine="709"/>
        <w:jc w:val="both"/>
        <w:rPr>
          <w:rFonts w:ascii="Arial" w:eastAsia="Times New Roman" w:hAnsi="Arial" w:cs="Arial"/>
          <w:b/>
          <w:color w:val="FF0000"/>
          <w:sz w:val="24"/>
          <w:szCs w:val="16"/>
          <w:lang w:eastAsia="ar-SA"/>
        </w:rPr>
      </w:pPr>
    </w:p>
    <w:p w:rsidR="00A70092" w:rsidRPr="00A70092" w:rsidRDefault="00A70092" w:rsidP="00A70092">
      <w:pPr>
        <w:suppressAutoHyphens/>
        <w:spacing w:after="0" w:line="240" w:lineRule="auto"/>
        <w:rPr>
          <w:rFonts w:ascii="Arial" w:eastAsia="Times New Roman" w:hAnsi="Arial" w:cs="Arial"/>
          <w:b/>
          <w:color w:val="000000"/>
          <w:sz w:val="24"/>
          <w:szCs w:val="24"/>
          <w:lang w:eastAsia="ar-SA"/>
        </w:rPr>
      </w:pPr>
      <w:r w:rsidRPr="00A70092">
        <w:rPr>
          <w:rFonts w:ascii="Arial" w:eastAsia="Times New Roman" w:hAnsi="Arial" w:cs="Arial"/>
          <w:b/>
          <w:color w:val="000000"/>
          <w:sz w:val="24"/>
          <w:szCs w:val="24"/>
          <w:lang w:eastAsia="ar-SA"/>
        </w:rPr>
        <w:t xml:space="preserve">           </w:t>
      </w:r>
    </w:p>
    <w:p w:rsidR="00A70092" w:rsidRPr="00A70092" w:rsidRDefault="00A70092" w:rsidP="00A70092">
      <w:pPr>
        <w:suppressAutoHyphens/>
        <w:spacing w:after="0" w:line="240" w:lineRule="auto"/>
        <w:rPr>
          <w:rFonts w:ascii="Arial" w:eastAsia="Times New Roman" w:hAnsi="Arial" w:cs="Arial"/>
          <w:b/>
          <w:color w:val="000000"/>
          <w:sz w:val="24"/>
          <w:szCs w:val="24"/>
          <w:lang w:eastAsia="ar-SA"/>
        </w:rPr>
      </w:pPr>
    </w:p>
    <w:p w:rsidR="00A70092" w:rsidRPr="00A70092" w:rsidRDefault="00A70092" w:rsidP="00A70092">
      <w:pPr>
        <w:suppressAutoHyphens/>
        <w:spacing w:after="0" w:line="240" w:lineRule="auto"/>
        <w:rPr>
          <w:rFonts w:ascii="Arial" w:eastAsia="Times New Roman" w:hAnsi="Arial" w:cs="Arial"/>
          <w:b/>
          <w:color w:val="000000"/>
          <w:sz w:val="24"/>
          <w:szCs w:val="24"/>
          <w:lang w:eastAsia="ar-SA"/>
        </w:rPr>
      </w:pPr>
      <w:r w:rsidRPr="00A70092">
        <w:rPr>
          <w:rFonts w:ascii="Arial" w:eastAsia="Times New Roman" w:hAnsi="Arial" w:cs="Arial"/>
          <w:b/>
          <w:color w:val="000000"/>
          <w:sz w:val="24"/>
          <w:szCs w:val="24"/>
          <w:lang w:eastAsia="ar-SA"/>
        </w:rPr>
        <w:lastRenderedPageBreak/>
        <w:t xml:space="preserve">           с. Мордовская Селитьба</w:t>
      </w:r>
    </w:p>
    <w:p w:rsidR="00A70092" w:rsidRPr="00A70092" w:rsidRDefault="00A70092" w:rsidP="00A70092">
      <w:pPr>
        <w:suppressAutoHyphens/>
        <w:spacing w:after="0" w:line="240" w:lineRule="auto"/>
        <w:ind w:firstLine="704"/>
        <w:jc w:val="both"/>
        <w:rPr>
          <w:rFonts w:ascii="Arial" w:eastAsia="Times New Roman" w:hAnsi="Arial" w:cs="Arial"/>
          <w:b/>
          <w:i/>
          <w:color w:val="FF0000"/>
          <w:sz w:val="24"/>
          <w:szCs w:val="16"/>
          <w:lang w:eastAsia="ar-SA"/>
        </w:rPr>
      </w:pPr>
    </w:p>
    <w:p w:rsidR="00A70092" w:rsidRPr="00A70092" w:rsidRDefault="00A70092" w:rsidP="00A70092">
      <w:pPr>
        <w:suppressAutoHyphens/>
        <w:spacing w:after="0" w:line="240" w:lineRule="auto"/>
        <w:ind w:firstLine="704"/>
        <w:jc w:val="both"/>
        <w:rPr>
          <w:rFonts w:ascii="Arial" w:eastAsia="Times New Roman" w:hAnsi="Arial" w:cs="Arial"/>
          <w:b/>
          <w:i/>
          <w:color w:val="000000"/>
          <w:sz w:val="24"/>
          <w:szCs w:val="16"/>
          <w:lang w:eastAsia="ar-SA"/>
        </w:rPr>
      </w:pPr>
      <w:r w:rsidRPr="00A70092">
        <w:rPr>
          <w:rFonts w:ascii="Arial" w:eastAsia="Times New Roman" w:hAnsi="Arial" w:cs="Arial"/>
          <w:b/>
          <w:i/>
          <w:color w:val="000000"/>
          <w:sz w:val="24"/>
          <w:szCs w:val="16"/>
          <w:lang w:eastAsia="ar-SA"/>
        </w:rPr>
        <w:t xml:space="preserve">Реконструкция улиц в существующей застройке: </w:t>
      </w:r>
    </w:p>
    <w:p w:rsidR="00A70092" w:rsidRPr="00A70092" w:rsidRDefault="00A70092" w:rsidP="00A70092">
      <w:pPr>
        <w:suppressAutoHyphens/>
        <w:spacing w:after="0" w:line="240" w:lineRule="auto"/>
        <w:ind w:left="704" w:firstLine="704"/>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 ул. Кооперативная - 1,300 км, </w:t>
      </w:r>
    </w:p>
    <w:p w:rsidR="00A70092" w:rsidRPr="00A70092" w:rsidRDefault="00A70092" w:rsidP="00A70092">
      <w:pPr>
        <w:suppressAutoHyphens/>
        <w:spacing w:after="0" w:line="240" w:lineRule="auto"/>
        <w:ind w:left="704" w:firstLine="704"/>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Солнечная – 0,220 км,</w:t>
      </w:r>
    </w:p>
    <w:p w:rsidR="00A70092" w:rsidRPr="00A70092" w:rsidRDefault="00A70092" w:rsidP="00A70092">
      <w:pPr>
        <w:suppressAutoHyphens/>
        <w:spacing w:after="0" w:line="240" w:lineRule="auto"/>
        <w:ind w:left="704" w:firstLine="704"/>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Молодежная – 0,200 км,</w:t>
      </w:r>
    </w:p>
    <w:p w:rsidR="00A70092" w:rsidRPr="00A70092" w:rsidRDefault="00A70092" w:rsidP="00A70092">
      <w:pPr>
        <w:suppressAutoHyphens/>
        <w:spacing w:after="0" w:line="240" w:lineRule="auto"/>
        <w:ind w:left="704" w:firstLine="704"/>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Советская – 0,700 км.</w:t>
      </w:r>
    </w:p>
    <w:p w:rsidR="00A70092" w:rsidRPr="00A70092" w:rsidRDefault="00A70092" w:rsidP="00A70092">
      <w:pPr>
        <w:suppressAutoHyphens/>
        <w:spacing w:after="0" w:line="240" w:lineRule="auto"/>
        <w:ind w:left="704" w:firstLine="704"/>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Всего: 2,420 км.</w:t>
      </w:r>
    </w:p>
    <w:p w:rsidR="00A70092" w:rsidRPr="00A70092" w:rsidRDefault="00A70092" w:rsidP="00A70092">
      <w:pPr>
        <w:suppressAutoHyphens/>
        <w:spacing w:after="0" w:line="240" w:lineRule="auto"/>
        <w:ind w:firstLine="704"/>
        <w:jc w:val="both"/>
        <w:rPr>
          <w:rFonts w:ascii="Arial" w:eastAsia="Times New Roman" w:hAnsi="Arial" w:cs="Arial"/>
          <w:color w:val="000000"/>
          <w:sz w:val="24"/>
          <w:szCs w:val="16"/>
          <w:lang w:eastAsia="ar-SA"/>
        </w:rPr>
      </w:pPr>
    </w:p>
    <w:p w:rsidR="00A70092" w:rsidRPr="00A70092" w:rsidRDefault="00A70092" w:rsidP="00A70092">
      <w:pPr>
        <w:suppressAutoHyphens/>
        <w:spacing w:after="0" w:line="240" w:lineRule="auto"/>
        <w:ind w:firstLine="704"/>
        <w:jc w:val="both"/>
        <w:rPr>
          <w:rFonts w:ascii="Arial" w:eastAsia="Times New Roman" w:hAnsi="Arial" w:cs="Arial"/>
          <w:b/>
          <w:i/>
          <w:color w:val="000000"/>
          <w:sz w:val="24"/>
          <w:szCs w:val="16"/>
          <w:lang w:eastAsia="ar-SA"/>
        </w:rPr>
      </w:pPr>
      <w:r w:rsidRPr="00A70092">
        <w:rPr>
          <w:rFonts w:ascii="Arial" w:eastAsia="Times New Roman" w:hAnsi="Arial" w:cs="Arial"/>
          <w:b/>
          <w:i/>
          <w:color w:val="000000"/>
          <w:sz w:val="24"/>
          <w:szCs w:val="16"/>
          <w:lang w:eastAsia="ar-SA"/>
        </w:rPr>
        <w:t>Строительство улиц в существующей застройке:</w:t>
      </w:r>
    </w:p>
    <w:p w:rsidR="00A70092" w:rsidRPr="00A70092" w:rsidRDefault="00A70092" w:rsidP="00A70092">
      <w:pPr>
        <w:suppressAutoHyphens/>
        <w:spacing w:after="0" w:line="240" w:lineRule="auto"/>
        <w:ind w:left="704" w:firstLine="704"/>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 ул. Кооперативная - 0,500 км, </w:t>
      </w:r>
    </w:p>
    <w:p w:rsidR="00A70092" w:rsidRPr="00A70092" w:rsidRDefault="00A70092" w:rsidP="00A70092">
      <w:pPr>
        <w:suppressAutoHyphens/>
        <w:spacing w:after="0" w:line="240" w:lineRule="auto"/>
        <w:ind w:left="704" w:firstLine="704"/>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Молодежная – 0,580 км,</w:t>
      </w:r>
    </w:p>
    <w:p w:rsidR="00A70092" w:rsidRPr="00A70092" w:rsidRDefault="00A70092" w:rsidP="00A70092">
      <w:pPr>
        <w:suppressAutoHyphens/>
        <w:spacing w:after="0" w:line="240" w:lineRule="auto"/>
        <w:ind w:left="704" w:firstLine="704"/>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Советская – 1,200 км,</w:t>
      </w:r>
    </w:p>
    <w:p w:rsidR="00A70092" w:rsidRPr="00A70092" w:rsidRDefault="00A70092" w:rsidP="00A70092">
      <w:pPr>
        <w:suppressAutoHyphens/>
        <w:spacing w:after="0" w:line="240" w:lineRule="auto"/>
        <w:ind w:left="704" w:firstLine="704"/>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проезд дома №70 по ул. Кооперативная  до обл. автодороги - 0,900 км,</w:t>
      </w:r>
    </w:p>
    <w:p w:rsidR="00A70092" w:rsidRPr="00A70092" w:rsidRDefault="00A70092" w:rsidP="00A70092">
      <w:pPr>
        <w:suppressAutoHyphens/>
        <w:spacing w:after="0" w:line="240" w:lineRule="auto"/>
        <w:ind w:left="704" w:firstLine="704"/>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Крестьянская – 2,100 км,</w:t>
      </w:r>
    </w:p>
    <w:p w:rsidR="00A70092" w:rsidRPr="00A70092" w:rsidRDefault="00A70092" w:rsidP="00A70092">
      <w:pPr>
        <w:suppressAutoHyphens/>
        <w:spacing w:after="0" w:line="240" w:lineRule="auto"/>
        <w:ind w:left="704" w:firstLine="704"/>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проезд от ул. Советская до ул. Крестьянская - 0,160 км.</w:t>
      </w:r>
    </w:p>
    <w:p w:rsidR="00A70092" w:rsidRPr="00A70092" w:rsidRDefault="00A70092" w:rsidP="00A70092">
      <w:pPr>
        <w:suppressAutoHyphens/>
        <w:spacing w:after="0" w:line="240" w:lineRule="auto"/>
        <w:ind w:left="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          Всего: 5,440 км.</w:t>
      </w:r>
    </w:p>
    <w:p w:rsidR="00A70092" w:rsidRPr="00A70092" w:rsidRDefault="00A70092" w:rsidP="00A70092">
      <w:pPr>
        <w:suppressAutoHyphens/>
        <w:spacing w:after="0" w:line="240" w:lineRule="auto"/>
        <w:ind w:firstLine="709"/>
        <w:jc w:val="both"/>
        <w:rPr>
          <w:rFonts w:ascii="Arial" w:eastAsia="Times New Roman" w:hAnsi="Arial" w:cs="Arial"/>
          <w:b/>
          <w:i/>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i/>
          <w:color w:val="000000"/>
          <w:sz w:val="24"/>
          <w:szCs w:val="16"/>
          <w:lang w:eastAsia="ar-SA"/>
        </w:rPr>
      </w:pPr>
      <w:r w:rsidRPr="00A70092">
        <w:rPr>
          <w:rFonts w:ascii="Arial" w:eastAsia="Times New Roman" w:hAnsi="Arial" w:cs="Arial"/>
          <w:b/>
          <w:i/>
          <w:color w:val="000000"/>
          <w:sz w:val="24"/>
          <w:szCs w:val="16"/>
          <w:lang w:eastAsia="ar-SA"/>
        </w:rPr>
        <w:t>Строительство улиц на Площадке №12-13:</w:t>
      </w:r>
    </w:p>
    <w:p w:rsidR="00A70092" w:rsidRPr="00A70092" w:rsidRDefault="00A70092" w:rsidP="00A70092">
      <w:pPr>
        <w:suppressAutoHyphens/>
        <w:spacing w:after="0" w:line="240" w:lineRule="auto"/>
        <w:ind w:left="704" w:firstLine="704"/>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продолжение ул. Кооперативная - 1,118 км,</w:t>
      </w:r>
    </w:p>
    <w:p w:rsidR="00A70092" w:rsidRPr="00A70092" w:rsidRDefault="00A70092" w:rsidP="00A70092">
      <w:pPr>
        <w:suppressAutoHyphens/>
        <w:spacing w:after="0" w:line="240" w:lineRule="auto"/>
        <w:ind w:left="704" w:firstLine="704"/>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продолжение ул. Молодежная – 1,333 км,</w:t>
      </w:r>
    </w:p>
    <w:p w:rsidR="00A70092" w:rsidRPr="00A70092" w:rsidRDefault="00A70092" w:rsidP="00A70092">
      <w:pPr>
        <w:suppressAutoHyphens/>
        <w:spacing w:after="0" w:line="240" w:lineRule="auto"/>
        <w:ind w:left="704" w:firstLine="704"/>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продолжение ул. Солнечная – 0,615 км,</w:t>
      </w:r>
    </w:p>
    <w:p w:rsidR="00A70092" w:rsidRPr="00A70092" w:rsidRDefault="00A70092" w:rsidP="00A70092">
      <w:pPr>
        <w:suppressAutoHyphens/>
        <w:spacing w:after="0" w:line="240" w:lineRule="auto"/>
        <w:ind w:left="704" w:firstLine="704"/>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ул.№1 – 0,180 км;</w:t>
      </w:r>
    </w:p>
    <w:p w:rsidR="00A70092" w:rsidRPr="00A70092" w:rsidRDefault="00A70092" w:rsidP="00A70092">
      <w:pPr>
        <w:suppressAutoHyphens/>
        <w:spacing w:after="0" w:line="240" w:lineRule="auto"/>
        <w:ind w:left="704" w:firstLine="704"/>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проезды – 0,39 км;</w:t>
      </w:r>
    </w:p>
    <w:p w:rsidR="00A70092" w:rsidRPr="00A70092" w:rsidRDefault="00A70092" w:rsidP="00A70092">
      <w:pPr>
        <w:suppressAutoHyphens/>
        <w:spacing w:after="0" w:line="240" w:lineRule="auto"/>
        <w:ind w:firstLine="704"/>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             Всего:  3,636 км.</w:t>
      </w:r>
    </w:p>
    <w:p w:rsidR="00A70092" w:rsidRPr="00A70092" w:rsidRDefault="00A70092" w:rsidP="00A70092">
      <w:pPr>
        <w:suppressAutoHyphens/>
        <w:spacing w:after="0" w:line="240" w:lineRule="auto"/>
        <w:ind w:firstLine="704"/>
        <w:jc w:val="both"/>
        <w:rPr>
          <w:rFonts w:ascii="Arial" w:eastAsia="Times New Roman" w:hAnsi="Arial" w:cs="Arial"/>
          <w:i/>
          <w:color w:val="000000"/>
          <w:sz w:val="24"/>
          <w:szCs w:val="16"/>
          <w:lang w:eastAsia="ar-SA"/>
        </w:rPr>
      </w:pPr>
      <w:r w:rsidRPr="00A70092">
        <w:rPr>
          <w:rFonts w:ascii="Arial" w:eastAsia="Times New Roman" w:hAnsi="Arial" w:cs="Arial"/>
          <w:i/>
          <w:color w:val="000000"/>
          <w:sz w:val="24"/>
          <w:szCs w:val="16"/>
          <w:lang w:eastAsia="ar-SA"/>
        </w:rPr>
        <w:t xml:space="preserve">Ориентировочно общая протяженность планируемых новых улиц в д. </w:t>
      </w:r>
      <w:r w:rsidRPr="00A70092">
        <w:rPr>
          <w:rFonts w:ascii="Arial" w:eastAsia="Times New Roman" w:hAnsi="Arial" w:cs="Arial"/>
          <w:i/>
          <w:color w:val="000000"/>
          <w:sz w:val="24"/>
          <w:szCs w:val="24"/>
          <w:lang w:eastAsia="ar-SA"/>
        </w:rPr>
        <w:t>с.</w:t>
      </w:r>
      <w:r w:rsidRPr="00A70092">
        <w:rPr>
          <w:rFonts w:ascii="Arial" w:eastAsia="Times New Roman" w:hAnsi="Arial" w:cs="Arial"/>
          <w:b/>
          <w:i/>
          <w:color w:val="000000"/>
          <w:sz w:val="24"/>
          <w:szCs w:val="24"/>
          <w:lang w:eastAsia="ar-SA"/>
        </w:rPr>
        <w:t xml:space="preserve"> </w:t>
      </w:r>
      <w:r w:rsidRPr="00A70092">
        <w:rPr>
          <w:rFonts w:ascii="Arial" w:eastAsia="Times New Roman" w:hAnsi="Arial" w:cs="Arial"/>
          <w:i/>
          <w:color w:val="000000"/>
          <w:sz w:val="24"/>
          <w:szCs w:val="24"/>
          <w:lang w:eastAsia="ar-SA"/>
        </w:rPr>
        <w:t xml:space="preserve">Мордовская Селитьба </w:t>
      </w:r>
      <w:r w:rsidRPr="00A70092">
        <w:rPr>
          <w:rFonts w:ascii="Arial" w:eastAsia="Times New Roman" w:hAnsi="Arial" w:cs="Arial"/>
          <w:i/>
          <w:color w:val="000000"/>
          <w:sz w:val="24"/>
          <w:szCs w:val="16"/>
          <w:lang w:eastAsia="ar-SA"/>
        </w:rPr>
        <w:t>составит - 3,636  км.</w:t>
      </w:r>
    </w:p>
    <w:p w:rsidR="00A70092" w:rsidRPr="00A70092" w:rsidRDefault="00A70092" w:rsidP="00A70092">
      <w:pPr>
        <w:suppressAutoHyphens/>
        <w:spacing w:after="0" w:line="240" w:lineRule="auto"/>
        <w:ind w:left="709" w:firstLine="709"/>
        <w:jc w:val="both"/>
        <w:rPr>
          <w:rFonts w:ascii="Arial" w:eastAsia="Times New Roman" w:hAnsi="Arial" w:cs="Arial"/>
          <w:color w:val="FF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16"/>
          <w:lang w:eastAsia="ar-SA"/>
        </w:rPr>
      </w:pPr>
      <w:r w:rsidRPr="00A70092">
        <w:rPr>
          <w:rFonts w:ascii="Arial" w:eastAsia="Times New Roman" w:hAnsi="Arial" w:cs="Arial"/>
          <w:b/>
          <w:color w:val="000000"/>
          <w:sz w:val="24"/>
          <w:szCs w:val="16"/>
          <w:lang w:eastAsia="ar-SA"/>
        </w:rPr>
        <w:t>д. Большие Печерки</w:t>
      </w:r>
    </w:p>
    <w:p w:rsidR="00A70092" w:rsidRPr="00A70092" w:rsidRDefault="00A70092" w:rsidP="00A70092">
      <w:pPr>
        <w:suppressAutoHyphens/>
        <w:spacing w:after="0" w:line="240" w:lineRule="auto"/>
        <w:jc w:val="both"/>
        <w:rPr>
          <w:rFonts w:ascii="Arial" w:eastAsia="Times New Roman" w:hAnsi="Arial" w:cs="Arial"/>
          <w:color w:val="000000"/>
          <w:sz w:val="24"/>
          <w:szCs w:val="16"/>
          <w:lang w:eastAsia="ar-SA"/>
        </w:rPr>
      </w:pPr>
    </w:p>
    <w:p w:rsidR="00A70092" w:rsidRPr="00A70092" w:rsidRDefault="00A70092" w:rsidP="00A70092">
      <w:pPr>
        <w:suppressAutoHyphens/>
        <w:spacing w:after="0" w:line="240" w:lineRule="auto"/>
        <w:ind w:firstLine="704"/>
        <w:jc w:val="both"/>
        <w:rPr>
          <w:rFonts w:ascii="Arial" w:eastAsia="Times New Roman" w:hAnsi="Arial" w:cs="Arial"/>
          <w:b/>
          <w:i/>
          <w:color w:val="000000"/>
          <w:sz w:val="24"/>
          <w:szCs w:val="16"/>
          <w:lang w:eastAsia="ar-SA"/>
        </w:rPr>
      </w:pPr>
      <w:r w:rsidRPr="00A70092">
        <w:rPr>
          <w:rFonts w:ascii="Arial" w:eastAsia="Times New Roman" w:hAnsi="Arial" w:cs="Arial"/>
          <w:b/>
          <w:i/>
          <w:color w:val="000000"/>
          <w:sz w:val="24"/>
          <w:szCs w:val="16"/>
          <w:lang w:eastAsia="ar-SA"/>
        </w:rPr>
        <w:t>Строительство улиц в существующей застройке:</w:t>
      </w:r>
    </w:p>
    <w:p w:rsidR="00A70092" w:rsidRPr="00A70092" w:rsidRDefault="00A70092" w:rsidP="00A70092">
      <w:pPr>
        <w:suppressAutoHyphens/>
        <w:spacing w:after="0" w:line="240" w:lineRule="auto"/>
        <w:ind w:left="704" w:firstLine="704"/>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 ул. Речная - 1,200 км, </w:t>
      </w:r>
    </w:p>
    <w:p w:rsidR="00A70092" w:rsidRPr="00A70092" w:rsidRDefault="00A70092" w:rsidP="00A70092">
      <w:pPr>
        <w:suppressAutoHyphens/>
        <w:spacing w:after="0" w:line="240" w:lineRule="auto"/>
        <w:ind w:left="704" w:firstLine="704"/>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Дачная – 1,600 км,</w:t>
      </w:r>
    </w:p>
    <w:p w:rsidR="00A70092" w:rsidRPr="00A70092" w:rsidRDefault="00A70092" w:rsidP="00A70092">
      <w:pPr>
        <w:suppressAutoHyphens/>
        <w:spacing w:after="0" w:line="240" w:lineRule="auto"/>
        <w:ind w:left="704" w:firstLine="704"/>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Советская – 1,200 км,</w:t>
      </w:r>
    </w:p>
    <w:p w:rsidR="00A70092" w:rsidRPr="00A70092" w:rsidRDefault="00A70092" w:rsidP="00A70092">
      <w:pPr>
        <w:suppressAutoHyphens/>
        <w:spacing w:after="0" w:line="240" w:lineRule="auto"/>
        <w:ind w:left="704" w:firstLine="704"/>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подъезд к д. Большие Печерки - 6,000 км,</w:t>
      </w:r>
    </w:p>
    <w:p w:rsidR="00A70092" w:rsidRPr="00A70092" w:rsidRDefault="00A70092" w:rsidP="00A70092">
      <w:pPr>
        <w:suppressAutoHyphens/>
        <w:spacing w:after="0" w:line="240" w:lineRule="auto"/>
        <w:ind w:left="704" w:firstLine="704"/>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  Всего: 8,800 км.</w:t>
      </w:r>
    </w:p>
    <w:p w:rsidR="00A70092" w:rsidRPr="00A70092" w:rsidRDefault="00A70092" w:rsidP="00A70092">
      <w:pPr>
        <w:suppressAutoHyphens/>
        <w:spacing w:after="0" w:line="240" w:lineRule="auto"/>
        <w:ind w:firstLine="704"/>
        <w:jc w:val="both"/>
        <w:rPr>
          <w:rFonts w:ascii="Arial" w:eastAsia="Times New Roman" w:hAnsi="Arial" w:cs="Arial"/>
          <w:color w:val="000000"/>
          <w:sz w:val="24"/>
          <w:szCs w:val="16"/>
          <w:lang w:eastAsia="ar-SA"/>
        </w:rPr>
      </w:pPr>
    </w:p>
    <w:p w:rsidR="00A70092" w:rsidRPr="00A70092" w:rsidRDefault="00A70092" w:rsidP="00A70092">
      <w:pPr>
        <w:suppressAutoHyphens/>
        <w:spacing w:after="0" w:line="240" w:lineRule="auto"/>
        <w:ind w:firstLine="704"/>
        <w:jc w:val="both"/>
        <w:rPr>
          <w:rFonts w:ascii="Arial" w:eastAsia="Times New Roman" w:hAnsi="Arial" w:cs="Arial"/>
          <w:b/>
          <w:i/>
          <w:color w:val="000000"/>
          <w:sz w:val="24"/>
          <w:szCs w:val="16"/>
          <w:lang w:eastAsia="ar-SA"/>
        </w:rPr>
      </w:pPr>
      <w:r w:rsidRPr="00A70092">
        <w:rPr>
          <w:rFonts w:ascii="Arial" w:eastAsia="Times New Roman" w:hAnsi="Arial" w:cs="Arial"/>
          <w:b/>
          <w:i/>
          <w:color w:val="000000"/>
          <w:sz w:val="24"/>
          <w:szCs w:val="16"/>
          <w:lang w:eastAsia="ar-SA"/>
        </w:rPr>
        <w:t>Строительство улиц на Площадке №14:</w:t>
      </w:r>
    </w:p>
    <w:p w:rsidR="00A70092" w:rsidRPr="00A70092" w:rsidRDefault="00A70092" w:rsidP="00A70092">
      <w:pPr>
        <w:suppressAutoHyphens/>
        <w:spacing w:after="0" w:line="240" w:lineRule="auto"/>
        <w:ind w:left="709"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№1 - 0,714 км;</w:t>
      </w:r>
    </w:p>
    <w:p w:rsidR="00A70092" w:rsidRPr="00A70092" w:rsidRDefault="00A70092" w:rsidP="00A70092">
      <w:pPr>
        <w:suppressAutoHyphens/>
        <w:spacing w:after="0" w:line="240" w:lineRule="auto"/>
        <w:ind w:left="709"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№2 - 0,148 км.</w:t>
      </w:r>
    </w:p>
    <w:p w:rsidR="00A70092" w:rsidRPr="00A70092" w:rsidRDefault="00A70092" w:rsidP="00A70092">
      <w:pPr>
        <w:suppressAutoHyphens/>
        <w:spacing w:after="0" w:line="240" w:lineRule="auto"/>
        <w:ind w:left="709"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Всего: 0,862 км.</w:t>
      </w:r>
    </w:p>
    <w:p w:rsidR="00A70092" w:rsidRPr="00A70092" w:rsidRDefault="00A70092" w:rsidP="00A70092">
      <w:pPr>
        <w:suppressAutoHyphens/>
        <w:spacing w:after="0" w:line="240" w:lineRule="auto"/>
        <w:ind w:firstLine="709"/>
        <w:jc w:val="both"/>
        <w:rPr>
          <w:rFonts w:ascii="Arial" w:eastAsia="Times New Roman" w:hAnsi="Arial" w:cs="Arial"/>
          <w:b/>
          <w:i/>
          <w:color w:val="000000"/>
          <w:sz w:val="24"/>
          <w:szCs w:val="16"/>
          <w:lang w:eastAsia="ar-SA"/>
        </w:rPr>
      </w:pPr>
      <w:r w:rsidRPr="00A70092">
        <w:rPr>
          <w:rFonts w:ascii="Arial" w:eastAsia="Times New Roman" w:hAnsi="Arial" w:cs="Arial"/>
          <w:b/>
          <w:i/>
          <w:color w:val="000000"/>
          <w:sz w:val="24"/>
          <w:szCs w:val="16"/>
          <w:lang w:eastAsia="ar-SA"/>
        </w:rPr>
        <w:t>Строительство улиц на Площадке №15:</w:t>
      </w:r>
    </w:p>
    <w:p w:rsidR="00A70092" w:rsidRPr="00A70092" w:rsidRDefault="00A70092" w:rsidP="00A70092">
      <w:pPr>
        <w:suppressAutoHyphens/>
        <w:spacing w:after="0" w:line="240" w:lineRule="auto"/>
        <w:ind w:left="709"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продолжение ул. Дачная - 0,495 км,</w:t>
      </w:r>
    </w:p>
    <w:p w:rsidR="00A70092" w:rsidRPr="00A70092" w:rsidRDefault="00A70092" w:rsidP="00A70092">
      <w:pPr>
        <w:suppressAutoHyphens/>
        <w:spacing w:after="0" w:line="240" w:lineRule="auto"/>
        <w:ind w:left="709"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№4 – 0,420</w:t>
      </w:r>
    </w:p>
    <w:p w:rsidR="00A70092" w:rsidRPr="00A70092" w:rsidRDefault="00A70092" w:rsidP="00A70092">
      <w:pPr>
        <w:suppressAutoHyphens/>
        <w:spacing w:after="0" w:line="240" w:lineRule="auto"/>
        <w:ind w:left="709"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  Всего: 0,915 км.</w:t>
      </w:r>
    </w:p>
    <w:p w:rsidR="00A70092" w:rsidRPr="00A70092" w:rsidRDefault="00A70092" w:rsidP="00A70092">
      <w:pPr>
        <w:suppressAutoHyphens/>
        <w:spacing w:after="0" w:line="240" w:lineRule="auto"/>
        <w:ind w:firstLine="709"/>
        <w:jc w:val="both"/>
        <w:rPr>
          <w:rFonts w:ascii="Arial" w:eastAsia="Times New Roman" w:hAnsi="Arial" w:cs="Arial"/>
          <w:b/>
          <w:i/>
          <w:color w:val="000000"/>
          <w:sz w:val="24"/>
          <w:szCs w:val="16"/>
          <w:lang w:eastAsia="ar-SA"/>
        </w:rPr>
      </w:pPr>
      <w:r w:rsidRPr="00A70092">
        <w:rPr>
          <w:rFonts w:ascii="Arial" w:eastAsia="Times New Roman" w:hAnsi="Arial" w:cs="Arial"/>
          <w:b/>
          <w:i/>
          <w:color w:val="000000"/>
          <w:sz w:val="24"/>
          <w:szCs w:val="16"/>
          <w:lang w:eastAsia="ar-SA"/>
        </w:rPr>
        <w:t>Строительство улиц на Площадке №16:</w:t>
      </w:r>
    </w:p>
    <w:p w:rsidR="00A70092" w:rsidRPr="00A70092" w:rsidRDefault="00A70092" w:rsidP="00A70092">
      <w:pPr>
        <w:suppressAutoHyphens/>
        <w:spacing w:after="0" w:line="240" w:lineRule="auto"/>
        <w:ind w:left="709"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продолжение ул. Дачная - 0,312 км,</w:t>
      </w:r>
    </w:p>
    <w:p w:rsidR="00A70092" w:rsidRPr="00A70092" w:rsidRDefault="00A70092" w:rsidP="00A70092">
      <w:pPr>
        <w:suppressAutoHyphens/>
        <w:spacing w:after="0" w:line="240" w:lineRule="auto"/>
        <w:ind w:left="709"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lastRenderedPageBreak/>
        <w:t>- ул. №3 - 0,156 км.</w:t>
      </w:r>
    </w:p>
    <w:p w:rsidR="00A70092" w:rsidRPr="00A70092" w:rsidRDefault="00A70092" w:rsidP="00A70092">
      <w:pPr>
        <w:suppressAutoHyphens/>
        <w:spacing w:after="0" w:line="240" w:lineRule="auto"/>
        <w:ind w:left="709"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  Всего: 0,468 км.</w:t>
      </w:r>
    </w:p>
    <w:p w:rsidR="00A70092" w:rsidRPr="00A70092" w:rsidRDefault="00A70092" w:rsidP="00A70092">
      <w:pPr>
        <w:suppressAutoHyphens/>
        <w:spacing w:after="0" w:line="240" w:lineRule="auto"/>
        <w:ind w:firstLine="709"/>
        <w:jc w:val="both"/>
        <w:rPr>
          <w:rFonts w:ascii="Arial" w:eastAsia="Times New Roman" w:hAnsi="Arial" w:cs="Arial"/>
          <w:i/>
          <w:sz w:val="24"/>
          <w:szCs w:val="16"/>
          <w:lang w:eastAsia="ar-SA"/>
        </w:rPr>
      </w:pPr>
      <w:r w:rsidRPr="00A70092">
        <w:rPr>
          <w:rFonts w:ascii="Arial" w:eastAsia="Times New Roman" w:hAnsi="Arial" w:cs="Arial"/>
          <w:i/>
          <w:sz w:val="24"/>
          <w:szCs w:val="16"/>
          <w:lang w:eastAsia="ar-SA"/>
        </w:rPr>
        <w:t>Ориентировочно общая протяженность планируемых новых улиц в с.</w:t>
      </w:r>
      <w:r w:rsidRPr="00A70092">
        <w:rPr>
          <w:rFonts w:ascii="Arial" w:eastAsia="Times New Roman" w:hAnsi="Arial" w:cs="Arial"/>
          <w:b/>
          <w:i/>
          <w:sz w:val="24"/>
          <w:szCs w:val="16"/>
          <w:lang w:eastAsia="ar-SA"/>
        </w:rPr>
        <w:t xml:space="preserve"> </w:t>
      </w:r>
      <w:r w:rsidRPr="00A70092">
        <w:rPr>
          <w:rFonts w:ascii="Arial" w:eastAsia="Times New Roman" w:hAnsi="Arial" w:cs="Arial"/>
          <w:i/>
          <w:sz w:val="24"/>
          <w:szCs w:val="16"/>
          <w:lang w:eastAsia="ar-SA"/>
        </w:rPr>
        <w:t>Мордовская Селитьба составит - 2,245  км.</w:t>
      </w:r>
    </w:p>
    <w:p w:rsidR="00A70092" w:rsidRPr="00A70092" w:rsidRDefault="00A70092" w:rsidP="00A70092">
      <w:pPr>
        <w:suppressAutoHyphens/>
        <w:spacing w:after="0" w:line="240" w:lineRule="auto"/>
        <w:ind w:left="709" w:firstLine="709"/>
        <w:jc w:val="both"/>
        <w:rPr>
          <w:rFonts w:ascii="Arial" w:eastAsia="Times New Roman" w:hAnsi="Arial" w:cs="Arial"/>
          <w:color w:val="FF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16"/>
          <w:lang w:eastAsia="ar-SA"/>
        </w:rPr>
      </w:pPr>
      <w:r w:rsidRPr="00A70092">
        <w:rPr>
          <w:rFonts w:ascii="Arial" w:eastAsia="Times New Roman" w:hAnsi="Arial" w:cs="Arial"/>
          <w:b/>
          <w:color w:val="000000"/>
          <w:sz w:val="24"/>
          <w:szCs w:val="16"/>
          <w:lang w:eastAsia="ar-SA"/>
        </w:rPr>
        <w:t>п. Чемеричный</w:t>
      </w:r>
    </w:p>
    <w:p w:rsidR="00A70092" w:rsidRPr="00A70092" w:rsidRDefault="00A70092" w:rsidP="00A70092">
      <w:pPr>
        <w:suppressAutoHyphens/>
        <w:spacing w:after="0" w:line="240" w:lineRule="auto"/>
        <w:ind w:firstLine="704"/>
        <w:jc w:val="both"/>
        <w:rPr>
          <w:rFonts w:ascii="Arial" w:eastAsia="Times New Roman" w:hAnsi="Arial" w:cs="Arial"/>
          <w:b/>
          <w:i/>
          <w:sz w:val="24"/>
          <w:szCs w:val="16"/>
          <w:lang w:eastAsia="ar-SA"/>
        </w:rPr>
      </w:pPr>
    </w:p>
    <w:p w:rsidR="00A70092" w:rsidRPr="00A70092" w:rsidRDefault="00A70092" w:rsidP="00A70092">
      <w:pPr>
        <w:suppressAutoHyphens/>
        <w:spacing w:after="0" w:line="240" w:lineRule="auto"/>
        <w:ind w:firstLine="704"/>
        <w:jc w:val="both"/>
        <w:rPr>
          <w:rFonts w:ascii="Arial" w:eastAsia="Times New Roman" w:hAnsi="Arial" w:cs="Arial"/>
          <w:b/>
          <w:i/>
          <w:sz w:val="24"/>
          <w:szCs w:val="16"/>
          <w:lang w:eastAsia="ar-SA"/>
        </w:rPr>
      </w:pPr>
      <w:r w:rsidRPr="00A70092">
        <w:rPr>
          <w:rFonts w:ascii="Arial" w:eastAsia="Times New Roman" w:hAnsi="Arial" w:cs="Arial"/>
          <w:b/>
          <w:i/>
          <w:sz w:val="24"/>
          <w:szCs w:val="16"/>
          <w:lang w:eastAsia="ar-SA"/>
        </w:rPr>
        <w:t>Строительство улиц в существующей застройке:</w:t>
      </w:r>
    </w:p>
    <w:p w:rsidR="00A70092" w:rsidRPr="00A70092" w:rsidRDefault="00A70092" w:rsidP="00A70092">
      <w:pPr>
        <w:suppressAutoHyphens/>
        <w:spacing w:after="0" w:line="240" w:lineRule="auto"/>
        <w:ind w:left="704" w:firstLine="704"/>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 ул. Зеленая - 3,000 км, </w:t>
      </w:r>
    </w:p>
    <w:p w:rsidR="00A70092" w:rsidRPr="00A70092" w:rsidRDefault="00A70092" w:rsidP="00A70092">
      <w:pPr>
        <w:suppressAutoHyphens/>
        <w:spacing w:after="0" w:line="240" w:lineRule="auto"/>
        <w:ind w:left="704" w:firstLine="704"/>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ул. Солнечная – 1,100 км,</w:t>
      </w:r>
    </w:p>
    <w:p w:rsidR="00A70092" w:rsidRPr="00A70092" w:rsidRDefault="00A70092" w:rsidP="00A70092">
      <w:pPr>
        <w:suppressAutoHyphens/>
        <w:spacing w:after="0" w:line="240" w:lineRule="auto"/>
        <w:ind w:left="704" w:firstLine="704"/>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дорога подъезд к п. Чемеричный - 3,300 км,</w:t>
      </w:r>
    </w:p>
    <w:p w:rsidR="00A70092" w:rsidRPr="00A70092" w:rsidRDefault="00A70092" w:rsidP="00A70092">
      <w:pPr>
        <w:suppressAutoHyphens/>
        <w:spacing w:after="0" w:line="240" w:lineRule="auto"/>
        <w:ind w:left="704" w:firstLine="704"/>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  Всего: 7,400 км.</w:t>
      </w:r>
    </w:p>
    <w:p w:rsidR="00A70092" w:rsidRPr="00A70092" w:rsidRDefault="00A70092" w:rsidP="00A70092">
      <w:pPr>
        <w:suppressAutoHyphens/>
        <w:spacing w:after="0" w:line="240" w:lineRule="auto"/>
        <w:ind w:firstLine="709"/>
        <w:jc w:val="both"/>
        <w:rPr>
          <w:rFonts w:ascii="Arial" w:eastAsia="Times New Roman" w:hAnsi="Arial" w:cs="Arial"/>
          <w:b/>
          <w:i/>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i/>
          <w:color w:val="000000"/>
          <w:sz w:val="24"/>
          <w:szCs w:val="16"/>
          <w:lang w:eastAsia="ar-SA"/>
        </w:rPr>
      </w:pPr>
      <w:r w:rsidRPr="00A70092">
        <w:rPr>
          <w:rFonts w:ascii="Arial" w:eastAsia="Times New Roman" w:hAnsi="Arial" w:cs="Arial"/>
          <w:b/>
          <w:i/>
          <w:color w:val="000000"/>
          <w:sz w:val="24"/>
          <w:szCs w:val="16"/>
          <w:lang w:eastAsia="ar-SA"/>
        </w:rPr>
        <w:t>Строительство улиц на Площадке №18:</w:t>
      </w:r>
    </w:p>
    <w:p w:rsidR="00A70092" w:rsidRPr="00A70092" w:rsidRDefault="00A70092" w:rsidP="00A70092">
      <w:pPr>
        <w:suppressAutoHyphens/>
        <w:spacing w:after="0" w:line="240" w:lineRule="auto"/>
        <w:ind w:left="709"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№1 - 0,295 км;</w:t>
      </w:r>
    </w:p>
    <w:p w:rsidR="00A70092" w:rsidRPr="00A70092" w:rsidRDefault="00A70092" w:rsidP="00A70092">
      <w:pPr>
        <w:suppressAutoHyphens/>
        <w:spacing w:after="0" w:line="240" w:lineRule="auto"/>
        <w:ind w:left="709"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№2 - 0,222 км.</w:t>
      </w:r>
    </w:p>
    <w:p w:rsidR="00A70092" w:rsidRPr="00A70092" w:rsidRDefault="00A70092" w:rsidP="00A70092">
      <w:pPr>
        <w:suppressAutoHyphens/>
        <w:spacing w:after="0" w:line="240" w:lineRule="auto"/>
        <w:ind w:left="709"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  Всего: 0,517 км.</w:t>
      </w:r>
    </w:p>
    <w:p w:rsidR="00A70092" w:rsidRPr="00A70092" w:rsidRDefault="00A70092" w:rsidP="00A70092">
      <w:pPr>
        <w:suppressAutoHyphens/>
        <w:spacing w:after="0" w:line="240" w:lineRule="auto"/>
        <w:ind w:left="708"/>
        <w:jc w:val="both"/>
        <w:rPr>
          <w:rFonts w:ascii="Arial" w:eastAsia="Times New Roman" w:hAnsi="Arial" w:cs="Arial"/>
          <w:b/>
          <w:i/>
          <w:color w:val="000000"/>
          <w:sz w:val="24"/>
          <w:szCs w:val="16"/>
          <w:lang w:eastAsia="ar-SA"/>
        </w:rPr>
      </w:pPr>
      <w:r w:rsidRPr="00A70092">
        <w:rPr>
          <w:rFonts w:ascii="Arial" w:eastAsia="Times New Roman" w:hAnsi="Arial" w:cs="Arial"/>
          <w:b/>
          <w:i/>
          <w:color w:val="000000"/>
          <w:sz w:val="24"/>
          <w:szCs w:val="16"/>
          <w:lang w:eastAsia="ar-SA"/>
        </w:rPr>
        <w:t>Строительство улиц на Площадке №19:</w:t>
      </w:r>
    </w:p>
    <w:p w:rsidR="00A70092" w:rsidRPr="00A70092" w:rsidRDefault="00A70092" w:rsidP="00A70092">
      <w:pPr>
        <w:suppressAutoHyphens/>
        <w:spacing w:after="0" w:line="240" w:lineRule="auto"/>
        <w:ind w:left="1416"/>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ул. №3 - 0,261 км;</w:t>
      </w:r>
    </w:p>
    <w:p w:rsidR="00A70092" w:rsidRPr="00A70092" w:rsidRDefault="00A70092" w:rsidP="00A70092">
      <w:pPr>
        <w:suppressAutoHyphens/>
        <w:spacing w:after="0" w:line="240" w:lineRule="auto"/>
        <w:ind w:left="1416"/>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  Всего: 0, 261 км.</w:t>
      </w:r>
    </w:p>
    <w:p w:rsidR="00A70092" w:rsidRPr="00A70092" w:rsidRDefault="00A70092" w:rsidP="00A70092">
      <w:pPr>
        <w:suppressAutoHyphens/>
        <w:spacing w:after="0" w:line="240" w:lineRule="auto"/>
        <w:ind w:firstLine="709"/>
        <w:jc w:val="both"/>
        <w:rPr>
          <w:rFonts w:ascii="Arial" w:eastAsia="Times New Roman" w:hAnsi="Arial" w:cs="Arial"/>
          <w:i/>
          <w:color w:val="000000"/>
          <w:sz w:val="24"/>
          <w:szCs w:val="16"/>
          <w:lang w:eastAsia="ar-SA"/>
        </w:rPr>
      </w:pPr>
      <w:r w:rsidRPr="00A70092">
        <w:rPr>
          <w:rFonts w:ascii="Arial" w:eastAsia="Times New Roman" w:hAnsi="Arial" w:cs="Arial"/>
          <w:i/>
          <w:color w:val="000000"/>
          <w:sz w:val="24"/>
          <w:szCs w:val="16"/>
          <w:lang w:eastAsia="ar-SA"/>
        </w:rPr>
        <w:t>Ориентировочно общая протяженность планируемых новых улиц в п. Чемеричный составит - 0,778  км.</w:t>
      </w:r>
    </w:p>
    <w:p w:rsidR="00A70092" w:rsidRPr="00A70092" w:rsidRDefault="00A70092" w:rsidP="00A70092">
      <w:pPr>
        <w:suppressAutoHyphens/>
        <w:spacing w:after="0" w:line="240" w:lineRule="auto"/>
        <w:ind w:left="708"/>
        <w:jc w:val="both"/>
        <w:rPr>
          <w:rFonts w:ascii="Arial" w:eastAsia="Times New Roman" w:hAnsi="Arial" w:cs="Arial"/>
          <w:b/>
          <w:color w:val="000000"/>
          <w:sz w:val="24"/>
          <w:szCs w:val="16"/>
          <w:lang w:eastAsia="ar-SA"/>
        </w:rPr>
      </w:pPr>
    </w:p>
    <w:p w:rsidR="00A70092" w:rsidRPr="00A70092" w:rsidRDefault="00A70092" w:rsidP="00A70092">
      <w:pPr>
        <w:suppressAutoHyphens/>
        <w:spacing w:after="0" w:line="240" w:lineRule="auto"/>
        <w:ind w:left="708"/>
        <w:jc w:val="both"/>
        <w:rPr>
          <w:rFonts w:ascii="Arial" w:eastAsia="Times New Roman" w:hAnsi="Arial" w:cs="Arial"/>
          <w:b/>
          <w:color w:val="000000"/>
          <w:sz w:val="24"/>
          <w:szCs w:val="16"/>
          <w:lang w:eastAsia="ar-SA"/>
        </w:rPr>
      </w:pPr>
      <w:r w:rsidRPr="00A70092">
        <w:rPr>
          <w:rFonts w:ascii="Arial" w:eastAsia="Times New Roman" w:hAnsi="Arial" w:cs="Arial"/>
          <w:b/>
          <w:color w:val="000000"/>
          <w:sz w:val="24"/>
          <w:szCs w:val="16"/>
          <w:lang w:eastAsia="ar-SA"/>
        </w:rPr>
        <w:t>п. Отрада</w:t>
      </w:r>
    </w:p>
    <w:p w:rsidR="00A70092" w:rsidRPr="00A70092" w:rsidRDefault="00A70092" w:rsidP="00A70092">
      <w:pPr>
        <w:suppressAutoHyphens/>
        <w:spacing w:after="0" w:line="240" w:lineRule="auto"/>
        <w:ind w:left="708"/>
        <w:jc w:val="both"/>
        <w:rPr>
          <w:rFonts w:ascii="Arial" w:eastAsia="Times New Roman" w:hAnsi="Arial" w:cs="Arial"/>
          <w:b/>
          <w:color w:val="000000"/>
          <w:sz w:val="24"/>
          <w:szCs w:val="16"/>
          <w:lang w:eastAsia="ar-SA"/>
        </w:rPr>
      </w:pPr>
    </w:p>
    <w:p w:rsidR="00A70092" w:rsidRPr="00A70092" w:rsidRDefault="00A70092" w:rsidP="00A70092">
      <w:pPr>
        <w:suppressAutoHyphens/>
        <w:spacing w:after="0" w:line="240" w:lineRule="auto"/>
        <w:ind w:left="708"/>
        <w:jc w:val="both"/>
        <w:rPr>
          <w:rFonts w:ascii="Arial" w:eastAsia="Times New Roman" w:hAnsi="Arial" w:cs="Arial"/>
          <w:b/>
          <w:i/>
          <w:color w:val="000000"/>
          <w:sz w:val="24"/>
          <w:szCs w:val="16"/>
          <w:lang w:eastAsia="ar-SA"/>
        </w:rPr>
      </w:pPr>
      <w:r w:rsidRPr="00A70092">
        <w:rPr>
          <w:rFonts w:ascii="Arial" w:eastAsia="Times New Roman" w:hAnsi="Arial" w:cs="Arial"/>
          <w:b/>
          <w:i/>
          <w:color w:val="000000"/>
          <w:sz w:val="24"/>
          <w:szCs w:val="16"/>
          <w:lang w:eastAsia="ar-SA"/>
        </w:rPr>
        <w:t>Строительство улиц в существующей застройке:</w:t>
      </w:r>
    </w:p>
    <w:p w:rsidR="00A70092" w:rsidRPr="00A70092" w:rsidRDefault="00A70092" w:rsidP="00A70092">
      <w:pPr>
        <w:suppressAutoHyphens/>
        <w:spacing w:after="0" w:line="240" w:lineRule="auto"/>
        <w:ind w:left="1416"/>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дорога подъезд к п. Отрада – 2,600 км,</w:t>
      </w:r>
    </w:p>
    <w:p w:rsidR="00A70092" w:rsidRPr="00A70092" w:rsidRDefault="00A70092" w:rsidP="00A70092">
      <w:pPr>
        <w:suppressAutoHyphens/>
        <w:spacing w:after="0" w:line="240" w:lineRule="auto"/>
        <w:ind w:left="1416"/>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дорога по п. Отрада - 1,350 км,</w:t>
      </w:r>
    </w:p>
    <w:p w:rsidR="00A70092" w:rsidRPr="00A70092" w:rsidRDefault="00A70092" w:rsidP="00A70092">
      <w:pPr>
        <w:suppressAutoHyphens/>
        <w:spacing w:after="0" w:line="240" w:lineRule="auto"/>
        <w:ind w:left="1416"/>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  Всего: 3,950 км.</w:t>
      </w:r>
    </w:p>
    <w:p w:rsidR="00A70092" w:rsidRPr="00A70092" w:rsidRDefault="00A70092" w:rsidP="00A70092">
      <w:pPr>
        <w:suppressAutoHyphens/>
        <w:spacing w:after="0" w:line="240" w:lineRule="auto"/>
        <w:ind w:left="1416"/>
        <w:jc w:val="both"/>
        <w:rPr>
          <w:rFonts w:ascii="Arial" w:eastAsia="Times New Roman" w:hAnsi="Arial" w:cs="Arial"/>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i/>
          <w:color w:val="000000"/>
          <w:sz w:val="24"/>
          <w:szCs w:val="16"/>
          <w:lang w:eastAsia="ar-SA"/>
        </w:rPr>
      </w:pPr>
      <w:r w:rsidRPr="00A70092">
        <w:rPr>
          <w:rFonts w:ascii="Arial" w:eastAsia="Times New Roman" w:hAnsi="Arial" w:cs="Arial"/>
          <w:b/>
          <w:i/>
          <w:color w:val="000000"/>
          <w:sz w:val="24"/>
          <w:szCs w:val="16"/>
          <w:lang w:eastAsia="ar-SA"/>
        </w:rPr>
        <w:t>Строительство улиц на Площадке №21:</w:t>
      </w:r>
    </w:p>
    <w:p w:rsidR="00A70092" w:rsidRPr="00A70092" w:rsidRDefault="00A70092" w:rsidP="00A70092">
      <w:pPr>
        <w:suppressAutoHyphens/>
        <w:spacing w:after="0" w:line="240" w:lineRule="auto"/>
        <w:ind w:left="1416"/>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продолжение ул. №1 - 0,186 км;</w:t>
      </w:r>
    </w:p>
    <w:p w:rsidR="00A70092" w:rsidRPr="00A70092" w:rsidRDefault="00A70092" w:rsidP="00A70092">
      <w:pPr>
        <w:suppressAutoHyphens/>
        <w:spacing w:after="0" w:line="240" w:lineRule="auto"/>
        <w:ind w:left="1416"/>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  - продолжение ул. №2 – 0,325 км.</w:t>
      </w:r>
    </w:p>
    <w:p w:rsidR="00A70092" w:rsidRPr="00A70092" w:rsidRDefault="00A70092" w:rsidP="00A70092">
      <w:pPr>
        <w:suppressAutoHyphens/>
        <w:spacing w:after="0" w:line="240" w:lineRule="auto"/>
        <w:ind w:left="1416"/>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Всего: 0,511 км.</w:t>
      </w:r>
    </w:p>
    <w:p w:rsidR="00A70092" w:rsidRPr="00A70092" w:rsidRDefault="00A70092" w:rsidP="00A70092">
      <w:pPr>
        <w:suppressAutoHyphens/>
        <w:spacing w:after="0" w:line="240" w:lineRule="auto"/>
        <w:ind w:firstLine="709"/>
        <w:jc w:val="both"/>
        <w:rPr>
          <w:rFonts w:ascii="Arial" w:eastAsia="Times New Roman" w:hAnsi="Arial" w:cs="Arial"/>
          <w:i/>
          <w:sz w:val="24"/>
          <w:szCs w:val="16"/>
          <w:lang w:eastAsia="ar-SA"/>
        </w:rPr>
      </w:pPr>
      <w:r w:rsidRPr="00A70092">
        <w:rPr>
          <w:rFonts w:ascii="Arial" w:eastAsia="Times New Roman" w:hAnsi="Arial" w:cs="Arial"/>
          <w:i/>
          <w:sz w:val="24"/>
          <w:szCs w:val="16"/>
          <w:lang w:eastAsia="ar-SA"/>
        </w:rPr>
        <w:t>Ориентировочно общая протяженность планируемых новых улиц в п. Отрада составит - 0,511 км.</w:t>
      </w:r>
    </w:p>
    <w:p w:rsidR="00A70092" w:rsidRPr="00A70092" w:rsidRDefault="00A70092" w:rsidP="00A70092">
      <w:pPr>
        <w:suppressAutoHyphens/>
        <w:spacing w:after="0" w:line="240" w:lineRule="auto"/>
        <w:jc w:val="both"/>
        <w:rPr>
          <w:rFonts w:ascii="Arial" w:eastAsia="Times New Roman" w:hAnsi="Arial" w:cs="Arial"/>
          <w:color w:val="FF0000"/>
          <w:sz w:val="24"/>
          <w:szCs w:val="16"/>
          <w:lang w:eastAsia="ar-SA"/>
        </w:rPr>
      </w:pPr>
    </w:p>
    <w:p w:rsidR="00A70092" w:rsidRPr="00A70092" w:rsidRDefault="00A70092" w:rsidP="00A70092">
      <w:pPr>
        <w:suppressAutoHyphens/>
        <w:spacing w:after="0" w:line="240" w:lineRule="auto"/>
        <w:ind w:firstLine="704"/>
        <w:jc w:val="both"/>
        <w:rPr>
          <w:rFonts w:ascii="Arial" w:eastAsia="Times New Roman" w:hAnsi="Arial" w:cs="Arial"/>
          <w:b/>
          <w:i/>
          <w:color w:val="000000"/>
          <w:sz w:val="24"/>
          <w:szCs w:val="16"/>
          <w:lang w:eastAsia="ar-SA"/>
        </w:rPr>
      </w:pPr>
      <w:r w:rsidRPr="00A70092">
        <w:rPr>
          <w:rFonts w:ascii="Arial" w:eastAsia="Times New Roman" w:hAnsi="Arial" w:cs="Arial"/>
          <w:b/>
          <w:i/>
          <w:color w:val="000000"/>
          <w:sz w:val="24"/>
          <w:szCs w:val="16"/>
          <w:lang w:eastAsia="ar-SA"/>
        </w:rPr>
        <w:t>Итого по с.п. Елшанка:</w:t>
      </w:r>
    </w:p>
    <w:p w:rsidR="00A70092" w:rsidRPr="00A70092" w:rsidRDefault="00A70092" w:rsidP="00A70092">
      <w:pPr>
        <w:suppressAutoHyphens/>
        <w:spacing w:after="0" w:line="240" w:lineRule="auto"/>
        <w:ind w:firstLine="704"/>
        <w:jc w:val="both"/>
        <w:rPr>
          <w:rFonts w:ascii="Arial" w:eastAsia="Times New Roman" w:hAnsi="Arial" w:cs="Arial"/>
          <w:i/>
          <w:color w:val="000000"/>
          <w:sz w:val="24"/>
          <w:szCs w:val="16"/>
          <w:lang w:eastAsia="ar-SA"/>
        </w:rPr>
      </w:pPr>
      <w:r w:rsidRPr="00A70092">
        <w:rPr>
          <w:rFonts w:ascii="Arial" w:eastAsia="Times New Roman" w:hAnsi="Arial" w:cs="Arial"/>
          <w:i/>
          <w:color w:val="000000"/>
          <w:sz w:val="24"/>
          <w:szCs w:val="16"/>
          <w:lang w:eastAsia="ar-SA"/>
        </w:rPr>
        <w:t>Капитальный ремонт и реконструкция автомобильных дорог – 10,02 км;</w:t>
      </w:r>
    </w:p>
    <w:p w:rsidR="00A70092" w:rsidRPr="00A70092" w:rsidRDefault="00A70092" w:rsidP="00A70092">
      <w:pPr>
        <w:suppressAutoHyphens/>
        <w:spacing w:after="0" w:line="240" w:lineRule="auto"/>
        <w:ind w:firstLine="704"/>
        <w:jc w:val="both"/>
        <w:rPr>
          <w:rFonts w:ascii="Arial" w:eastAsia="Times New Roman" w:hAnsi="Arial" w:cs="Arial"/>
          <w:i/>
          <w:color w:val="000000"/>
          <w:sz w:val="24"/>
          <w:szCs w:val="16"/>
          <w:lang w:eastAsia="ar-SA"/>
        </w:rPr>
      </w:pPr>
      <w:r w:rsidRPr="00A70092">
        <w:rPr>
          <w:rFonts w:ascii="Arial" w:eastAsia="Times New Roman" w:hAnsi="Arial" w:cs="Arial"/>
          <w:i/>
          <w:color w:val="000000"/>
          <w:sz w:val="24"/>
          <w:szCs w:val="16"/>
          <w:lang w:eastAsia="ar-SA"/>
        </w:rPr>
        <w:t>Строительство улиц в существующей застройке, протяженностью – 39,774 км;</w:t>
      </w:r>
    </w:p>
    <w:p w:rsidR="00A70092" w:rsidRPr="00A70092" w:rsidRDefault="00A70092" w:rsidP="00A70092">
      <w:pPr>
        <w:suppressAutoHyphens/>
        <w:spacing w:after="0" w:line="240" w:lineRule="auto"/>
        <w:ind w:firstLine="704"/>
        <w:jc w:val="both"/>
        <w:rPr>
          <w:rFonts w:ascii="Arial" w:eastAsia="Times New Roman" w:hAnsi="Arial" w:cs="Arial"/>
          <w:i/>
          <w:color w:val="000000"/>
          <w:sz w:val="24"/>
          <w:szCs w:val="16"/>
          <w:lang w:eastAsia="ar-SA"/>
        </w:rPr>
      </w:pPr>
      <w:r w:rsidRPr="00A70092">
        <w:rPr>
          <w:rFonts w:ascii="Arial" w:eastAsia="Times New Roman" w:hAnsi="Arial" w:cs="Arial"/>
          <w:i/>
          <w:color w:val="000000"/>
          <w:sz w:val="24"/>
          <w:szCs w:val="16"/>
          <w:lang w:eastAsia="ar-SA"/>
        </w:rPr>
        <w:t xml:space="preserve">Ориентировочно общая протяженность планируемых улиц составит – 18,687 км. Протяженность планируемых улиц с существующими составит – 71,306 км. </w:t>
      </w:r>
    </w:p>
    <w:p w:rsidR="00A70092" w:rsidRPr="00A70092" w:rsidRDefault="00A70092" w:rsidP="00A70092">
      <w:pPr>
        <w:suppressAutoHyphens/>
        <w:spacing w:after="0" w:line="240" w:lineRule="auto"/>
        <w:jc w:val="both"/>
        <w:rPr>
          <w:rFonts w:ascii="Arial" w:eastAsia="Times New Roman" w:hAnsi="Arial" w:cs="Arial"/>
          <w:color w:val="FF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u w:val="single"/>
          <w:lang w:eastAsia="ar-SA"/>
        </w:rPr>
        <w:t>Плотность улично-дорожной сети</w:t>
      </w:r>
      <w:r w:rsidRPr="00A70092">
        <w:rPr>
          <w:rFonts w:ascii="Arial" w:eastAsia="Times New Roman" w:hAnsi="Arial" w:cs="Arial"/>
          <w:color w:val="000000"/>
          <w:sz w:val="24"/>
          <w:szCs w:val="16"/>
          <w:lang w:eastAsia="ar-SA"/>
        </w:rPr>
        <w:t xml:space="preserve"> в проектируемых  границах населенного пункта составит 5,28</w:t>
      </w:r>
      <w:r w:rsidRPr="00A70092">
        <w:rPr>
          <w:rFonts w:ascii="Arial" w:eastAsia="Times New Roman" w:hAnsi="Arial" w:cs="Arial"/>
          <w:sz w:val="24"/>
          <w:szCs w:val="16"/>
          <w:lang w:eastAsia="ar-SA"/>
        </w:rPr>
        <w:t xml:space="preserve"> км/км</w:t>
      </w:r>
      <w:r w:rsidRPr="00A70092">
        <w:rPr>
          <w:rFonts w:ascii="Arial" w:eastAsia="Times New Roman" w:hAnsi="Arial" w:cs="Arial"/>
          <w:sz w:val="24"/>
          <w:szCs w:val="16"/>
          <w:vertAlign w:val="superscript"/>
          <w:lang w:eastAsia="ar-SA"/>
        </w:rPr>
        <w:t>2</w:t>
      </w:r>
      <w:r w:rsidRPr="00A70092">
        <w:rPr>
          <w:rFonts w:ascii="Arial" w:eastAsia="Times New Roman" w:hAnsi="Arial" w:cs="Arial"/>
          <w:color w:val="000000"/>
          <w:sz w:val="24"/>
          <w:szCs w:val="16"/>
          <w:lang w:eastAsia="ar-SA"/>
        </w:rPr>
        <w:t>.</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lastRenderedPageBreak/>
        <w:t>Основные расчетные параметры уличной сети принять в соответствии с «Региональными нормативами градостроительного проектирования Самарской области», для проектирования поперечных профилей улиц на стадии проекта планировки.</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В местах примыкания улиц к автодороге необходимо предусматривать мероприятия по безопасности дорожного движения.</w:t>
      </w:r>
    </w:p>
    <w:p w:rsidR="00A70092" w:rsidRPr="00A70092" w:rsidRDefault="00A70092" w:rsidP="00A70092">
      <w:pPr>
        <w:suppressAutoHyphens/>
        <w:spacing w:after="0" w:line="240" w:lineRule="auto"/>
        <w:jc w:val="both"/>
        <w:rPr>
          <w:rFonts w:ascii="Arial" w:eastAsia="Times New Roman" w:hAnsi="Arial" w:cs="Arial"/>
          <w:color w:val="000000"/>
          <w:sz w:val="24"/>
          <w:szCs w:val="24"/>
          <w:lang w:eastAsia="ar-SA"/>
        </w:rPr>
      </w:pPr>
    </w:p>
    <w:p w:rsidR="00A70092" w:rsidRPr="00A70092" w:rsidRDefault="00A70092" w:rsidP="00A70092">
      <w:pPr>
        <w:suppressAutoHyphens/>
        <w:spacing w:before="240" w:after="60" w:line="240" w:lineRule="auto"/>
        <w:jc w:val="center"/>
        <w:outlineLvl w:val="5"/>
        <w:rPr>
          <w:rFonts w:ascii="Arial" w:eastAsia="Times New Roman" w:hAnsi="Arial" w:cs="Arial"/>
          <w:b/>
          <w:bCs/>
          <w:i/>
          <w:sz w:val="24"/>
          <w:lang w:eastAsia="ar-SA"/>
        </w:rPr>
      </w:pPr>
      <w:bookmarkStart w:id="254" w:name="_Toc279576208"/>
      <w:bookmarkStart w:id="255" w:name="_Toc312493552"/>
      <w:bookmarkStart w:id="256" w:name="_Toc312505706"/>
      <w:bookmarkStart w:id="257" w:name="_Toc319604496"/>
      <w:bookmarkStart w:id="258" w:name="_Toc372103291"/>
      <w:bookmarkEnd w:id="254"/>
      <w:r w:rsidRPr="00A70092">
        <w:rPr>
          <w:rFonts w:ascii="Arial" w:eastAsia="Times New Roman" w:hAnsi="Arial" w:cs="Arial"/>
          <w:b/>
          <w:bCs/>
          <w:i/>
          <w:sz w:val="24"/>
          <w:lang w:eastAsia="ar-SA"/>
        </w:rPr>
        <w:t>3.3.2.5.1.2. Искусственные дорожные сооружения</w:t>
      </w:r>
      <w:bookmarkEnd w:id="255"/>
      <w:bookmarkEnd w:id="256"/>
      <w:bookmarkEnd w:id="257"/>
      <w:bookmarkEnd w:id="258"/>
    </w:p>
    <w:p w:rsidR="00A70092" w:rsidRPr="00A70092" w:rsidRDefault="00A70092" w:rsidP="00A70092">
      <w:pPr>
        <w:suppressAutoHyphens/>
        <w:spacing w:after="0" w:line="240" w:lineRule="auto"/>
        <w:jc w:val="both"/>
        <w:rPr>
          <w:rFonts w:ascii="Arial" w:eastAsia="Times New Roman" w:hAnsi="Arial" w:cs="Arial"/>
          <w:color w:val="FF0000"/>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Строительство транспортных сооружений необходимо для организации движения транспорта на  выходах на внешние автомобильные дороги для обеспечения безопасности и повышения скорости движения. </w:t>
      </w: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24"/>
          <w:shd w:val="clear" w:color="auto" w:fill="FFFF00"/>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Генеральным планом предусматривается капитальный ремонт и строительство автомобильных мостов.</w:t>
      </w:r>
    </w:p>
    <w:p w:rsidR="00A70092" w:rsidRPr="00A70092" w:rsidRDefault="00A70092" w:rsidP="00A70092">
      <w:pPr>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Капитальный ремонт автомобильного моста через р. Сок, северо-восточная часть с. Елшанка (18.1);</w:t>
      </w:r>
    </w:p>
    <w:p w:rsidR="00A70092" w:rsidRPr="00A70092" w:rsidRDefault="00A70092" w:rsidP="00A70092">
      <w:pPr>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Капитальный ремонт автомобильного моста через р. Сок, восточная часть с. Большая Чесноковка, ул. Набережная (18.2);</w:t>
      </w:r>
    </w:p>
    <w:p w:rsidR="00A70092" w:rsidRPr="00A70092" w:rsidRDefault="00A70092" w:rsidP="00A70092">
      <w:pPr>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Строительство автомобильного моста через ручей, с. Большая Чесноковка, ул. Садовая (18.3).</w:t>
      </w:r>
    </w:p>
    <w:p w:rsidR="00A70092" w:rsidRPr="00A70092" w:rsidRDefault="00A70092" w:rsidP="00A70092">
      <w:pPr>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Капитальный ремонт автомобильного моста через р. Сок, юго-восточная часть с. Чекалино (18.4);</w:t>
      </w:r>
    </w:p>
    <w:p w:rsidR="00A70092" w:rsidRPr="00A70092" w:rsidRDefault="00A70092" w:rsidP="00A70092">
      <w:pPr>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Строительство автомобильного моста через ручей, д. Большие Печерки, ул. Речная (18.5);</w:t>
      </w:r>
    </w:p>
    <w:p w:rsidR="00A70092" w:rsidRPr="00A70092" w:rsidRDefault="00A70092" w:rsidP="00A70092">
      <w:pPr>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Строительство автомобильного моста через ручей, д. Большие Печерки, ул. Речная (18.6).</w:t>
      </w:r>
    </w:p>
    <w:p w:rsidR="00A70092" w:rsidRPr="00A70092" w:rsidRDefault="00A70092" w:rsidP="00A70092">
      <w:pPr>
        <w:suppressAutoHyphens/>
        <w:spacing w:after="0" w:line="240" w:lineRule="auto"/>
        <w:jc w:val="both"/>
        <w:rPr>
          <w:rFonts w:ascii="Arial" w:eastAsia="Times New Roman" w:hAnsi="Arial" w:cs="Arial"/>
          <w:sz w:val="24"/>
          <w:szCs w:val="24"/>
          <w:lang w:eastAsia="ar-SA"/>
        </w:rPr>
      </w:pPr>
    </w:p>
    <w:p w:rsidR="00A70092" w:rsidRPr="00A70092" w:rsidRDefault="00A70092" w:rsidP="00A70092">
      <w:pPr>
        <w:suppressAutoHyphens/>
        <w:spacing w:before="240" w:after="60" w:line="240" w:lineRule="auto"/>
        <w:jc w:val="center"/>
        <w:outlineLvl w:val="5"/>
        <w:rPr>
          <w:rFonts w:ascii="Arial" w:eastAsia="Times New Roman" w:hAnsi="Arial" w:cs="Arial"/>
          <w:b/>
          <w:bCs/>
          <w:i/>
          <w:sz w:val="24"/>
          <w:lang w:eastAsia="ar-SA"/>
        </w:rPr>
      </w:pPr>
      <w:bookmarkStart w:id="259" w:name="_Toc319604497"/>
      <w:bookmarkStart w:id="260" w:name="_Toc372103292"/>
      <w:r w:rsidRPr="00A70092">
        <w:rPr>
          <w:rFonts w:ascii="Arial" w:eastAsia="Times New Roman" w:hAnsi="Arial" w:cs="Arial"/>
          <w:b/>
          <w:bCs/>
          <w:i/>
          <w:sz w:val="24"/>
          <w:szCs w:val="24"/>
          <w:lang w:eastAsia="ar-SA"/>
        </w:rPr>
        <w:t xml:space="preserve">3.3.2.5.1.3. </w:t>
      </w:r>
      <w:r w:rsidRPr="00A70092">
        <w:rPr>
          <w:rFonts w:ascii="Arial" w:eastAsia="Times New Roman" w:hAnsi="Arial" w:cs="Arial"/>
          <w:b/>
          <w:bCs/>
          <w:i/>
          <w:sz w:val="24"/>
          <w:lang w:eastAsia="ar-SA"/>
        </w:rPr>
        <w:t>Сооружения и предприятия для хранения и технического обслуживания транспортных средств</w:t>
      </w:r>
      <w:bookmarkEnd w:id="259"/>
      <w:bookmarkEnd w:id="260"/>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Для определения расчетного парка автомобилей принят уровень автомобилизации на I очередь строительства в соответствии с пунктом 11.2.3. «Региональных нормативов градостроительного проектирования Самарской области» - 250 автомобилей на 1000 жителей; в связи с отсутствием данных о динамике роста числа автомобилей, на расчетный срок строительства и перспективу условно принят уровень автомобилизации 300  автомобилей на 1000 жителей.</w:t>
      </w:r>
      <w:r w:rsidRPr="00A70092">
        <w:rPr>
          <w:rFonts w:ascii="Arial" w:eastAsia="Times New Roman" w:hAnsi="Arial" w:cs="Arial"/>
          <w:b/>
          <w:color w:val="000000"/>
          <w:sz w:val="24"/>
          <w:szCs w:val="16"/>
          <w:lang w:eastAsia="ar-SA"/>
        </w:rPr>
        <w:t xml:space="preserve"> </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Расчетный парк автомобилей в сельском поселении Елшанка составит на </w:t>
      </w:r>
      <w:r w:rsidRPr="00A70092">
        <w:rPr>
          <w:rFonts w:ascii="Arial" w:eastAsia="Times New Roman" w:hAnsi="Arial" w:cs="Arial"/>
          <w:sz w:val="24"/>
          <w:szCs w:val="24"/>
          <w:lang w:eastAsia="ar-SA"/>
        </w:rPr>
        <w:t>4561</w:t>
      </w:r>
      <w:r w:rsidRPr="00A70092">
        <w:rPr>
          <w:rFonts w:ascii="Arial" w:eastAsia="Times New Roman" w:hAnsi="Arial" w:cs="Arial"/>
          <w:color w:val="000000"/>
          <w:sz w:val="24"/>
          <w:szCs w:val="24"/>
          <w:lang w:eastAsia="ar-SA"/>
        </w:rPr>
        <w:t xml:space="preserve"> </w:t>
      </w:r>
      <w:r w:rsidRPr="00A70092">
        <w:rPr>
          <w:rFonts w:ascii="Arial" w:eastAsia="Times New Roman" w:hAnsi="Arial" w:cs="Arial"/>
          <w:color w:val="000000"/>
          <w:sz w:val="24"/>
          <w:szCs w:val="16"/>
          <w:lang w:eastAsia="ar-SA"/>
        </w:rPr>
        <w:t>человек</w:t>
      </w:r>
      <w:r w:rsidRPr="00A70092">
        <w:rPr>
          <w:rFonts w:ascii="Arial" w:eastAsia="Times New Roman" w:hAnsi="Arial" w:cs="Arial"/>
          <w:color w:val="000000"/>
          <w:sz w:val="24"/>
          <w:szCs w:val="24"/>
          <w:lang w:eastAsia="ar-SA"/>
        </w:rPr>
        <w:t xml:space="preserve"> - 1368 автомобилей.</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Необходимое количество машино-мест на стоянках постоянного хранения автомобилей, из расчета 90% обеспеченности расчетного парка автомобилей, составит - 1231 машино-мест.</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lastRenderedPageBreak/>
        <w:t xml:space="preserve">В связи с преобладающей застройкой индивидуальными и блокированными двухквартирными жилыми домами с приусадебными участками, хранение личного автотранспорта следует предусматривать в пределах отведенных участков. </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Вместимость и площадь участков для стоянок временного хранения автомобилей, размещаемых в общественно-деловых и рекреационных зонах уточняются на дальнейших стадиях проектирования.</w:t>
      </w:r>
    </w:p>
    <w:p w:rsidR="00A70092" w:rsidRPr="00A70092" w:rsidRDefault="00A70092" w:rsidP="00A70092">
      <w:pPr>
        <w:suppressAutoHyphens/>
        <w:spacing w:after="0" w:line="240" w:lineRule="auto"/>
        <w:ind w:firstLine="709"/>
        <w:jc w:val="both"/>
        <w:rPr>
          <w:rFonts w:ascii="Arial" w:eastAsia="Times New Roman" w:hAnsi="Arial" w:cs="Arial"/>
          <w:color w:val="FF0000"/>
          <w:sz w:val="24"/>
          <w:szCs w:val="24"/>
          <w:lang w:eastAsia="ar-SA"/>
        </w:rPr>
      </w:pPr>
    </w:p>
    <w:p w:rsidR="00A70092" w:rsidRPr="00A70092" w:rsidRDefault="00A70092" w:rsidP="00A70092">
      <w:pPr>
        <w:suppressAutoHyphens/>
        <w:spacing w:after="0" w:line="240" w:lineRule="auto"/>
        <w:ind w:firstLine="284"/>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24"/>
          <w:lang w:eastAsia="ar-SA"/>
        </w:rPr>
        <w:t xml:space="preserve">       Для обслуживания расчетного парка автомобилей необходимы объекты технического обслуживания. В соответствии со СНиП 2.07.01-89* п.6.41.</w:t>
      </w:r>
      <w:r w:rsidRPr="00A70092">
        <w:rPr>
          <w:rFonts w:ascii="Arial" w:eastAsia="Times New Roman" w:hAnsi="Arial" w:cs="Arial"/>
          <w:color w:val="000000"/>
          <w:sz w:val="24"/>
          <w:szCs w:val="16"/>
          <w:lang w:eastAsia="ar-SA"/>
        </w:rPr>
        <w:t xml:space="preserve"> </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Проектируется АЗС из расчета 1 топливо-раздаточная колонка на 1200 легковых автомобилей – 1 колонки.</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Размещение объектов технического обслуживания предполагается на площадках, предназначенных для развития придорожного сервиса.</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p>
    <w:p w:rsidR="00A70092" w:rsidRPr="00A70092" w:rsidRDefault="00A70092" w:rsidP="00A70092">
      <w:pPr>
        <w:keepNext/>
        <w:suppressAutoHyphens/>
        <w:spacing w:before="240" w:after="60" w:line="240" w:lineRule="auto"/>
        <w:jc w:val="center"/>
        <w:outlineLvl w:val="3"/>
        <w:rPr>
          <w:rFonts w:ascii="Arial" w:eastAsia="Times New Roman" w:hAnsi="Arial" w:cs="Arial"/>
          <w:b/>
          <w:bCs/>
          <w:i/>
          <w:sz w:val="24"/>
          <w:szCs w:val="28"/>
          <w:lang w:eastAsia="ar-SA"/>
        </w:rPr>
      </w:pPr>
      <w:bookmarkStart w:id="261" w:name="_Toc309729858"/>
      <w:bookmarkStart w:id="262" w:name="_Toc312493555"/>
      <w:bookmarkStart w:id="263" w:name="_Toc312505709"/>
      <w:bookmarkStart w:id="264" w:name="_Toc314842339"/>
      <w:bookmarkStart w:id="265" w:name="_Toc316548210"/>
      <w:bookmarkStart w:id="266" w:name="_Toc372103293"/>
      <w:bookmarkEnd w:id="261"/>
      <w:r w:rsidRPr="00A70092">
        <w:rPr>
          <w:rFonts w:ascii="Arial" w:eastAsia="Times New Roman" w:hAnsi="Arial" w:cs="Arial"/>
          <w:b/>
          <w:bCs/>
          <w:i/>
          <w:sz w:val="24"/>
          <w:szCs w:val="28"/>
          <w:lang w:eastAsia="ar-SA"/>
        </w:rPr>
        <w:t>3.3.2.6. Развитие зоны рекреационного назначения</w:t>
      </w:r>
      <w:bookmarkEnd w:id="266"/>
      <w:r w:rsidRPr="00A70092">
        <w:rPr>
          <w:rFonts w:ascii="Arial" w:eastAsia="Times New Roman" w:hAnsi="Arial" w:cs="Arial"/>
          <w:b/>
          <w:bCs/>
          <w:i/>
          <w:sz w:val="24"/>
          <w:szCs w:val="28"/>
          <w:lang w:eastAsia="ar-SA"/>
        </w:rPr>
        <w:t xml:space="preserve"> </w:t>
      </w:r>
      <w:bookmarkEnd w:id="262"/>
      <w:bookmarkEnd w:id="263"/>
      <w:bookmarkEnd w:id="264"/>
      <w:bookmarkEnd w:id="265"/>
    </w:p>
    <w:p w:rsidR="00A70092" w:rsidRPr="00A70092" w:rsidRDefault="00A70092" w:rsidP="00A70092">
      <w:pPr>
        <w:suppressAutoHyphens/>
        <w:spacing w:after="0" w:line="240" w:lineRule="auto"/>
        <w:ind w:firstLine="540"/>
        <w:jc w:val="both"/>
        <w:rPr>
          <w:rFonts w:ascii="Georgia" w:eastAsia="Times New Roman" w:hAnsi="Georgia" w:cs="Georgia"/>
          <w:color w:val="FF0000"/>
          <w:sz w:val="24"/>
          <w:szCs w:val="16"/>
          <w:shd w:val="clear" w:color="auto" w:fill="FFFF00"/>
          <w:lang w:eastAsia="ru-RU"/>
        </w:rPr>
      </w:pP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Одним из вопросов местного значения поселения является создание условий для массового отдыха жителей сельского поселения Елшанка, с этой целью генеральным планом предусмотрено развитие территории  рекреационной зоны. </w:t>
      </w:r>
      <w:r w:rsidRPr="00A70092">
        <w:rPr>
          <w:rFonts w:ascii="Arial" w:eastAsia="Times New Roman" w:hAnsi="Arial" w:cs="Arial"/>
          <w:sz w:val="24"/>
          <w:szCs w:val="16"/>
          <w:lang w:eastAsia="ru-RU"/>
        </w:rPr>
        <w:t>Зеленые насаждения общего пользования служат для организации отдыха и спорта, улучшения санитарно-гигиенического состояния окружающей среды, совершенствования эстетической выразительности населенного места.</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В её состав входят земельные участки занятые озеленёнными территориями общего пользования (скверы, парки, бульвары), а также существующие лесные массивы, примыкающие к территории населённого пункта, и участки, используемые для массового кратковременного и долговременного отдыха населения.</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Предусматривается создание системы озеленённых территорий общего пользования.</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Расчётная площадь объектов озеленения общего пользования (из расчёта 12 кв. м на 1 человека для сельских поселений) составляет -  5,4732 га.</w:t>
      </w:r>
    </w:p>
    <w:p w:rsidR="00A70092" w:rsidRPr="00A70092" w:rsidRDefault="00A70092" w:rsidP="00A70092">
      <w:pPr>
        <w:suppressAutoHyphens/>
        <w:spacing w:after="0" w:line="240" w:lineRule="auto"/>
        <w:jc w:val="both"/>
        <w:rPr>
          <w:rFonts w:ascii="Arial" w:eastAsia="Times New Roman" w:hAnsi="Arial" w:cs="Arial"/>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i/>
          <w:sz w:val="24"/>
          <w:szCs w:val="24"/>
          <w:u w:val="single"/>
          <w:lang w:eastAsia="ar-SA"/>
        </w:rPr>
      </w:pPr>
      <w:r w:rsidRPr="00A70092">
        <w:rPr>
          <w:rFonts w:ascii="Arial" w:eastAsia="Times New Roman" w:hAnsi="Arial" w:cs="Arial"/>
          <w:i/>
          <w:sz w:val="24"/>
          <w:szCs w:val="24"/>
          <w:u w:val="single"/>
          <w:lang w:eastAsia="ar-SA"/>
        </w:rPr>
        <w:t>Генеральным планом предусматривается:</w:t>
      </w:r>
    </w:p>
    <w:p w:rsidR="00A70092" w:rsidRPr="00A70092" w:rsidRDefault="00A70092" w:rsidP="00A70092">
      <w:pPr>
        <w:suppressAutoHyphens/>
        <w:spacing w:after="0" w:line="240" w:lineRule="auto"/>
        <w:ind w:firstLine="709"/>
        <w:jc w:val="both"/>
        <w:rPr>
          <w:rFonts w:ascii="Arial" w:eastAsia="Times New Roman" w:hAnsi="Arial" w:cs="Arial"/>
          <w:b/>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b/>
          <w:sz w:val="24"/>
          <w:szCs w:val="24"/>
          <w:lang w:eastAsia="ar-SA"/>
        </w:rPr>
      </w:pPr>
      <w:r w:rsidRPr="00A70092">
        <w:rPr>
          <w:rFonts w:ascii="Arial" w:eastAsia="Times New Roman" w:hAnsi="Arial" w:cs="Arial"/>
          <w:b/>
          <w:sz w:val="24"/>
          <w:szCs w:val="24"/>
          <w:lang w:eastAsia="ar-SA"/>
        </w:rPr>
        <w:t>с. Елшанка</w:t>
      </w:r>
    </w:p>
    <w:p w:rsidR="00A70092" w:rsidRPr="00A70092" w:rsidRDefault="00A70092" w:rsidP="00A70092">
      <w:pPr>
        <w:suppressAutoHyphens/>
        <w:spacing w:after="0" w:line="240" w:lineRule="auto"/>
        <w:ind w:firstLine="709"/>
        <w:jc w:val="both"/>
        <w:rPr>
          <w:rFonts w:ascii="Arial" w:eastAsia="Times New Roman" w:hAnsi="Arial" w:cs="Arial"/>
          <w:b/>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bCs/>
          <w:iCs/>
          <w:sz w:val="24"/>
          <w:szCs w:val="24"/>
          <w:lang w:eastAsia="ar-SA"/>
        </w:rPr>
      </w:pPr>
      <w:r w:rsidRPr="00A70092">
        <w:rPr>
          <w:rFonts w:ascii="Arial" w:eastAsia="Times New Roman" w:hAnsi="Arial" w:cs="Arial"/>
          <w:bCs/>
          <w:iCs/>
          <w:sz w:val="24"/>
          <w:szCs w:val="24"/>
          <w:lang w:eastAsia="ar-SA"/>
        </w:rPr>
        <w:t>- Строительство</w:t>
      </w:r>
      <w:r w:rsidRPr="00A70092">
        <w:rPr>
          <w:rFonts w:ascii="Arial" w:eastAsia="Times New Roman" w:hAnsi="Arial" w:cs="Arial"/>
          <w:sz w:val="24"/>
          <w:szCs w:val="16"/>
          <w:lang w:eastAsia="ar-SA"/>
        </w:rPr>
        <w:t xml:space="preserve"> сквера в центральной части села </w:t>
      </w:r>
      <w:r w:rsidRPr="00A70092">
        <w:rPr>
          <w:rFonts w:ascii="Arial" w:eastAsia="Times New Roman" w:hAnsi="Arial" w:cs="Arial"/>
          <w:bCs/>
          <w:iCs/>
          <w:sz w:val="24"/>
          <w:szCs w:val="24"/>
          <w:lang w:eastAsia="ar-SA"/>
        </w:rPr>
        <w:t>по ул. Молодежной, площадью 0,1479 га (17.8);</w:t>
      </w:r>
    </w:p>
    <w:p w:rsidR="00A70092" w:rsidRPr="00A70092" w:rsidRDefault="00A70092" w:rsidP="002D3C20">
      <w:pPr>
        <w:numPr>
          <w:ilvl w:val="0"/>
          <w:numId w:val="18"/>
        </w:numPr>
        <w:shd w:val="clear" w:color="auto" w:fill="FFFFFF"/>
        <w:tabs>
          <w:tab w:val="num" w:pos="993"/>
        </w:tabs>
        <w:suppressAutoHyphens/>
        <w:autoSpaceDE w:val="0"/>
        <w:autoSpaceDN w:val="0"/>
        <w:adjustRightInd w:val="0"/>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bCs/>
          <w:iCs/>
          <w:sz w:val="24"/>
          <w:szCs w:val="24"/>
          <w:lang w:eastAsia="ar-SA"/>
        </w:rPr>
        <w:t xml:space="preserve">Строительство </w:t>
      </w:r>
      <w:r w:rsidRPr="00A70092">
        <w:rPr>
          <w:rFonts w:ascii="Arial" w:eastAsia="Times New Roman" w:hAnsi="Arial" w:cs="Arial"/>
          <w:sz w:val="24"/>
          <w:szCs w:val="24"/>
          <w:lang w:eastAsia="ar-SA"/>
        </w:rPr>
        <w:t>Детского оздоровительного лагеря</w:t>
      </w:r>
      <w:r w:rsidRPr="00A70092">
        <w:rPr>
          <w:rFonts w:ascii="Arial" w:eastAsia="Times New Roman" w:hAnsi="Arial" w:cs="Arial"/>
          <w:color w:val="000000"/>
          <w:sz w:val="24"/>
          <w:szCs w:val="24"/>
          <w:lang w:eastAsia="ar-SA"/>
        </w:rPr>
        <w:t xml:space="preserve"> </w:t>
      </w:r>
      <w:r w:rsidRPr="00A70092">
        <w:rPr>
          <w:rFonts w:ascii="Arial" w:eastAsia="Times New Roman" w:hAnsi="Arial" w:cs="Arial"/>
          <w:sz w:val="24"/>
          <w:szCs w:val="24"/>
          <w:lang w:eastAsia="ar-SA"/>
        </w:rPr>
        <w:t>на 100 мест,</w:t>
      </w:r>
      <w:r w:rsidRPr="00A70092">
        <w:rPr>
          <w:rFonts w:ascii="Arial" w:eastAsia="Times New Roman" w:hAnsi="Arial" w:cs="Arial"/>
          <w:color w:val="000000"/>
          <w:sz w:val="24"/>
          <w:szCs w:val="24"/>
          <w:lang w:eastAsia="ar-SA"/>
        </w:rPr>
        <w:t xml:space="preserve"> </w:t>
      </w:r>
      <w:r w:rsidRPr="00A70092">
        <w:rPr>
          <w:rFonts w:ascii="Arial" w:eastAsia="Times New Roman" w:hAnsi="Arial" w:cs="Arial"/>
          <w:sz w:val="24"/>
          <w:szCs w:val="24"/>
          <w:lang w:eastAsia="ar-SA"/>
        </w:rPr>
        <w:t>площадь территории – 3,2858 га к юго-востоку от с. Елшанка, в районе оз. Липовое (17.1).</w:t>
      </w:r>
    </w:p>
    <w:p w:rsidR="00A70092" w:rsidRPr="00A70092" w:rsidRDefault="00A70092" w:rsidP="002D3C20">
      <w:pPr>
        <w:numPr>
          <w:ilvl w:val="0"/>
          <w:numId w:val="18"/>
        </w:numPr>
        <w:tabs>
          <w:tab w:val="left" w:pos="1070"/>
        </w:tabs>
        <w:suppressAutoHyphens/>
        <w:spacing w:after="0" w:line="240" w:lineRule="auto"/>
        <w:ind w:firstLine="709"/>
        <w:jc w:val="both"/>
        <w:rPr>
          <w:rFonts w:ascii="Arial" w:eastAsia="Times New Roman" w:hAnsi="Arial" w:cs="Arial"/>
          <w:bCs/>
          <w:iCs/>
          <w:color w:val="000000"/>
          <w:sz w:val="24"/>
          <w:szCs w:val="24"/>
          <w:lang w:eastAsia="ar-SA"/>
        </w:rPr>
      </w:pPr>
      <w:r w:rsidRPr="00A70092">
        <w:rPr>
          <w:rFonts w:ascii="Arial" w:eastAsia="Times New Roman" w:hAnsi="Arial" w:cs="Arial"/>
          <w:bCs/>
          <w:iCs/>
          <w:sz w:val="24"/>
          <w:szCs w:val="24"/>
          <w:lang w:eastAsia="ar-SA"/>
        </w:rPr>
        <w:t>Строительство</w:t>
      </w:r>
      <w:r w:rsidRPr="00A70092">
        <w:rPr>
          <w:rFonts w:ascii="Arial" w:eastAsia="Times New Roman" w:hAnsi="Arial" w:cs="Arial"/>
          <w:bCs/>
          <w:iCs/>
          <w:color w:val="000000"/>
          <w:sz w:val="24"/>
          <w:szCs w:val="24"/>
          <w:lang w:eastAsia="ar-SA"/>
        </w:rPr>
        <w:t xml:space="preserve"> зоны отдыха, пляж, площадью территории – 0,2788 га в</w:t>
      </w:r>
      <w:r w:rsidRPr="00A70092">
        <w:rPr>
          <w:rFonts w:ascii="Arial" w:eastAsia="Times New Roman" w:hAnsi="Arial" w:cs="Arial"/>
          <w:color w:val="FF0000"/>
          <w:sz w:val="24"/>
          <w:szCs w:val="16"/>
          <w:lang w:eastAsia="ar-SA"/>
        </w:rPr>
        <w:t xml:space="preserve"> </w:t>
      </w:r>
      <w:r w:rsidRPr="00A70092">
        <w:rPr>
          <w:rFonts w:ascii="Arial" w:eastAsia="Times New Roman" w:hAnsi="Arial" w:cs="Arial"/>
          <w:bCs/>
          <w:iCs/>
          <w:color w:val="000000"/>
          <w:sz w:val="24"/>
          <w:szCs w:val="24"/>
          <w:lang w:eastAsia="ar-SA"/>
        </w:rPr>
        <w:t>южной части с. Елшанка (17.4);</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iCs/>
          <w:sz w:val="24"/>
          <w:szCs w:val="24"/>
          <w:lang w:eastAsia="ar-SA"/>
        </w:rPr>
        <w:t>-</w:t>
      </w:r>
      <w:r w:rsidRPr="00A70092">
        <w:rPr>
          <w:rFonts w:ascii="Arial" w:eastAsia="Times New Roman" w:hAnsi="Arial" w:cs="Arial"/>
          <w:bCs/>
          <w:iCs/>
          <w:sz w:val="24"/>
          <w:szCs w:val="24"/>
          <w:lang w:eastAsia="ar-SA"/>
        </w:rPr>
        <w:t xml:space="preserve"> Строительство</w:t>
      </w:r>
      <w:r w:rsidRPr="00A70092">
        <w:rPr>
          <w:rFonts w:ascii="Arial" w:eastAsia="Times New Roman" w:hAnsi="Arial" w:cs="Arial"/>
          <w:iCs/>
          <w:sz w:val="24"/>
          <w:szCs w:val="24"/>
          <w:lang w:eastAsia="ar-SA"/>
        </w:rPr>
        <w:t xml:space="preserve"> спортивной детской площадки, площадью – 0,2 га в с. Елшанка, Площадка №4 (7.1). </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Итого:  3,9125 га.</w:t>
      </w:r>
    </w:p>
    <w:p w:rsidR="00A70092" w:rsidRPr="00A70092" w:rsidRDefault="00A70092" w:rsidP="00A70092">
      <w:pPr>
        <w:suppressAutoHyphens/>
        <w:spacing w:after="0" w:line="240" w:lineRule="auto"/>
        <w:jc w:val="both"/>
        <w:rPr>
          <w:rFonts w:ascii="Arial" w:eastAsia="Times New Roman" w:hAnsi="Arial" w:cs="Arial"/>
          <w:b/>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24"/>
          <w:highlight w:val="yellow"/>
          <w:lang w:eastAsia="ar-SA"/>
        </w:rPr>
      </w:pPr>
      <w:r w:rsidRPr="00A70092">
        <w:rPr>
          <w:rFonts w:ascii="Arial" w:eastAsia="Times New Roman" w:hAnsi="Arial" w:cs="Arial"/>
          <w:b/>
          <w:sz w:val="24"/>
          <w:szCs w:val="24"/>
          <w:lang w:eastAsia="ar-SA"/>
        </w:rPr>
        <w:t>село Большая Чесноковка</w:t>
      </w:r>
    </w:p>
    <w:p w:rsidR="00A70092" w:rsidRPr="00A70092" w:rsidRDefault="00A70092" w:rsidP="00A70092">
      <w:pPr>
        <w:tabs>
          <w:tab w:val="left" w:pos="9921"/>
        </w:tabs>
        <w:suppressAutoHyphens/>
        <w:spacing w:after="0" w:line="240" w:lineRule="auto"/>
        <w:ind w:firstLine="709"/>
        <w:jc w:val="both"/>
        <w:rPr>
          <w:rFonts w:ascii="Arial" w:eastAsia="Times New Roman" w:hAnsi="Arial" w:cs="Arial"/>
          <w:b/>
          <w:sz w:val="24"/>
          <w:szCs w:val="24"/>
          <w:lang w:eastAsia="ar-SA"/>
        </w:rPr>
      </w:pP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 Реконструкция сквера и </w:t>
      </w:r>
      <w:r w:rsidRPr="00A70092">
        <w:rPr>
          <w:rFonts w:ascii="Arial" w:eastAsia="Times New Roman" w:hAnsi="Arial" w:cs="Arial"/>
          <w:bCs/>
          <w:iCs/>
          <w:sz w:val="24"/>
          <w:szCs w:val="16"/>
          <w:lang w:eastAsia="ar-SA"/>
        </w:rPr>
        <w:t xml:space="preserve">памятника воинам ВОВ </w:t>
      </w:r>
      <w:r w:rsidRPr="00A70092">
        <w:rPr>
          <w:rFonts w:ascii="Arial" w:eastAsia="Times New Roman" w:hAnsi="Arial" w:cs="Arial"/>
          <w:sz w:val="24"/>
          <w:szCs w:val="16"/>
          <w:lang w:eastAsia="ar-SA"/>
        </w:rPr>
        <w:t xml:space="preserve">в с.  </w:t>
      </w:r>
      <w:r w:rsidRPr="00A70092">
        <w:rPr>
          <w:rFonts w:ascii="Arial" w:eastAsia="Times New Roman" w:hAnsi="Arial" w:cs="Arial"/>
          <w:sz w:val="24"/>
          <w:szCs w:val="24"/>
          <w:lang w:eastAsia="ar-SA"/>
        </w:rPr>
        <w:t>Большая Чесноковка</w:t>
      </w:r>
      <w:r w:rsidRPr="00A70092">
        <w:rPr>
          <w:rFonts w:ascii="Arial" w:eastAsia="Times New Roman" w:hAnsi="Arial" w:cs="Arial"/>
          <w:sz w:val="24"/>
          <w:szCs w:val="16"/>
          <w:lang w:eastAsia="ar-SA"/>
        </w:rPr>
        <w:t>, ул. Центральная, площадью – 0,0783 га (17.3*);</w:t>
      </w:r>
    </w:p>
    <w:p w:rsidR="00A70092" w:rsidRPr="00A70092" w:rsidRDefault="00A70092" w:rsidP="002D3C20">
      <w:pPr>
        <w:numPr>
          <w:ilvl w:val="0"/>
          <w:numId w:val="35"/>
        </w:numPr>
        <w:suppressAutoHyphens/>
        <w:spacing w:after="0" w:line="240" w:lineRule="auto"/>
        <w:ind w:firstLine="709"/>
        <w:jc w:val="both"/>
        <w:rPr>
          <w:rFonts w:ascii="Arial" w:eastAsia="Times New Roman" w:hAnsi="Arial" w:cs="Arial"/>
          <w:bCs/>
          <w:iCs/>
          <w:color w:val="000000"/>
          <w:sz w:val="24"/>
          <w:szCs w:val="16"/>
          <w:lang w:eastAsia="ar-SA"/>
        </w:rPr>
      </w:pPr>
      <w:r w:rsidRPr="00A70092">
        <w:rPr>
          <w:rFonts w:ascii="Arial" w:eastAsia="Times New Roman" w:hAnsi="Arial" w:cs="Arial"/>
          <w:iCs/>
          <w:sz w:val="24"/>
          <w:szCs w:val="24"/>
          <w:lang w:eastAsia="ar-SA"/>
        </w:rPr>
        <w:t>Строительство</w:t>
      </w:r>
      <w:r w:rsidRPr="00A70092">
        <w:rPr>
          <w:rFonts w:ascii="Arial" w:eastAsia="Times New Roman" w:hAnsi="Arial" w:cs="Arial"/>
          <w:bCs/>
          <w:iCs/>
          <w:color w:val="000000"/>
          <w:sz w:val="24"/>
          <w:szCs w:val="16"/>
          <w:lang w:eastAsia="ar-SA"/>
        </w:rPr>
        <w:t xml:space="preserve"> зоны отдыха и турбазы, </w:t>
      </w:r>
      <w:r w:rsidRPr="00A70092">
        <w:rPr>
          <w:rFonts w:ascii="Arial" w:eastAsia="Times New Roman" w:hAnsi="Arial" w:cs="Arial"/>
          <w:color w:val="000000"/>
          <w:sz w:val="24"/>
          <w:szCs w:val="16"/>
          <w:lang w:eastAsia="ar-SA"/>
        </w:rPr>
        <w:t>площадью территории – 1,5119 га в юго-восточной части с. Большая Чесноковка (17.6);</w:t>
      </w:r>
    </w:p>
    <w:p w:rsidR="00A70092" w:rsidRPr="00A70092" w:rsidRDefault="00A70092" w:rsidP="002D3C20">
      <w:pPr>
        <w:numPr>
          <w:ilvl w:val="0"/>
          <w:numId w:val="35"/>
        </w:num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iCs/>
          <w:sz w:val="24"/>
          <w:szCs w:val="24"/>
          <w:lang w:eastAsia="ar-SA"/>
        </w:rPr>
        <w:t xml:space="preserve">Строительство спортивной детской площадки площадью – 0,2 га в с. Большая Чесноковка, ул. Центральная (7.3). </w:t>
      </w:r>
    </w:p>
    <w:p w:rsidR="00A70092" w:rsidRPr="00A70092" w:rsidRDefault="00A70092" w:rsidP="00A70092">
      <w:pPr>
        <w:tabs>
          <w:tab w:val="left" w:pos="9921"/>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Итого: 1,7902 га.</w:t>
      </w:r>
    </w:p>
    <w:p w:rsidR="00A70092" w:rsidRPr="00A70092" w:rsidRDefault="00A70092" w:rsidP="00A70092">
      <w:pPr>
        <w:tabs>
          <w:tab w:val="left" w:pos="9921"/>
        </w:tabs>
        <w:suppressAutoHyphens/>
        <w:spacing w:after="0" w:line="240" w:lineRule="auto"/>
        <w:ind w:firstLine="709"/>
        <w:jc w:val="both"/>
        <w:rPr>
          <w:rFonts w:ascii="Arial" w:eastAsia="Times New Roman" w:hAnsi="Arial" w:cs="Arial"/>
          <w:b/>
          <w:color w:val="FF0000"/>
          <w:sz w:val="24"/>
          <w:szCs w:val="16"/>
          <w:highlight w:val="yellow"/>
          <w:lang w:eastAsia="ar-SA"/>
        </w:rPr>
      </w:pPr>
    </w:p>
    <w:p w:rsidR="00A70092" w:rsidRPr="00A70092" w:rsidRDefault="00A70092" w:rsidP="00A70092">
      <w:pPr>
        <w:suppressAutoHyphens/>
        <w:spacing w:after="0" w:line="240" w:lineRule="auto"/>
        <w:ind w:firstLine="709"/>
        <w:jc w:val="both"/>
        <w:rPr>
          <w:rFonts w:ascii="Arial" w:eastAsia="Times New Roman" w:hAnsi="Arial" w:cs="Arial"/>
          <w:b/>
          <w:sz w:val="24"/>
          <w:szCs w:val="16"/>
          <w:highlight w:val="yellow"/>
          <w:lang w:eastAsia="ar-SA"/>
        </w:rPr>
      </w:pPr>
      <w:r w:rsidRPr="00A70092">
        <w:rPr>
          <w:rFonts w:ascii="Arial" w:eastAsia="Times New Roman" w:hAnsi="Arial" w:cs="Arial"/>
          <w:b/>
          <w:sz w:val="24"/>
          <w:szCs w:val="16"/>
          <w:lang w:eastAsia="ar-SA"/>
        </w:rPr>
        <w:t>село Мордовская Селитьба</w:t>
      </w:r>
    </w:p>
    <w:p w:rsidR="00A70092" w:rsidRPr="00A70092" w:rsidRDefault="00A70092" w:rsidP="00A70092">
      <w:pPr>
        <w:suppressAutoHyphens/>
        <w:spacing w:after="0" w:line="240" w:lineRule="auto"/>
        <w:ind w:firstLine="709"/>
        <w:jc w:val="both"/>
        <w:rPr>
          <w:rFonts w:ascii="Arial" w:eastAsia="Times New Roman" w:hAnsi="Arial" w:cs="Arial"/>
          <w:b/>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 Реконструкция сквера </w:t>
      </w:r>
      <w:r w:rsidRPr="00A70092">
        <w:rPr>
          <w:rFonts w:ascii="Arial" w:eastAsia="Times New Roman" w:hAnsi="Arial" w:cs="Arial"/>
          <w:bCs/>
          <w:iCs/>
          <w:sz w:val="24"/>
          <w:szCs w:val="16"/>
          <w:lang w:eastAsia="ar-SA"/>
        </w:rPr>
        <w:t>и памятника воинам ВОВ</w:t>
      </w:r>
      <w:r w:rsidRPr="00A70092">
        <w:rPr>
          <w:rFonts w:ascii="Arial" w:eastAsia="Times New Roman" w:hAnsi="Arial" w:cs="Arial"/>
          <w:sz w:val="24"/>
          <w:szCs w:val="16"/>
          <w:lang w:eastAsia="ar-SA"/>
        </w:rPr>
        <w:t xml:space="preserve"> </w:t>
      </w:r>
      <w:r w:rsidRPr="00A70092">
        <w:rPr>
          <w:rFonts w:ascii="Arial" w:eastAsia="Times New Roman" w:hAnsi="Arial" w:cs="Arial"/>
          <w:color w:val="000000"/>
          <w:sz w:val="24"/>
          <w:szCs w:val="16"/>
          <w:lang w:eastAsia="ar-SA"/>
        </w:rPr>
        <w:t>в</w:t>
      </w:r>
      <w:r w:rsidRPr="00A70092">
        <w:rPr>
          <w:rFonts w:ascii="Arial" w:eastAsia="Times New Roman" w:hAnsi="Arial" w:cs="Arial"/>
          <w:sz w:val="24"/>
          <w:szCs w:val="16"/>
          <w:lang w:eastAsia="ar-SA"/>
        </w:rPr>
        <w:t xml:space="preserve"> с.  Мордовская Селитьба</w:t>
      </w:r>
      <w:r w:rsidRPr="00A70092">
        <w:rPr>
          <w:rFonts w:ascii="Arial" w:eastAsia="Times New Roman" w:hAnsi="Arial" w:cs="Arial"/>
          <w:color w:val="000000"/>
          <w:sz w:val="24"/>
          <w:szCs w:val="16"/>
          <w:lang w:eastAsia="ar-SA"/>
        </w:rPr>
        <w:t xml:space="preserve"> по ул.</w:t>
      </w:r>
      <w:r w:rsidRPr="00A70092">
        <w:rPr>
          <w:rFonts w:ascii="Arial" w:eastAsia="Times New Roman" w:hAnsi="Arial" w:cs="Arial"/>
          <w:sz w:val="24"/>
          <w:szCs w:val="16"/>
          <w:lang w:eastAsia="ar-SA"/>
        </w:rPr>
        <w:t xml:space="preserve"> Кооперативная</w:t>
      </w:r>
      <w:r w:rsidRPr="00A70092">
        <w:rPr>
          <w:rFonts w:ascii="Arial" w:eastAsia="Times New Roman" w:hAnsi="Arial" w:cs="Arial"/>
          <w:color w:val="000000"/>
          <w:sz w:val="24"/>
          <w:szCs w:val="16"/>
          <w:lang w:eastAsia="ar-SA"/>
        </w:rPr>
        <w:t>, площадь земельного участка – 0,233 га (17.4*);</w:t>
      </w:r>
    </w:p>
    <w:p w:rsidR="00A70092" w:rsidRPr="00A70092" w:rsidRDefault="00A70092" w:rsidP="002D3C20">
      <w:pPr>
        <w:numPr>
          <w:ilvl w:val="0"/>
          <w:numId w:val="18"/>
        </w:numPr>
        <w:tabs>
          <w:tab w:val="num" w:pos="993"/>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iCs/>
          <w:sz w:val="24"/>
          <w:szCs w:val="24"/>
          <w:lang w:eastAsia="ar-SA"/>
        </w:rPr>
        <w:t>Строительство</w:t>
      </w:r>
      <w:r w:rsidRPr="00A70092">
        <w:rPr>
          <w:rFonts w:ascii="Arial" w:eastAsia="Times New Roman" w:hAnsi="Arial" w:cs="Arial"/>
          <w:color w:val="000000"/>
          <w:sz w:val="24"/>
          <w:szCs w:val="16"/>
          <w:lang w:eastAsia="ar-SA"/>
        </w:rPr>
        <w:t xml:space="preserve"> Туристического комплекса на 50 мест, площадь территории – 6,9211 га в южной части с. </w:t>
      </w:r>
      <w:r w:rsidRPr="00A70092">
        <w:rPr>
          <w:rFonts w:ascii="Arial" w:eastAsia="Times New Roman" w:hAnsi="Arial" w:cs="Arial"/>
          <w:iCs/>
          <w:color w:val="000000"/>
          <w:sz w:val="24"/>
          <w:szCs w:val="16"/>
          <w:lang w:eastAsia="ar-SA"/>
        </w:rPr>
        <w:t>Мордовская Селитьба</w:t>
      </w:r>
      <w:r w:rsidRPr="00A70092">
        <w:rPr>
          <w:rFonts w:ascii="Arial" w:eastAsia="Times New Roman" w:hAnsi="Arial" w:cs="Arial"/>
          <w:color w:val="000000"/>
          <w:sz w:val="24"/>
          <w:szCs w:val="16"/>
          <w:lang w:eastAsia="ar-SA"/>
        </w:rPr>
        <w:t xml:space="preserve"> (17.2);</w:t>
      </w:r>
    </w:p>
    <w:p w:rsidR="00A70092" w:rsidRPr="00A70092" w:rsidRDefault="00A70092" w:rsidP="002D3C20">
      <w:pPr>
        <w:numPr>
          <w:ilvl w:val="0"/>
          <w:numId w:val="18"/>
        </w:numPr>
        <w:tabs>
          <w:tab w:val="left" w:pos="1070"/>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iCs/>
          <w:sz w:val="24"/>
          <w:szCs w:val="24"/>
          <w:lang w:eastAsia="ar-SA"/>
        </w:rPr>
        <w:t>Строительство</w:t>
      </w:r>
      <w:r w:rsidRPr="00A70092">
        <w:rPr>
          <w:rFonts w:ascii="Arial" w:eastAsia="Times New Roman" w:hAnsi="Arial" w:cs="Arial"/>
          <w:color w:val="000000"/>
          <w:sz w:val="24"/>
          <w:szCs w:val="16"/>
          <w:lang w:eastAsia="ar-SA"/>
        </w:rPr>
        <w:t xml:space="preserve"> зона отдыха, площадь территории – 2,0 га в юго-восточной части с. </w:t>
      </w:r>
      <w:r w:rsidRPr="00A70092">
        <w:rPr>
          <w:rFonts w:ascii="Arial" w:eastAsia="Times New Roman" w:hAnsi="Arial" w:cs="Arial"/>
          <w:iCs/>
          <w:color w:val="000000"/>
          <w:sz w:val="24"/>
          <w:szCs w:val="16"/>
          <w:lang w:eastAsia="ar-SA"/>
        </w:rPr>
        <w:t>Мордовская Селитьба</w:t>
      </w:r>
      <w:r w:rsidRPr="00A70092">
        <w:rPr>
          <w:rFonts w:ascii="Arial" w:eastAsia="Times New Roman" w:hAnsi="Arial" w:cs="Arial"/>
          <w:color w:val="000000"/>
          <w:sz w:val="24"/>
          <w:szCs w:val="16"/>
          <w:lang w:eastAsia="ar-SA"/>
        </w:rPr>
        <w:t xml:space="preserve"> (17.3).</w:t>
      </w:r>
    </w:p>
    <w:p w:rsidR="00A70092" w:rsidRPr="00A70092" w:rsidRDefault="00A70092" w:rsidP="002D3C20">
      <w:pPr>
        <w:numPr>
          <w:ilvl w:val="0"/>
          <w:numId w:val="18"/>
        </w:numPr>
        <w:suppressAutoHyphens/>
        <w:spacing w:after="0" w:line="240" w:lineRule="auto"/>
        <w:ind w:firstLine="709"/>
        <w:jc w:val="both"/>
        <w:rPr>
          <w:rFonts w:ascii="Arial" w:eastAsia="Times New Roman" w:hAnsi="Arial" w:cs="Arial"/>
          <w:iCs/>
          <w:sz w:val="24"/>
          <w:szCs w:val="24"/>
          <w:lang w:eastAsia="ar-SA"/>
        </w:rPr>
      </w:pPr>
      <w:r w:rsidRPr="00A70092">
        <w:rPr>
          <w:rFonts w:ascii="Arial" w:eastAsia="Times New Roman" w:hAnsi="Arial" w:cs="Arial"/>
          <w:iCs/>
          <w:sz w:val="24"/>
          <w:szCs w:val="24"/>
          <w:lang w:eastAsia="ar-SA"/>
        </w:rPr>
        <w:t>Строительство школьной спортивной площадки, площадью – 0,3 га в с. Мордовская Селитьба, Площадка №2  (7.5).</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Итого: 9,4541 га.</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sz w:val="24"/>
          <w:szCs w:val="16"/>
          <w:lang w:eastAsia="ar-SA"/>
        </w:rPr>
      </w:pPr>
      <w:r w:rsidRPr="00A70092">
        <w:rPr>
          <w:rFonts w:ascii="Arial" w:eastAsia="Times New Roman" w:hAnsi="Arial" w:cs="Arial"/>
          <w:b/>
          <w:sz w:val="24"/>
          <w:szCs w:val="16"/>
          <w:lang w:eastAsia="ar-SA"/>
        </w:rPr>
        <w:t>село Чекалино</w:t>
      </w:r>
    </w:p>
    <w:p w:rsidR="00A70092" w:rsidRPr="00A70092" w:rsidRDefault="00A70092" w:rsidP="00A70092">
      <w:pPr>
        <w:suppressAutoHyphens/>
        <w:spacing w:after="0" w:line="240" w:lineRule="auto"/>
        <w:ind w:firstLine="709"/>
        <w:jc w:val="both"/>
        <w:rPr>
          <w:rFonts w:ascii="Arial" w:eastAsia="Times New Roman" w:hAnsi="Arial" w:cs="Arial"/>
          <w:b/>
          <w:sz w:val="24"/>
          <w:szCs w:val="24"/>
          <w:highlight w:val="yellow"/>
          <w:lang w:eastAsia="ar-SA"/>
        </w:rPr>
      </w:pPr>
    </w:p>
    <w:p w:rsidR="00A70092" w:rsidRPr="00A70092" w:rsidRDefault="00A70092" w:rsidP="00A70092">
      <w:pPr>
        <w:suppressAutoHyphens/>
        <w:spacing w:after="0" w:line="240" w:lineRule="auto"/>
        <w:ind w:firstLine="567"/>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  </w:t>
      </w:r>
      <w:r w:rsidRPr="00A70092">
        <w:rPr>
          <w:rFonts w:ascii="Arial" w:eastAsia="Times New Roman" w:hAnsi="Arial" w:cs="Arial"/>
          <w:color w:val="000000"/>
          <w:sz w:val="24"/>
          <w:szCs w:val="16"/>
          <w:lang w:eastAsia="ar-SA"/>
        </w:rPr>
        <w:t>Реконструкция</w:t>
      </w:r>
      <w:r w:rsidRPr="00A70092">
        <w:rPr>
          <w:rFonts w:ascii="Arial" w:eastAsia="Times New Roman" w:hAnsi="Arial" w:cs="Arial"/>
          <w:sz w:val="24"/>
          <w:szCs w:val="16"/>
          <w:lang w:eastAsia="ar-SA"/>
        </w:rPr>
        <w:t xml:space="preserve"> сквера с.  </w:t>
      </w:r>
      <w:r w:rsidRPr="00A70092">
        <w:rPr>
          <w:rFonts w:ascii="Arial" w:eastAsia="Times New Roman" w:hAnsi="Arial" w:cs="Arial"/>
          <w:sz w:val="24"/>
          <w:szCs w:val="24"/>
          <w:lang w:eastAsia="ar-SA"/>
        </w:rPr>
        <w:t>Чекалино</w:t>
      </w:r>
      <w:r w:rsidRPr="00A70092">
        <w:rPr>
          <w:rFonts w:ascii="Arial" w:eastAsia="Times New Roman" w:hAnsi="Arial" w:cs="Arial"/>
          <w:sz w:val="24"/>
          <w:szCs w:val="16"/>
          <w:lang w:eastAsia="ar-SA"/>
        </w:rPr>
        <w:t>, ул. Советская, площадью – 0,4430 га (17.2*);</w:t>
      </w:r>
    </w:p>
    <w:p w:rsidR="00A70092" w:rsidRPr="00A70092" w:rsidRDefault="00A70092" w:rsidP="002D3C20">
      <w:pPr>
        <w:numPr>
          <w:ilvl w:val="0"/>
          <w:numId w:val="35"/>
        </w:numPr>
        <w:suppressAutoHyphens/>
        <w:spacing w:after="0" w:line="240" w:lineRule="auto"/>
        <w:ind w:firstLine="709"/>
        <w:jc w:val="both"/>
        <w:rPr>
          <w:rFonts w:ascii="Arial" w:eastAsia="Times New Roman" w:hAnsi="Arial" w:cs="Arial"/>
          <w:bCs/>
          <w:iCs/>
          <w:color w:val="000000"/>
          <w:sz w:val="24"/>
          <w:szCs w:val="24"/>
          <w:lang w:eastAsia="ar-SA"/>
        </w:rPr>
      </w:pPr>
      <w:r w:rsidRPr="00A70092">
        <w:rPr>
          <w:rFonts w:ascii="Arial" w:eastAsia="Times New Roman" w:hAnsi="Arial" w:cs="Arial"/>
          <w:iCs/>
          <w:sz w:val="24"/>
          <w:szCs w:val="24"/>
          <w:lang w:eastAsia="ar-SA"/>
        </w:rPr>
        <w:t>Строительство</w:t>
      </w:r>
      <w:r w:rsidRPr="00A70092">
        <w:rPr>
          <w:rFonts w:ascii="Arial" w:eastAsia="Times New Roman" w:hAnsi="Arial" w:cs="Arial"/>
          <w:bCs/>
          <w:iCs/>
          <w:color w:val="000000"/>
          <w:sz w:val="24"/>
          <w:szCs w:val="24"/>
          <w:lang w:eastAsia="ar-SA"/>
        </w:rPr>
        <w:t xml:space="preserve"> зоны отдыха и турбазы, площадь территории – 3,8121 га в южной части с. Чекалино (17.7).</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iCs/>
          <w:sz w:val="24"/>
          <w:szCs w:val="24"/>
          <w:lang w:eastAsia="ar-SA"/>
        </w:rPr>
        <w:t xml:space="preserve">- Строительство спортивной детской площадки, площадью – 0,2 га в с. Чекалино, ул. Советская (7.6) </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Итого: 4,4551 га.</w:t>
      </w:r>
    </w:p>
    <w:p w:rsidR="00A70092" w:rsidRPr="00A70092" w:rsidRDefault="00A70092" w:rsidP="00A70092">
      <w:pPr>
        <w:suppressAutoHyphens/>
        <w:spacing w:after="0" w:line="240" w:lineRule="auto"/>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b/>
          <w:color w:val="000000"/>
          <w:sz w:val="24"/>
          <w:szCs w:val="24"/>
          <w:lang w:eastAsia="ar-SA"/>
        </w:rPr>
        <w:t>деревня Большие Печерки</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16"/>
          <w:lang w:eastAsia="ar-SA"/>
        </w:rPr>
      </w:pPr>
      <w:r w:rsidRPr="00A70092">
        <w:rPr>
          <w:rFonts w:ascii="Arial" w:eastAsia="Times New Roman" w:hAnsi="Arial" w:cs="Arial"/>
          <w:iCs/>
          <w:sz w:val="24"/>
          <w:szCs w:val="24"/>
          <w:lang w:eastAsia="ar-SA"/>
        </w:rPr>
        <w:t xml:space="preserve">- Строительство спортивной детской площадки, площадью – 0,2 га в </w:t>
      </w:r>
      <w:r w:rsidRPr="00A70092">
        <w:rPr>
          <w:rFonts w:ascii="Arial" w:eastAsia="Times New Roman" w:hAnsi="Arial" w:cs="Arial"/>
          <w:color w:val="000000"/>
          <w:sz w:val="24"/>
          <w:szCs w:val="24"/>
          <w:lang w:eastAsia="ar-SA"/>
        </w:rPr>
        <w:t>д. Большие Печерки</w:t>
      </w:r>
      <w:r w:rsidRPr="00A70092">
        <w:rPr>
          <w:rFonts w:ascii="Arial" w:eastAsia="Times New Roman" w:hAnsi="Arial" w:cs="Arial"/>
          <w:iCs/>
          <w:sz w:val="24"/>
          <w:szCs w:val="24"/>
          <w:lang w:eastAsia="ar-SA"/>
        </w:rPr>
        <w:t xml:space="preserve">, ул. Речная (7.7) </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Итого:  0,2 га.</w:t>
      </w:r>
    </w:p>
    <w:p w:rsidR="00A70092" w:rsidRPr="00A70092" w:rsidRDefault="00A70092" w:rsidP="00A70092">
      <w:pPr>
        <w:suppressAutoHyphens/>
        <w:spacing w:after="0" w:line="240" w:lineRule="auto"/>
        <w:jc w:val="both"/>
        <w:rPr>
          <w:rFonts w:ascii="Arial" w:eastAsia="Times New Roman" w:hAnsi="Arial" w:cs="Arial"/>
          <w:b/>
          <w:color w:val="000000"/>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24"/>
          <w:lang w:eastAsia="ar-SA"/>
        </w:rPr>
      </w:pPr>
      <w:r w:rsidRPr="00A70092">
        <w:rPr>
          <w:rFonts w:ascii="Arial" w:eastAsia="Times New Roman" w:hAnsi="Arial" w:cs="Arial"/>
          <w:b/>
          <w:color w:val="000000"/>
          <w:sz w:val="24"/>
          <w:szCs w:val="24"/>
          <w:lang w:eastAsia="ar-SA"/>
        </w:rPr>
        <w:t>поселок Чемеричный</w:t>
      </w:r>
    </w:p>
    <w:p w:rsidR="00A70092" w:rsidRPr="00A70092" w:rsidRDefault="00A70092" w:rsidP="00A70092">
      <w:pPr>
        <w:suppressAutoHyphens/>
        <w:spacing w:after="0" w:line="240" w:lineRule="auto"/>
        <w:ind w:firstLine="709"/>
        <w:jc w:val="both"/>
        <w:rPr>
          <w:rFonts w:ascii="Arial" w:eastAsia="Times New Roman" w:hAnsi="Arial" w:cs="Arial"/>
          <w:b/>
          <w:color w:val="000000"/>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bCs/>
          <w:iCs/>
          <w:sz w:val="24"/>
          <w:szCs w:val="24"/>
          <w:lang w:eastAsia="ar-SA"/>
        </w:rPr>
      </w:pPr>
      <w:r w:rsidRPr="00A70092">
        <w:rPr>
          <w:rFonts w:ascii="Arial" w:eastAsia="Times New Roman" w:hAnsi="Arial" w:cs="Arial"/>
          <w:bCs/>
          <w:iCs/>
          <w:sz w:val="24"/>
          <w:szCs w:val="24"/>
          <w:lang w:eastAsia="ar-SA"/>
        </w:rPr>
        <w:t>- Строительство</w:t>
      </w:r>
      <w:r w:rsidRPr="00A70092">
        <w:rPr>
          <w:rFonts w:ascii="Arial" w:eastAsia="Times New Roman" w:hAnsi="Arial" w:cs="Arial"/>
          <w:sz w:val="24"/>
          <w:szCs w:val="16"/>
          <w:lang w:eastAsia="ar-SA"/>
        </w:rPr>
        <w:t xml:space="preserve"> сквера в центральной части п. Чемеричный </w:t>
      </w:r>
      <w:r w:rsidRPr="00A70092">
        <w:rPr>
          <w:rFonts w:ascii="Arial" w:eastAsia="Times New Roman" w:hAnsi="Arial" w:cs="Arial"/>
          <w:bCs/>
          <w:iCs/>
          <w:sz w:val="24"/>
          <w:szCs w:val="24"/>
          <w:lang w:eastAsia="ar-SA"/>
        </w:rPr>
        <w:t>по ул. Зеленой, площадью 0,2865 га (17.9);</w:t>
      </w:r>
    </w:p>
    <w:p w:rsidR="00A70092" w:rsidRPr="00A70092" w:rsidRDefault="00A70092" w:rsidP="00A70092">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iCs/>
          <w:sz w:val="24"/>
          <w:szCs w:val="24"/>
          <w:lang w:eastAsia="ar-SA"/>
        </w:rPr>
        <w:t>- Строительство</w:t>
      </w:r>
      <w:r w:rsidRPr="00A70092">
        <w:rPr>
          <w:rFonts w:ascii="Arial" w:eastAsia="Times New Roman" w:hAnsi="Arial" w:cs="Arial"/>
          <w:sz w:val="24"/>
          <w:szCs w:val="16"/>
          <w:lang w:eastAsia="ar-SA"/>
        </w:rPr>
        <w:t xml:space="preserve"> Туристического комплекса, площадь территории – 3,3659 га в западной части п. Чемеричный (17.5);</w:t>
      </w:r>
    </w:p>
    <w:p w:rsidR="00A70092" w:rsidRPr="00A70092" w:rsidRDefault="00A70092" w:rsidP="00A70092">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iCs/>
          <w:sz w:val="24"/>
          <w:szCs w:val="24"/>
          <w:lang w:eastAsia="ar-SA"/>
        </w:rPr>
        <w:t xml:space="preserve">- Строительство спортивной детской площадки, площадью – 0,2 га в </w:t>
      </w:r>
      <w:r w:rsidRPr="00A70092">
        <w:rPr>
          <w:rFonts w:ascii="Arial" w:eastAsia="Times New Roman" w:hAnsi="Arial" w:cs="Arial"/>
          <w:color w:val="000000"/>
          <w:sz w:val="24"/>
          <w:szCs w:val="24"/>
          <w:lang w:eastAsia="ar-SA"/>
        </w:rPr>
        <w:t>п. Чемеричный</w:t>
      </w:r>
      <w:r w:rsidRPr="00A70092">
        <w:rPr>
          <w:rFonts w:ascii="Arial" w:eastAsia="Times New Roman" w:hAnsi="Arial" w:cs="Arial"/>
          <w:iCs/>
          <w:sz w:val="24"/>
          <w:szCs w:val="24"/>
          <w:lang w:eastAsia="ar-SA"/>
        </w:rPr>
        <w:t>, ул. Зеленая (7.8).</w:t>
      </w:r>
    </w:p>
    <w:p w:rsidR="00A70092" w:rsidRPr="00A70092" w:rsidRDefault="00A70092" w:rsidP="00A70092">
      <w:pPr>
        <w:tabs>
          <w:tab w:val="center" w:pos="4677"/>
          <w:tab w:val="right" w:pos="9355"/>
        </w:tabs>
        <w:suppressAutoHyphens/>
        <w:spacing w:after="0" w:line="240" w:lineRule="auto"/>
        <w:ind w:left="790"/>
        <w:jc w:val="both"/>
        <w:rPr>
          <w:rFonts w:ascii="Arial" w:eastAsia="Times New Roman" w:hAnsi="Arial" w:cs="Arial"/>
          <w:sz w:val="24"/>
          <w:szCs w:val="16"/>
          <w:lang w:eastAsia="ar-SA"/>
        </w:rPr>
      </w:pPr>
      <w:r w:rsidRPr="00A70092">
        <w:rPr>
          <w:rFonts w:ascii="Arial" w:eastAsia="Times New Roman" w:hAnsi="Arial" w:cs="Arial"/>
          <w:iCs/>
          <w:sz w:val="24"/>
          <w:szCs w:val="24"/>
          <w:lang w:eastAsia="ar-SA"/>
        </w:rPr>
        <w:t>Итого: 3,8524 га.</w:t>
      </w:r>
    </w:p>
    <w:p w:rsidR="00A70092" w:rsidRPr="00A70092" w:rsidRDefault="00A70092" w:rsidP="00A70092">
      <w:pPr>
        <w:suppressAutoHyphens/>
        <w:spacing w:after="0" w:line="240" w:lineRule="auto"/>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Площадь проектируемых объектов озеленения общего пользования с.п. Елшанка составит: 23,6647 га.</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Всего площадь зоны рекреационного назначения  (с учетом существующего –  3,5954 га) с.п. Елшанка составит – 27,2601 га.</w:t>
      </w:r>
    </w:p>
    <w:p w:rsidR="00A70092" w:rsidRPr="00A70092" w:rsidRDefault="00A70092" w:rsidP="00A70092">
      <w:pPr>
        <w:suppressAutoHyphens/>
        <w:spacing w:after="0" w:line="240" w:lineRule="auto"/>
        <w:jc w:val="both"/>
        <w:rPr>
          <w:rFonts w:ascii="Arial" w:eastAsia="Times New Roman" w:hAnsi="Arial" w:cs="Arial"/>
          <w:color w:val="FF0000"/>
          <w:sz w:val="24"/>
          <w:szCs w:val="24"/>
          <w:lang w:eastAsia="ar-SA"/>
        </w:rPr>
      </w:pPr>
    </w:p>
    <w:p w:rsidR="00A70092" w:rsidRPr="00A70092" w:rsidRDefault="00A70092" w:rsidP="00A70092">
      <w:pPr>
        <w:keepNext/>
        <w:suppressAutoHyphens/>
        <w:spacing w:before="240" w:after="60" w:line="240" w:lineRule="auto"/>
        <w:jc w:val="center"/>
        <w:outlineLvl w:val="3"/>
        <w:rPr>
          <w:rFonts w:ascii="Arial" w:eastAsia="Times New Roman" w:hAnsi="Arial" w:cs="Arial"/>
          <w:b/>
          <w:bCs/>
          <w:i/>
          <w:sz w:val="24"/>
          <w:szCs w:val="28"/>
          <w:lang w:eastAsia="ar-SA"/>
        </w:rPr>
      </w:pPr>
      <w:bookmarkStart w:id="267" w:name="_Toc232386482"/>
      <w:bookmarkStart w:id="268" w:name="_Toc236722533"/>
      <w:bookmarkStart w:id="269" w:name="_Toc279576211"/>
      <w:bookmarkStart w:id="270" w:name="_Toc309729859"/>
      <w:bookmarkStart w:id="271" w:name="_Toc319604499"/>
      <w:bookmarkStart w:id="272" w:name="_Toc372103294"/>
      <w:bookmarkEnd w:id="267"/>
      <w:bookmarkEnd w:id="268"/>
      <w:bookmarkEnd w:id="269"/>
      <w:bookmarkEnd w:id="270"/>
      <w:r w:rsidRPr="00A70092">
        <w:rPr>
          <w:rFonts w:ascii="Arial" w:eastAsia="Times New Roman" w:hAnsi="Arial" w:cs="Arial"/>
          <w:b/>
          <w:bCs/>
          <w:i/>
          <w:sz w:val="24"/>
          <w:szCs w:val="28"/>
          <w:lang w:eastAsia="ar-SA"/>
        </w:rPr>
        <w:t>3.3.2.7. Развитие зоны сельскохозяйственного использования</w:t>
      </w:r>
      <w:bookmarkEnd w:id="271"/>
      <w:bookmarkEnd w:id="272"/>
    </w:p>
    <w:p w:rsidR="00A70092" w:rsidRPr="00A70092" w:rsidRDefault="00A70092" w:rsidP="00A70092">
      <w:pPr>
        <w:suppressAutoHyphens/>
        <w:spacing w:after="0" w:line="240" w:lineRule="auto"/>
        <w:jc w:val="both"/>
        <w:rPr>
          <w:rFonts w:ascii="Arial" w:eastAsia="Times New Roman" w:hAnsi="Arial" w:cs="Arial"/>
          <w:b/>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bookmarkStart w:id="273" w:name="_Toc312493556"/>
      <w:bookmarkStart w:id="274" w:name="_Toc312505710"/>
      <w:bookmarkStart w:id="275" w:name="_Toc314842340"/>
      <w:bookmarkStart w:id="276" w:name="_Toc319604500"/>
      <w:r w:rsidRPr="00A70092">
        <w:rPr>
          <w:rFonts w:ascii="Arial" w:eastAsia="Times New Roman" w:hAnsi="Arial" w:cs="Arial"/>
          <w:sz w:val="24"/>
          <w:szCs w:val="16"/>
          <w:lang w:eastAsia="ar-SA"/>
        </w:rPr>
        <w:t>В целях создания благоприятных условий для развития агропромышленного комплекса при осуществлении функционального зонирования территории муниципального района Сергиевский (согласно СТП района), планируется строительство и реконструкция следующих объектов:</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sz w:val="24"/>
          <w:szCs w:val="16"/>
          <w:lang w:eastAsia="ar-SA"/>
        </w:rPr>
      </w:pPr>
      <w:r w:rsidRPr="00A70092">
        <w:rPr>
          <w:rFonts w:ascii="Arial" w:eastAsia="Times New Roman" w:hAnsi="Arial" w:cs="Arial"/>
          <w:b/>
          <w:sz w:val="24"/>
          <w:szCs w:val="16"/>
          <w:lang w:eastAsia="ar-SA"/>
        </w:rPr>
        <w:t>Строительство и реконструкция МТФ:</w:t>
      </w:r>
    </w:p>
    <w:p w:rsidR="00A70092" w:rsidRPr="00A70092" w:rsidRDefault="00A70092" w:rsidP="00A70092">
      <w:pPr>
        <w:suppressAutoHyphens/>
        <w:spacing w:after="0" w:line="240" w:lineRule="auto"/>
        <w:ind w:firstLine="709"/>
        <w:jc w:val="right"/>
        <w:rPr>
          <w:rFonts w:ascii="Arial" w:eastAsia="Times New Roman" w:hAnsi="Arial" w:cs="Arial"/>
          <w:sz w:val="24"/>
          <w:szCs w:val="16"/>
          <w:lang w:eastAsia="ar-SA"/>
        </w:rPr>
      </w:pPr>
      <w:r w:rsidRPr="00A70092">
        <w:rPr>
          <w:rFonts w:ascii="Arial" w:eastAsia="Times New Roman" w:hAnsi="Arial" w:cs="Arial"/>
          <w:sz w:val="24"/>
          <w:szCs w:val="16"/>
          <w:lang w:eastAsia="ar-SA"/>
        </w:rPr>
        <w:t>Таблица 52</w:t>
      </w:r>
    </w:p>
    <w:tbl>
      <w:tblPr>
        <w:tblW w:w="9803" w:type="dxa"/>
        <w:jc w:val="center"/>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145"/>
        <w:gridCol w:w="1413"/>
        <w:gridCol w:w="2428"/>
        <w:gridCol w:w="1460"/>
        <w:gridCol w:w="1749"/>
      </w:tblGrid>
      <w:tr w:rsidR="00A70092" w:rsidRPr="00A70092" w:rsidTr="007D1544">
        <w:trPr>
          <w:trHeight w:val="221"/>
          <w:jc w:val="center"/>
        </w:trPr>
        <w:tc>
          <w:tcPr>
            <w:tcW w:w="60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пп</w:t>
            </w:r>
          </w:p>
        </w:tc>
        <w:tc>
          <w:tcPr>
            <w:tcW w:w="214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Мероприятие</w:t>
            </w:r>
          </w:p>
        </w:tc>
        <w:tc>
          <w:tcPr>
            <w:tcW w:w="141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Количество голов КРС</w:t>
            </w:r>
          </w:p>
        </w:tc>
        <w:tc>
          <w:tcPr>
            <w:tcW w:w="242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Населенный пункт</w:t>
            </w:r>
          </w:p>
        </w:tc>
        <w:tc>
          <w:tcPr>
            <w:tcW w:w="1460" w:type="dxa"/>
          </w:tcPr>
          <w:p w:rsidR="00A70092" w:rsidRPr="00A70092" w:rsidRDefault="00A70092" w:rsidP="00A70092">
            <w:pPr>
              <w:suppressAutoHyphens/>
              <w:spacing w:after="0" w:line="240" w:lineRule="auto"/>
              <w:jc w:val="center"/>
              <w:rPr>
                <w:rFonts w:ascii="Arial" w:eastAsia="Times New Roman" w:hAnsi="Arial" w:cs="Arial"/>
                <w:highlight w:val="yellow"/>
                <w:lang w:eastAsia="ar-SA"/>
              </w:rPr>
            </w:pPr>
            <w:r w:rsidRPr="00A70092">
              <w:rPr>
                <w:rFonts w:ascii="Arial" w:eastAsia="Times New Roman" w:hAnsi="Arial" w:cs="Arial"/>
                <w:lang w:eastAsia="ar-SA"/>
              </w:rPr>
              <w:t>Площадь территории, га</w:t>
            </w:r>
          </w:p>
        </w:tc>
        <w:tc>
          <w:tcPr>
            <w:tcW w:w="1749" w:type="dxa"/>
          </w:tcPr>
          <w:p w:rsidR="00A70092" w:rsidRPr="00A70092" w:rsidRDefault="00A70092" w:rsidP="00A70092">
            <w:pPr>
              <w:suppressAutoHyphens/>
              <w:spacing w:after="0" w:line="240" w:lineRule="auto"/>
              <w:jc w:val="center"/>
              <w:rPr>
                <w:rFonts w:ascii="Arial" w:eastAsia="Times New Roman" w:hAnsi="Arial" w:cs="Arial"/>
                <w:highlight w:val="yellow"/>
                <w:lang w:eastAsia="ar-SA"/>
              </w:rPr>
            </w:pPr>
            <w:r w:rsidRPr="00A70092">
              <w:rPr>
                <w:rFonts w:ascii="Arial" w:eastAsia="Times New Roman" w:hAnsi="Arial" w:cs="Arial"/>
                <w:bCs/>
                <w:iCs/>
                <w:sz w:val="24"/>
                <w:szCs w:val="16"/>
                <w:lang w:eastAsia="ar-SA"/>
              </w:rPr>
              <w:t>Класс производства</w:t>
            </w:r>
          </w:p>
        </w:tc>
      </w:tr>
      <w:tr w:rsidR="00A70092" w:rsidRPr="00A70092" w:rsidTr="007D1544">
        <w:trPr>
          <w:trHeight w:val="221"/>
          <w:jc w:val="center"/>
        </w:trPr>
        <w:tc>
          <w:tcPr>
            <w:tcW w:w="60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146"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141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242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146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c>
          <w:tcPr>
            <w:tcW w:w="1749" w:type="dxa"/>
          </w:tcPr>
          <w:p w:rsidR="00A70092" w:rsidRPr="00A70092" w:rsidRDefault="00A70092" w:rsidP="00A70092">
            <w:pPr>
              <w:suppressAutoHyphens/>
              <w:spacing w:after="0" w:line="240" w:lineRule="auto"/>
              <w:jc w:val="center"/>
              <w:rPr>
                <w:rFonts w:ascii="Arial" w:eastAsia="Times New Roman" w:hAnsi="Arial" w:cs="Arial"/>
                <w:bCs/>
                <w:iCs/>
                <w:sz w:val="24"/>
                <w:szCs w:val="16"/>
                <w:lang w:eastAsia="ar-SA"/>
              </w:rPr>
            </w:pPr>
            <w:r w:rsidRPr="00A70092">
              <w:rPr>
                <w:rFonts w:ascii="Arial" w:eastAsia="Times New Roman" w:hAnsi="Arial" w:cs="Arial"/>
                <w:bCs/>
                <w:iCs/>
                <w:sz w:val="24"/>
                <w:szCs w:val="16"/>
                <w:lang w:eastAsia="ar-SA"/>
              </w:rPr>
              <w:t>6</w:t>
            </w:r>
          </w:p>
        </w:tc>
      </w:tr>
      <w:tr w:rsidR="00A70092" w:rsidRPr="00A70092" w:rsidTr="007D1544">
        <w:trPr>
          <w:jc w:val="center"/>
        </w:trPr>
        <w:tc>
          <w:tcPr>
            <w:tcW w:w="60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2.1</w:t>
            </w:r>
          </w:p>
        </w:tc>
        <w:tc>
          <w:tcPr>
            <w:tcW w:w="21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 МТФ</w:t>
            </w:r>
          </w:p>
        </w:tc>
        <w:tc>
          <w:tcPr>
            <w:tcW w:w="141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1200</w:t>
            </w:r>
          </w:p>
        </w:tc>
        <w:tc>
          <w:tcPr>
            <w:tcW w:w="242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 Елшанка, к западу от н.п.</w:t>
            </w:r>
          </w:p>
        </w:tc>
        <w:tc>
          <w:tcPr>
            <w:tcW w:w="146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7,5625</w:t>
            </w:r>
          </w:p>
        </w:tc>
        <w:tc>
          <w:tcPr>
            <w:tcW w:w="174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val="en-US" w:eastAsia="ar-SA"/>
              </w:rPr>
              <w:t xml:space="preserve">III </w:t>
            </w:r>
            <w:r w:rsidRPr="00A70092">
              <w:rPr>
                <w:rFonts w:ascii="Arial" w:eastAsia="Times New Roman" w:hAnsi="Arial" w:cs="Arial"/>
                <w:lang w:eastAsia="ar-SA"/>
              </w:rPr>
              <w:t>класса</w:t>
            </w:r>
          </w:p>
        </w:tc>
      </w:tr>
      <w:tr w:rsidR="00A70092" w:rsidRPr="00A70092" w:rsidTr="007D1544">
        <w:trPr>
          <w:jc w:val="center"/>
        </w:trPr>
        <w:tc>
          <w:tcPr>
            <w:tcW w:w="60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2.2</w:t>
            </w:r>
          </w:p>
        </w:tc>
        <w:tc>
          <w:tcPr>
            <w:tcW w:w="21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Строительство МТФ </w:t>
            </w:r>
          </w:p>
        </w:tc>
        <w:tc>
          <w:tcPr>
            <w:tcW w:w="141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700</w:t>
            </w:r>
          </w:p>
          <w:p w:rsidR="00A70092" w:rsidRPr="00A70092" w:rsidRDefault="00A70092" w:rsidP="00A70092">
            <w:pPr>
              <w:suppressAutoHyphens/>
              <w:spacing w:after="0" w:line="240" w:lineRule="auto"/>
              <w:jc w:val="both"/>
              <w:rPr>
                <w:rFonts w:ascii="Arial" w:eastAsia="Times New Roman" w:hAnsi="Arial" w:cs="Arial"/>
                <w:lang w:eastAsia="ar-SA"/>
              </w:rPr>
            </w:pPr>
          </w:p>
        </w:tc>
        <w:tc>
          <w:tcPr>
            <w:tcW w:w="242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в 920 м к северо-западу от с. Большая Чесноковка</w:t>
            </w:r>
          </w:p>
        </w:tc>
        <w:tc>
          <w:tcPr>
            <w:tcW w:w="146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4,3228</w:t>
            </w:r>
          </w:p>
        </w:tc>
        <w:tc>
          <w:tcPr>
            <w:tcW w:w="174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val="en-US" w:eastAsia="ar-SA"/>
              </w:rPr>
              <w:t xml:space="preserve">III </w:t>
            </w:r>
            <w:r w:rsidRPr="00A70092">
              <w:rPr>
                <w:rFonts w:ascii="Arial" w:eastAsia="Times New Roman" w:hAnsi="Arial" w:cs="Arial"/>
                <w:lang w:eastAsia="ar-SA"/>
              </w:rPr>
              <w:t>класса</w:t>
            </w:r>
          </w:p>
        </w:tc>
      </w:tr>
      <w:tr w:rsidR="00A70092" w:rsidRPr="00A70092" w:rsidTr="007D1544">
        <w:trPr>
          <w:jc w:val="center"/>
        </w:trPr>
        <w:tc>
          <w:tcPr>
            <w:tcW w:w="60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2.3</w:t>
            </w:r>
          </w:p>
        </w:tc>
        <w:tc>
          <w:tcPr>
            <w:tcW w:w="21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 МТФ</w:t>
            </w:r>
          </w:p>
        </w:tc>
        <w:tc>
          <w:tcPr>
            <w:tcW w:w="141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2000</w:t>
            </w:r>
          </w:p>
        </w:tc>
        <w:tc>
          <w:tcPr>
            <w:tcW w:w="242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в 920 м к северу от с. Мордовская Селитьба</w:t>
            </w:r>
          </w:p>
        </w:tc>
        <w:tc>
          <w:tcPr>
            <w:tcW w:w="146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11,484</w:t>
            </w:r>
          </w:p>
        </w:tc>
        <w:tc>
          <w:tcPr>
            <w:tcW w:w="1749" w:type="dxa"/>
          </w:tcPr>
          <w:p w:rsidR="00A70092" w:rsidRPr="00A70092" w:rsidRDefault="00A70092" w:rsidP="00A70092">
            <w:pPr>
              <w:suppressAutoHyphens/>
              <w:spacing w:after="0" w:line="240" w:lineRule="auto"/>
              <w:jc w:val="both"/>
              <w:rPr>
                <w:rFonts w:ascii="Arial" w:eastAsia="Times New Roman" w:hAnsi="Arial" w:cs="Arial"/>
                <w:highlight w:val="yellow"/>
                <w:lang w:eastAsia="ar-SA"/>
              </w:rPr>
            </w:pPr>
            <w:r w:rsidRPr="00A70092">
              <w:rPr>
                <w:rFonts w:ascii="Arial" w:eastAsia="Times New Roman" w:hAnsi="Arial" w:cs="Arial"/>
                <w:lang w:val="en-US" w:eastAsia="ar-SA"/>
              </w:rPr>
              <w:t xml:space="preserve">II </w:t>
            </w:r>
            <w:r w:rsidRPr="00A70092">
              <w:rPr>
                <w:rFonts w:ascii="Arial" w:eastAsia="Times New Roman" w:hAnsi="Arial" w:cs="Arial"/>
                <w:lang w:eastAsia="ar-SA"/>
              </w:rPr>
              <w:t>класса</w:t>
            </w:r>
          </w:p>
        </w:tc>
      </w:tr>
      <w:tr w:rsidR="00A70092" w:rsidRPr="00A70092" w:rsidTr="007D1544">
        <w:trPr>
          <w:trHeight w:val="609"/>
          <w:jc w:val="center"/>
        </w:trPr>
        <w:tc>
          <w:tcPr>
            <w:tcW w:w="60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2.5*</w:t>
            </w:r>
          </w:p>
        </w:tc>
        <w:tc>
          <w:tcPr>
            <w:tcW w:w="2146"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Реконструкция МТФ</w:t>
            </w:r>
          </w:p>
        </w:tc>
        <w:tc>
          <w:tcPr>
            <w:tcW w:w="141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до 100</w:t>
            </w:r>
          </w:p>
        </w:tc>
        <w:tc>
          <w:tcPr>
            <w:tcW w:w="242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 Чекалино, ул. Шоссейная</w:t>
            </w:r>
          </w:p>
        </w:tc>
        <w:tc>
          <w:tcPr>
            <w:tcW w:w="146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3,8357</w:t>
            </w:r>
          </w:p>
        </w:tc>
        <w:tc>
          <w:tcPr>
            <w:tcW w:w="174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bCs/>
                <w:iCs/>
                <w:sz w:val="24"/>
                <w:szCs w:val="16"/>
                <w:lang w:val="en-US" w:eastAsia="ar-SA"/>
              </w:rPr>
              <w:t>V-IV</w:t>
            </w:r>
            <w:r w:rsidRPr="00A70092">
              <w:rPr>
                <w:rFonts w:ascii="Arial" w:eastAsia="Times New Roman" w:hAnsi="Arial" w:cs="Arial"/>
                <w:lang w:eastAsia="ar-SA"/>
              </w:rPr>
              <w:t xml:space="preserve"> класса</w:t>
            </w:r>
          </w:p>
        </w:tc>
      </w:tr>
    </w:tbl>
    <w:p w:rsidR="00A70092" w:rsidRPr="00A70092" w:rsidRDefault="00A70092" w:rsidP="00A70092">
      <w:pPr>
        <w:suppressAutoHyphens/>
        <w:spacing w:after="0" w:line="240" w:lineRule="auto"/>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sz w:val="24"/>
          <w:szCs w:val="16"/>
          <w:lang w:eastAsia="ar-SA"/>
        </w:rPr>
      </w:pPr>
      <w:r w:rsidRPr="00A70092">
        <w:rPr>
          <w:rFonts w:ascii="Arial" w:eastAsia="Times New Roman" w:hAnsi="Arial" w:cs="Arial"/>
          <w:b/>
          <w:sz w:val="24"/>
          <w:szCs w:val="24"/>
          <w:lang w:eastAsia="ar-SA"/>
        </w:rPr>
        <w:t>Генеральным планом планируется:</w:t>
      </w:r>
    </w:p>
    <w:p w:rsidR="00A70092" w:rsidRPr="00A70092" w:rsidRDefault="00A70092" w:rsidP="00A70092">
      <w:pPr>
        <w:suppressAutoHyphens/>
        <w:spacing w:after="0" w:line="240" w:lineRule="auto"/>
        <w:ind w:firstLine="709"/>
        <w:jc w:val="both"/>
        <w:rPr>
          <w:rFonts w:ascii="Arial" w:eastAsia="Times New Roman" w:hAnsi="Arial" w:cs="Arial"/>
          <w:b/>
          <w:i/>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i/>
          <w:sz w:val="24"/>
          <w:szCs w:val="24"/>
          <w:lang w:eastAsia="ar-SA"/>
        </w:rPr>
      </w:pPr>
      <w:r w:rsidRPr="00A70092">
        <w:rPr>
          <w:rFonts w:ascii="Arial" w:eastAsia="Times New Roman" w:hAnsi="Arial" w:cs="Arial"/>
          <w:b/>
          <w:i/>
          <w:sz w:val="24"/>
          <w:szCs w:val="24"/>
          <w:lang w:eastAsia="ar-SA"/>
        </w:rPr>
        <w:t>с. Елшанка</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 Реконструкция МТФ в западной части с. Елшанка </w:t>
      </w:r>
      <w:r w:rsidRPr="00A70092">
        <w:rPr>
          <w:rFonts w:ascii="Arial" w:eastAsia="Times New Roman" w:hAnsi="Arial" w:cs="Arial"/>
          <w:bCs/>
          <w:iCs/>
          <w:sz w:val="24"/>
          <w:szCs w:val="24"/>
          <w:lang w:eastAsia="ar-SA"/>
        </w:rPr>
        <w:t xml:space="preserve">с соблюдением санитарно-защитной зоны до жилой застройки (производство </w:t>
      </w:r>
      <w:r w:rsidRPr="00A70092">
        <w:rPr>
          <w:rFonts w:ascii="Arial" w:eastAsia="Times New Roman" w:hAnsi="Arial" w:cs="Arial"/>
          <w:bCs/>
          <w:iCs/>
          <w:sz w:val="24"/>
          <w:szCs w:val="24"/>
          <w:lang w:val="en-US" w:eastAsia="ar-SA"/>
        </w:rPr>
        <w:t>IV</w:t>
      </w:r>
      <w:r w:rsidRPr="00A70092">
        <w:rPr>
          <w:rFonts w:ascii="Arial" w:eastAsia="Times New Roman" w:hAnsi="Arial" w:cs="Arial"/>
          <w:bCs/>
          <w:iCs/>
          <w:sz w:val="24"/>
          <w:szCs w:val="24"/>
          <w:lang w:eastAsia="ar-SA"/>
        </w:rPr>
        <w:t xml:space="preserve"> класса, СЗЗ – 100 м)</w:t>
      </w:r>
      <w:r w:rsidRPr="00A70092">
        <w:rPr>
          <w:rFonts w:ascii="Arial" w:eastAsia="Times New Roman" w:hAnsi="Arial" w:cs="Arial"/>
          <w:sz w:val="24"/>
          <w:szCs w:val="24"/>
          <w:lang w:eastAsia="ar-SA"/>
        </w:rPr>
        <w:t xml:space="preserve">, ориентировочно общей площадью </w:t>
      </w:r>
      <w:r w:rsidRPr="00A70092">
        <w:rPr>
          <w:rFonts w:ascii="Arial" w:eastAsia="Times New Roman" w:hAnsi="Arial" w:cs="Arial"/>
          <w:bCs/>
          <w:iCs/>
          <w:sz w:val="24"/>
          <w:szCs w:val="24"/>
          <w:lang w:eastAsia="ar-SA"/>
        </w:rPr>
        <w:t>территории</w:t>
      </w:r>
      <w:r w:rsidRPr="00A70092">
        <w:rPr>
          <w:rFonts w:ascii="Arial" w:eastAsia="Times New Roman" w:hAnsi="Arial" w:cs="Arial"/>
          <w:sz w:val="24"/>
          <w:szCs w:val="24"/>
          <w:lang w:eastAsia="ar-SA"/>
        </w:rPr>
        <w:t xml:space="preserve"> – 7,7941 га (2.2*);</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 Строительство миниферм до 100 голов КРС к западу от с. Елшанка </w:t>
      </w:r>
      <w:r w:rsidRPr="00A70092">
        <w:rPr>
          <w:rFonts w:ascii="Arial" w:eastAsia="Times New Roman" w:hAnsi="Arial" w:cs="Arial"/>
          <w:bCs/>
          <w:iCs/>
          <w:sz w:val="24"/>
          <w:szCs w:val="24"/>
          <w:lang w:eastAsia="ar-SA"/>
        </w:rPr>
        <w:t xml:space="preserve">с соблюдением санитарно-защитной зоны до жилой застройки (производство </w:t>
      </w:r>
      <w:r w:rsidRPr="00A70092">
        <w:rPr>
          <w:rFonts w:ascii="Arial" w:eastAsia="Times New Roman" w:hAnsi="Arial" w:cs="Arial"/>
          <w:bCs/>
          <w:iCs/>
          <w:sz w:val="24"/>
          <w:szCs w:val="24"/>
          <w:lang w:val="en-US" w:eastAsia="ar-SA"/>
        </w:rPr>
        <w:t>IV</w:t>
      </w:r>
      <w:r w:rsidRPr="00A70092">
        <w:rPr>
          <w:rFonts w:ascii="Arial" w:eastAsia="Times New Roman" w:hAnsi="Arial" w:cs="Arial"/>
          <w:bCs/>
          <w:iCs/>
          <w:sz w:val="24"/>
          <w:szCs w:val="24"/>
          <w:lang w:eastAsia="ar-SA"/>
        </w:rPr>
        <w:t xml:space="preserve"> класса, СЗЗ – 100 м)</w:t>
      </w:r>
      <w:r w:rsidRPr="00A70092">
        <w:rPr>
          <w:rFonts w:ascii="Arial" w:eastAsia="Times New Roman" w:hAnsi="Arial" w:cs="Arial"/>
          <w:sz w:val="24"/>
          <w:szCs w:val="24"/>
          <w:lang w:eastAsia="ar-SA"/>
        </w:rPr>
        <w:t xml:space="preserve">, ориентировочно общей площадью </w:t>
      </w:r>
      <w:r w:rsidRPr="00A70092">
        <w:rPr>
          <w:rFonts w:ascii="Arial" w:eastAsia="Times New Roman" w:hAnsi="Arial" w:cs="Arial"/>
          <w:bCs/>
          <w:iCs/>
          <w:sz w:val="24"/>
          <w:szCs w:val="24"/>
          <w:lang w:eastAsia="ar-SA"/>
        </w:rPr>
        <w:t>территории</w:t>
      </w:r>
      <w:r w:rsidRPr="00A70092">
        <w:rPr>
          <w:rFonts w:ascii="Arial" w:eastAsia="Times New Roman" w:hAnsi="Arial" w:cs="Arial"/>
          <w:sz w:val="24"/>
          <w:szCs w:val="24"/>
          <w:lang w:eastAsia="ar-SA"/>
        </w:rPr>
        <w:t xml:space="preserve"> – 5,0793 га (2.4);</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Территорию недействующей МТМ, расположенную в западной части с. Елшанка,  необходимо рекультивировать и перевести под жилую зону.</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b/>
          <w:i/>
          <w:color w:val="000000"/>
          <w:sz w:val="24"/>
          <w:szCs w:val="24"/>
          <w:lang w:eastAsia="ar-SA"/>
        </w:rPr>
      </w:pPr>
      <w:r w:rsidRPr="00A70092">
        <w:rPr>
          <w:rFonts w:ascii="Arial" w:eastAsia="Times New Roman" w:hAnsi="Arial" w:cs="Arial"/>
          <w:b/>
          <w:i/>
          <w:color w:val="000000"/>
          <w:sz w:val="24"/>
          <w:szCs w:val="24"/>
          <w:lang w:eastAsia="ar-SA"/>
        </w:rPr>
        <w:t>село Чекалино</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lastRenderedPageBreak/>
        <w:t xml:space="preserve">- Реконструкция МТМ в западной части с. </w:t>
      </w:r>
      <w:r w:rsidRPr="00A70092">
        <w:rPr>
          <w:rFonts w:ascii="Arial" w:eastAsia="Times New Roman" w:hAnsi="Arial" w:cs="Arial"/>
          <w:color w:val="000000"/>
          <w:sz w:val="24"/>
          <w:szCs w:val="24"/>
          <w:lang w:eastAsia="ar-SA"/>
        </w:rPr>
        <w:t>Чекалино, ул. Шоссейная</w:t>
      </w:r>
      <w:r w:rsidRPr="00A70092">
        <w:rPr>
          <w:rFonts w:ascii="Arial" w:eastAsia="Times New Roman" w:hAnsi="Arial" w:cs="Arial"/>
          <w:sz w:val="24"/>
          <w:szCs w:val="24"/>
          <w:lang w:eastAsia="ar-SA"/>
        </w:rPr>
        <w:t xml:space="preserve"> </w:t>
      </w:r>
      <w:r w:rsidRPr="00A70092">
        <w:rPr>
          <w:rFonts w:ascii="Arial" w:eastAsia="Times New Roman" w:hAnsi="Arial" w:cs="Arial"/>
          <w:bCs/>
          <w:iCs/>
          <w:sz w:val="24"/>
          <w:szCs w:val="24"/>
          <w:lang w:eastAsia="ar-SA"/>
        </w:rPr>
        <w:t xml:space="preserve">с соблюдением санитарно-защитной зоны до жилой застройки (производство </w:t>
      </w:r>
      <w:r w:rsidRPr="00A70092">
        <w:rPr>
          <w:rFonts w:ascii="Arial" w:eastAsia="Times New Roman" w:hAnsi="Arial" w:cs="Arial"/>
          <w:bCs/>
          <w:iCs/>
          <w:sz w:val="24"/>
          <w:szCs w:val="24"/>
          <w:lang w:val="en-US" w:eastAsia="ar-SA"/>
        </w:rPr>
        <w:t>IV</w:t>
      </w:r>
      <w:r w:rsidRPr="00A70092">
        <w:rPr>
          <w:rFonts w:ascii="Arial" w:eastAsia="Times New Roman" w:hAnsi="Arial" w:cs="Arial"/>
          <w:bCs/>
          <w:iCs/>
          <w:sz w:val="24"/>
          <w:szCs w:val="24"/>
          <w:lang w:eastAsia="ar-SA"/>
        </w:rPr>
        <w:t xml:space="preserve"> класса, СЗЗ – 100 м)</w:t>
      </w:r>
      <w:r w:rsidRPr="00A70092">
        <w:rPr>
          <w:rFonts w:ascii="Arial" w:eastAsia="Times New Roman" w:hAnsi="Arial" w:cs="Arial"/>
          <w:sz w:val="24"/>
          <w:szCs w:val="24"/>
          <w:lang w:eastAsia="ar-SA"/>
        </w:rPr>
        <w:t xml:space="preserve">, ориентировочно общей площадью </w:t>
      </w:r>
      <w:r w:rsidRPr="00A70092">
        <w:rPr>
          <w:rFonts w:ascii="Arial" w:eastAsia="Times New Roman" w:hAnsi="Arial" w:cs="Arial"/>
          <w:bCs/>
          <w:iCs/>
          <w:sz w:val="24"/>
          <w:szCs w:val="24"/>
          <w:lang w:eastAsia="ar-SA"/>
        </w:rPr>
        <w:t>территории</w:t>
      </w:r>
      <w:r w:rsidRPr="00A70092">
        <w:rPr>
          <w:rFonts w:ascii="Arial" w:eastAsia="Times New Roman" w:hAnsi="Arial" w:cs="Arial"/>
          <w:sz w:val="24"/>
          <w:szCs w:val="24"/>
          <w:lang w:eastAsia="ar-SA"/>
        </w:rPr>
        <w:t xml:space="preserve"> – 5,3005 га (2.4*).</w:t>
      </w:r>
    </w:p>
    <w:p w:rsidR="00A70092" w:rsidRPr="00A70092" w:rsidRDefault="00A70092" w:rsidP="00A70092">
      <w:pPr>
        <w:suppressAutoHyphens/>
        <w:spacing w:after="0" w:line="240" w:lineRule="auto"/>
        <w:jc w:val="both"/>
        <w:rPr>
          <w:rFonts w:ascii="Arial" w:eastAsia="Times New Roman" w:hAnsi="Arial" w:cs="Arial"/>
          <w:sz w:val="24"/>
          <w:szCs w:val="24"/>
          <w:lang w:eastAsia="ar-SA"/>
        </w:rPr>
      </w:pPr>
    </w:p>
    <w:p w:rsidR="00A70092" w:rsidRPr="00A70092" w:rsidRDefault="00A70092" w:rsidP="00A70092">
      <w:pPr>
        <w:suppressAutoHyphens/>
        <w:spacing w:after="0" w:line="240" w:lineRule="auto"/>
        <w:ind w:right="-6" w:firstLine="709"/>
        <w:jc w:val="both"/>
        <w:rPr>
          <w:rFonts w:ascii="Arial" w:eastAsia="Times New Roman" w:hAnsi="Arial" w:cs="Arial"/>
          <w:b/>
          <w:i/>
          <w:color w:val="000000"/>
          <w:sz w:val="24"/>
          <w:szCs w:val="24"/>
          <w:lang w:eastAsia="ar-SA"/>
        </w:rPr>
      </w:pPr>
      <w:r w:rsidRPr="00A70092">
        <w:rPr>
          <w:rFonts w:ascii="Arial" w:eastAsia="Times New Roman" w:hAnsi="Arial" w:cs="Arial"/>
          <w:b/>
          <w:i/>
          <w:color w:val="000000"/>
          <w:sz w:val="24"/>
          <w:szCs w:val="24"/>
          <w:lang w:eastAsia="ar-SA"/>
        </w:rPr>
        <w:t>село Большая Чесноковка</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 Реконструкция МТФ в западной части с. </w:t>
      </w:r>
      <w:r w:rsidRPr="00A70092">
        <w:rPr>
          <w:rFonts w:ascii="Arial" w:eastAsia="Times New Roman" w:hAnsi="Arial" w:cs="Arial"/>
          <w:color w:val="000000"/>
          <w:sz w:val="24"/>
          <w:szCs w:val="24"/>
          <w:lang w:eastAsia="ar-SA"/>
        </w:rPr>
        <w:t>Большая Чесноковка</w:t>
      </w:r>
      <w:r w:rsidRPr="00A70092">
        <w:rPr>
          <w:rFonts w:ascii="Arial" w:eastAsia="Times New Roman" w:hAnsi="Arial" w:cs="Arial"/>
          <w:sz w:val="24"/>
          <w:szCs w:val="24"/>
          <w:lang w:eastAsia="ar-SA"/>
        </w:rPr>
        <w:t xml:space="preserve"> </w:t>
      </w:r>
      <w:r w:rsidRPr="00A70092">
        <w:rPr>
          <w:rFonts w:ascii="Arial" w:eastAsia="Times New Roman" w:hAnsi="Arial" w:cs="Arial"/>
          <w:bCs/>
          <w:iCs/>
          <w:sz w:val="24"/>
          <w:szCs w:val="24"/>
          <w:lang w:eastAsia="ar-SA"/>
        </w:rPr>
        <w:t xml:space="preserve">с соблюдением санитарно-защитной зоны до жилой застройки (производство </w:t>
      </w:r>
      <w:r w:rsidRPr="00A70092">
        <w:rPr>
          <w:rFonts w:ascii="Arial" w:eastAsia="Times New Roman" w:hAnsi="Arial" w:cs="Arial"/>
          <w:bCs/>
          <w:iCs/>
          <w:sz w:val="24"/>
          <w:szCs w:val="24"/>
          <w:lang w:val="en-US" w:eastAsia="ar-SA"/>
        </w:rPr>
        <w:t>IV</w:t>
      </w:r>
      <w:r w:rsidRPr="00A70092">
        <w:rPr>
          <w:rFonts w:ascii="Arial" w:eastAsia="Times New Roman" w:hAnsi="Arial" w:cs="Arial"/>
          <w:bCs/>
          <w:iCs/>
          <w:sz w:val="24"/>
          <w:szCs w:val="24"/>
          <w:lang w:eastAsia="ar-SA"/>
        </w:rPr>
        <w:t xml:space="preserve"> класса, СЗЗ – 100 м)</w:t>
      </w:r>
      <w:r w:rsidRPr="00A70092">
        <w:rPr>
          <w:rFonts w:ascii="Arial" w:eastAsia="Times New Roman" w:hAnsi="Arial" w:cs="Arial"/>
          <w:sz w:val="24"/>
          <w:szCs w:val="24"/>
          <w:lang w:eastAsia="ar-SA"/>
        </w:rPr>
        <w:t xml:space="preserve">, ориентировочно общей площадью </w:t>
      </w:r>
      <w:r w:rsidRPr="00A70092">
        <w:rPr>
          <w:rFonts w:ascii="Arial" w:eastAsia="Times New Roman" w:hAnsi="Arial" w:cs="Arial"/>
          <w:bCs/>
          <w:iCs/>
          <w:sz w:val="24"/>
          <w:szCs w:val="24"/>
          <w:lang w:eastAsia="ar-SA"/>
        </w:rPr>
        <w:t>территории</w:t>
      </w:r>
      <w:r w:rsidRPr="00A70092">
        <w:rPr>
          <w:rFonts w:ascii="Arial" w:eastAsia="Times New Roman" w:hAnsi="Arial" w:cs="Arial"/>
          <w:sz w:val="24"/>
          <w:szCs w:val="24"/>
          <w:lang w:eastAsia="ar-SA"/>
        </w:rPr>
        <w:t xml:space="preserve"> – 18,2073 га (2.10*);</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 Строительство миниферм до 100 голов КРС в юго-западной части с. </w:t>
      </w:r>
      <w:r w:rsidRPr="00A70092">
        <w:rPr>
          <w:rFonts w:ascii="Arial" w:eastAsia="Times New Roman" w:hAnsi="Arial" w:cs="Arial"/>
          <w:color w:val="000000"/>
          <w:sz w:val="24"/>
          <w:szCs w:val="24"/>
          <w:lang w:eastAsia="ar-SA"/>
        </w:rPr>
        <w:t>Большая Чесноковка</w:t>
      </w:r>
      <w:r w:rsidRPr="00A70092">
        <w:rPr>
          <w:rFonts w:ascii="Arial" w:eastAsia="Times New Roman" w:hAnsi="Arial" w:cs="Arial"/>
          <w:sz w:val="24"/>
          <w:szCs w:val="24"/>
          <w:lang w:eastAsia="ar-SA"/>
        </w:rPr>
        <w:t xml:space="preserve"> </w:t>
      </w:r>
      <w:r w:rsidRPr="00A70092">
        <w:rPr>
          <w:rFonts w:ascii="Arial" w:eastAsia="Times New Roman" w:hAnsi="Arial" w:cs="Arial"/>
          <w:bCs/>
          <w:iCs/>
          <w:sz w:val="24"/>
          <w:szCs w:val="24"/>
          <w:lang w:eastAsia="ar-SA"/>
        </w:rPr>
        <w:t xml:space="preserve">с соблюдением санитарно-защитной зоны до жилой застройки (производство </w:t>
      </w:r>
      <w:r w:rsidRPr="00A70092">
        <w:rPr>
          <w:rFonts w:ascii="Arial" w:eastAsia="Times New Roman" w:hAnsi="Arial" w:cs="Arial"/>
          <w:bCs/>
          <w:iCs/>
          <w:sz w:val="24"/>
          <w:szCs w:val="24"/>
          <w:lang w:val="en-US" w:eastAsia="ar-SA"/>
        </w:rPr>
        <w:t>IV</w:t>
      </w:r>
      <w:r w:rsidRPr="00A70092">
        <w:rPr>
          <w:rFonts w:ascii="Arial" w:eastAsia="Times New Roman" w:hAnsi="Arial" w:cs="Arial"/>
          <w:bCs/>
          <w:iCs/>
          <w:sz w:val="24"/>
          <w:szCs w:val="24"/>
          <w:lang w:eastAsia="ar-SA"/>
        </w:rPr>
        <w:t xml:space="preserve"> класса, СЗЗ – 100 м)</w:t>
      </w:r>
      <w:r w:rsidRPr="00A70092">
        <w:rPr>
          <w:rFonts w:ascii="Arial" w:eastAsia="Times New Roman" w:hAnsi="Arial" w:cs="Arial"/>
          <w:sz w:val="24"/>
          <w:szCs w:val="24"/>
          <w:lang w:eastAsia="ar-SA"/>
        </w:rPr>
        <w:t xml:space="preserve">, ориентировочно общей площадью </w:t>
      </w:r>
      <w:r w:rsidRPr="00A70092">
        <w:rPr>
          <w:rFonts w:ascii="Arial" w:eastAsia="Times New Roman" w:hAnsi="Arial" w:cs="Arial"/>
          <w:bCs/>
          <w:iCs/>
          <w:sz w:val="24"/>
          <w:szCs w:val="24"/>
          <w:lang w:eastAsia="ar-SA"/>
        </w:rPr>
        <w:t>территории</w:t>
      </w:r>
      <w:r w:rsidRPr="00A70092">
        <w:rPr>
          <w:rFonts w:ascii="Arial" w:eastAsia="Times New Roman" w:hAnsi="Arial" w:cs="Arial"/>
          <w:sz w:val="24"/>
          <w:szCs w:val="24"/>
          <w:lang w:eastAsia="ar-SA"/>
        </w:rPr>
        <w:t xml:space="preserve"> – 13,3406 га (2.5);</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 Строительство миниферм до 100 голов КРС в северо-западной части с. </w:t>
      </w:r>
      <w:r w:rsidRPr="00A70092">
        <w:rPr>
          <w:rFonts w:ascii="Arial" w:eastAsia="Times New Roman" w:hAnsi="Arial" w:cs="Arial"/>
          <w:color w:val="000000"/>
          <w:sz w:val="24"/>
          <w:szCs w:val="24"/>
          <w:lang w:eastAsia="ar-SA"/>
        </w:rPr>
        <w:t>Большая Чесноковка</w:t>
      </w:r>
      <w:r w:rsidRPr="00A70092">
        <w:rPr>
          <w:rFonts w:ascii="Arial" w:eastAsia="Times New Roman" w:hAnsi="Arial" w:cs="Arial"/>
          <w:sz w:val="24"/>
          <w:szCs w:val="24"/>
          <w:lang w:eastAsia="ar-SA"/>
        </w:rPr>
        <w:t xml:space="preserve"> </w:t>
      </w:r>
      <w:r w:rsidRPr="00A70092">
        <w:rPr>
          <w:rFonts w:ascii="Arial" w:eastAsia="Times New Roman" w:hAnsi="Arial" w:cs="Arial"/>
          <w:bCs/>
          <w:iCs/>
          <w:sz w:val="24"/>
          <w:szCs w:val="24"/>
          <w:lang w:eastAsia="ar-SA"/>
        </w:rPr>
        <w:t xml:space="preserve">с соблюдением санитарно-защитной зоны до жилой застройки (производство </w:t>
      </w:r>
      <w:r w:rsidRPr="00A70092">
        <w:rPr>
          <w:rFonts w:ascii="Arial" w:eastAsia="Times New Roman" w:hAnsi="Arial" w:cs="Arial"/>
          <w:bCs/>
          <w:iCs/>
          <w:sz w:val="24"/>
          <w:szCs w:val="24"/>
          <w:lang w:val="en-US" w:eastAsia="ar-SA"/>
        </w:rPr>
        <w:t>IV</w:t>
      </w:r>
      <w:r w:rsidRPr="00A70092">
        <w:rPr>
          <w:rFonts w:ascii="Arial" w:eastAsia="Times New Roman" w:hAnsi="Arial" w:cs="Arial"/>
          <w:bCs/>
          <w:iCs/>
          <w:sz w:val="24"/>
          <w:szCs w:val="24"/>
          <w:lang w:eastAsia="ar-SA"/>
        </w:rPr>
        <w:t xml:space="preserve"> класса, СЗЗ – 100 м)</w:t>
      </w:r>
      <w:r w:rsidRPr="00A70092">
        <w:rPr>
          <w:rFonts w:ascii="Arial" w:eastAsia="Times New Roman" w:hAnsi="Arial" w:cs="Arial"/>
          <w:sz w:val="24"/>
          <w:szCs w:val="24"/>
          <w:lang w:eastAsia="ar-SA"/>
        </w:rPr>
        <w:t xml:space="preserve">, ориентировочно общей площадью </w:t>
      </w:r>
      <w:r w:rsidRPr="00A70092">
        <w:rPr>
          <w:rFonts w:ascii="Arial" w:eastAsia="Times New Roman" w:hAnsi="Arial" w:cs="Arial"/>
          <w:bCs/>
          <w:iCs/>
          <w:sz w:val="24"/>
          <w:szCs w:val="24"/>
          <w:lang w:eastAsia="ar-SA"/>
        </w:rPr>
        <w:t>территории</w:t>
      </w:r>
      <w:r w:rsidRPr="00A70092">
        <w:rPr>
          <w:rFonts w:ascii="Arial" w:eastAsia="Times New Roman" w:hAnsi="Arial" w:cs="Arial"/>
          <w:sz w:val="24"/>
          <w:szCs w:val="24"/>
          <w:lang w:eastAsia="ar-SA"/>
        </w:rPr>
        <w:t xml:space="preserve"> – 5,3886 га (2.6).</w:t>
      </w:r>
    </w:p>
    <w:p w:rsidR="00A70092" w:rsidRPr="00A70092" w:rsidRDefault="00A70092" w:rsidP="00A70092">
      <w:pPr>
        <w:suppressAutoHyphens/>
        <w:spacing w:after="0" w:line="240" w:lineRule="auto"/>
        <w:jc w:val="both"/>
        <w:rPr>
          <w:rFonts w:ascii="Arial" w:eastAsia="Times New Roman" w:hAnsi="Arial" w:cs="Arial"/>
          <w:b/>
          <w:color w:val="FF0000"/>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Территорию недействующей МТМ, расположенную в северо-восточной части с. </w:t>
      </w:r>
      <w:r w:rsidRPr="00A70092">
        <w:rPr>
          <w:rFonts w:ascii="Arial" w:eastAsia="Times New Roman" w:hAnsi="Arial" w:cs="Arial"/>
          <w:color w:val="000000"/>
          <w:sz w:val="24"/>
          <w:szCs w:val="24"/>
          <w:lang w:eastAsia="ar-SA"/>
        </w:rPr>
        <w:t>Большая Чесноковка</w:t>
      </w:r>
      <w:r w:rsidRPr="00A70092">
        <w:rPr>
          <w:rFonts w:ascii="Arial" w:eastAsia="Times New Roman" w:hAnsi="Arial" w:cs="Arial"/>
          <w:sz w:val="24"/>
          <w:szCs w:val="24"/>
          <w:lang w:eastAsia="ar-SA"/>
        </w:rPr>
        <w:t>,  необходимо рекультивировать и перевести под жилую зону.</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b/>
          <w:i/>
          <w:color w:val="000000"/>
          <w:sz w:val="24"/>
          <w:szCs w:val="24"/>
          <w:lang w:eastAsia="ar-SA"/>
        </w:rPr>
      </w:pPr>
      <w:r w:rsidRPr="00A70092">
        <w:rPr>
          <w:rFonts w:ascii="Arial" w:eastAsia="Times New Roman" w:hAnsi="Arial" w:cs="Arial"/>
          <w:b/>
          <w:i/>
          <w:color w:val="000000"/>
          <w:sz w:val="24"/>
          <w:szCs w:val="24"/>
          <w:lang w:eastAsia="ar-SA"/>
        </w:rPr>
        <w:t>село Мордовская Селитьба</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 Реконструкция МТФ в юго-западной части с. </w:t>
      </w:r>
      <w:r w:rsidRPr="00A70092">
        <w:rPr>
          <w:rFonts w:ascii="Arial" w:eastAsia="Times New Roman" w:hAnsi="Arial" w:cs="Arial"/>
          <w:color w:val="000000"/>
          <w:sz w:val="24"/>
          <w:szCs w:val="24"/>
          <w:lang w:eastAsia="ar-SA"/>
        </w:rPr>
        <w:t>Мордовская Селитьба</w:t>
      </w:r>
      <w:r w:rsidRPr="00A70092">
        <w:rPr>
          <w:rFonts w:ascii="Arial" w:eastAsia="Times New Roman" w:hAnsi="Arial" w:cs="Arial"/>
          <w:bCs/>
          <w:iCs/>
          <w:sz w:val="24"/>
          <w:szCs w:val="24"/>
          <w:lang w:eastAsia="ar-SA"/>
        </w:rPr>
        <w:t xml:space="preserve"> с соблюдением санитарно-защитной зоны до жилой застройки (производство </w:t>
      </w:r>
      <w:r w:rsidRPr="00A70092">
        <w:rPr>
          <w:rFonts w:ascii="Arial" w:eastAsia="Times New Roman" w:hAnsi="Arial" w:cs="Arial"/>
          <w:bCs/>
          <w:iCs/>
          <w:sz w:val="24"/>
          <w:szCs w:val="24"/>
          <w:lang w:val="en-US" w:eastAsia="ar-SA"/>
        </w:rPr>
        <w:t>IV</w:t>
      </w:r>
      <w:r w:rsidRPr="00A70092">
        <w:rPr>
          <w:rFonts w:ascii="Arial" w:eastAsia="Times New Roman" w:hAnsi="Arial" w:cs="Arial"/>
          <w:bCs/>
          <w:iCs/>
          <w:sz w:val="24"/>
          <w:szCs w:val="24"/>
          <w:lang w:eastAsia="ar-SA"/>
        </w:rPr>
        <w:t xml:space="preserve"> класса, СЗЗ – 100 м)</w:t>
      </w:r>
      <w:r w:rsidRPr="00A70092">
        <w:rPr>
          <w:rFonts w:ascii="Arial" w:eastAsia="Times New Roman" w:hAnsi="Arial" w:cs="Arial"/>
          <w:sz w:val="24"/>
          <w:szCs w:val="24"/>
          <w:lang w:eastAsia="ar-SA"/>
        </w:rPr>
        <w:t xml:space="preserve">, ориентировочно общей площадью </w:t>
      </w:r>
      <w:r w:rsidRPr="00A70092">
        <w:rPr>
          <w:rFonts w:ascii="Arial" w:eastAsia="Times New Roman" w:hAnsi="Arial" w:cs="Arial"/>
          <w:bCs/>
          <w:iCs/>
          <w:sz w:val="24"/>
          <w:szCs w:val="24"/>
          <w:lang w:eastAsia="ar-SA"/>
        </w:rPr>
        <w:t>территории</w:t>
      </w:r>
      <w:r w:rsidRPr="00A70092">
        <w:rPr>
          <w:rFonts w:ascii="Arial" w:eastAsia="Times New Roman" w:hAnsi="Arial" w:cs="Arial"/>
          <w:sz w:val="24"/>
          <w:szCs w:val="24"/>
          <w:lang w:eastAsia="ar-SA"/>
        </w:rPr>
        <w:t xml:space="preserve"> – 7,9093 га (2.11*);</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 Строительство миниферм до 100 голов КРС в юго-западной части с. </w:t>
      </w:r>
      <w:r w:rsidRPr="00A70092">
        <w:rPr>
          <w:rFonts w:ascii="Arial" w:eastAsia="Times New Roman" w:hAnsi="Arial" w:cs="Arial"/>
          <w:color w:val="000000"/>
          <w:sz w:val="24"/>
          <w:szCs w:val="24"/>
          <w:lang w:eastAsia="ar-SA"/>
        </w:rPr>
        <w:t>Мордовская Селитьба</w:t>
      </w:r>
      <w:r w:rsidRPr="00A70092">
        <w:rPr>
          <w:rFonts w:ascii="Arial" w:eastAsia="Times New Roman" w:hAnsi="Arial" w:cs="Arial"/>
          <w:bCs/>
          <w:iCs/>
          <w:sz w:val="24"/>
          <w:szCs w:val="24"/>
          <w:lang w:eastAsia="ar-SA"/>
        </w:rPr>
        <w:t xml:space="preserve"> с соблюдением санитарно-защитной зоны до жилой застройки (производство </w:t>
      </w:r>
      <w:r w:rsidRPr="00A70092">
        <w:rPr>
          <w:rFonts w:ascii="Arial" w:eastAsia="Times New Roman" w:hAnsi="Arial" w:cs="Arial"/>
          <w:bCs/>
          <w:iCs/>
          <w:sz w:val="24"/>
          <w:szCs w:val="24"/>
          <w:lang w:val="en-US" w:eastAsia="ar-SA"/>
        </w:rPr>
        <w:t>IV</w:t>
      </w:r>
      <w:r w:rsidRPr="00A70092">
        <w:rPr>
          <w:rFonts w:ascii="Arial" w:eastAsia="Times New Roman" w:hAnsi="Arial" w:cs="Arial"/>
          <w:bCs/>
          <w:iCs/>
          <w:sz w:val="24"/>
          <w:szCs w:val="24"/>
          <w:lang w:eastAsia="ar-SA"/>
        </w:rPr>
        <w:t xml:space="preserve"> класса, СЗЗ – 100 м)</w:t>
      </w:r>
      <w:r w:rsidRPr="00A70092">
        <w:rPr>
          <w:rFonts w:ascii="Arial" w:eastAsia="Times New Roman" w:hAnsi="Arial" w:cs="Arial"/>
          <w:sz w:val="24"/>
          <w:szCs w:val="24"/>
          <w:lang w:eastAsia="ar-SA"/>
        </w:rPr>
        <w:t xml:space="preserve">, ориентировочно общей площадью </w:t>
      </w:r>
      <w:r w:rsidRPr="00A70092">
        <w:rPr>
          <w:rFonts w:ascii="Arial" w:eastAsia="Times New Roman" w:hAnsi="Arial" w:cs="Arial"/>
          <w:bCs/>
          <w:iCs/>
          <w:sz w:val="24"/>
          <w:szCs w:val="24"/>
          <w:lang w:eastAsia="ar-SA"/>
        </w:rPr>
        <w:t>территории</w:t>
      </w:r>
      <w:r w:rsidRPr="00A70092">
        <w:rPr>
          <w:rFonts w:ascii="Arial" w:eastAsia="Times New Roman" w:hAnsi="Arial" w:cs="Arial"/>
          <w:sz w:val="24"/>
          <w:szCs w:val="24"/>
          <w:lang w:eastAsia="ar-SA"/>
        </w:rPr>
        <w:t xml:space="preserve"> – 6,9832 га (2.7).</w:t>
      </w:r>
    </w:p>
    <w:p w:rsidR="00A70092" w:rsidRPr="00A70092" w:rsidRDefault="00A70092" w:rsidP="00A70092">
      <w:pPr>
        <w:suppressAutoHyphens/>
        <w:spacing w:after="0" w:line="240" w:lineRule="auto"/>
        <w:jc w:val="both"/>
        <w:rPr>
          <w:rFonts w:ascii="Arial" w:eastAsia="Times New Roman" w:hAnsi="Arial" w:cs="Arial"/>
          <w:sz w:val="24"/>
          <w:szCs w:val="16"/>
          <w:lang w:eastAsia="ar-SA"/>
        </w:rPr>
      </w:pPr>
    </w:p>
    <w:p w:rsidR="00A70092" w:rsidRPr="00A70092" w:rsidRDefault="00A70092" w:rsidP="00A70092">
      <w:pPr>
        <w:keepNext/>
        <w:suppressAutoHyphens/>
        <w:spacing w:before="240" w:after="60" w:line="240" w:lineRule="auto"/>
        <w:jc w:val="center"/>
        <w:outlineLvl w:val="3"/>
        <w:rPr>
          <w:rFonts w:ascii="Arial" w:eastAsia="Times New Roman" w:hAnsi="Arial" w:cs="Arial"/>
          <w:b/>
          <w:bCs/>
          <w:i/>
          <w:sz w:val="24"/>
          <w:szCs w:val="28"/>
          <w:lang w:eastAsia="ar-SA"/>
        </w:rPr>
      </w:pPr>
      <w:bookmarkStart w:id="277" w:name="_Toc372103295"/>
      <w:r w:rsidRPr="00A70092">
        <w:rPr>
          <w:rFonts w:ascii="Arial" w:eastAsia="Times New Roman" w:hAnsi="Arial" w:cs="Arial"/>
          <w:b/>
          <w:bCs/>
          <w:i/>
          <w:sz w:val="24"/>
          <w:szCs w:val="28"/>
          <w:lang w:eastAsia="ar-SA"/>
        </w:rPr>
        <w:t>3.3.2.8. Развитие зоны специального назначения</w:t>
      </w:r>
      <w:bookmarkEnd w:id="273"/>
      <w:bookmarkEnd w:id="274"/>
      <w:bookmarkEnd w:id="275"/>
      <w:bookmarkEnd w:id="276"/>
      <w:bookmarkEnd w:id="277"/>
    </w:p>
    <w:p w:rsidR="00A70092" w:rsidRPr="00A70092" w:rsidRDefault="00A70092" w:rsidP="00A70092">
      <w:pPr>
        <w:suppressAutoHyphens/>
        <w:spacing w:after="0" w:line="240" w:lineRule="auto"/>
        <w:ind w:left="284" w:firstLine="709"/>
        <w:jc w:val="both"/>
        <w:rPr>
          <w:rFonts w:ascii="Arial" w:eastAsia="Times New Roman" w:hAnsi="Arial" w:cs="Arial"/>
          <w:i/>
          <w:sz w:val="24"/>
          <w:szCs w:val="24"/>
          <w:lang w:eastAsia="ar-SA"/>
        </w:rPr>
      </w:pPr>
    </w:p>
    <w:p w:rsidR="00A70092" w:rsidRPr="00A70092" w:rsidRDefault="00A70092" w:rsidP="00A70092">
      <w:pPr>
        <w:suppressAutoHyphens/>
        <w:spacing w:after="0" w:line="240" w:lineRule="auto"/>
        <w:ind w:left="284" w:firstLine="709"/>
        <w:jc w:val="both"/>
        <w:rPr>
          <w:rFonts w:ascii="Arial" w:eastAsia="Times New Roman" w:hAnsi="Arial" w:cs="Arial"/>
          <w:i/>
          <w:sz w:val="24"/>
          <w:szCs w:val="24"/>
          <w:lang w:eastAsia="ar-SA"/>
        </w:rPr>
      </w:pPr>
      <w:r w:rsidRPr="00A70092">
        <w:rPr>
          <w:rFonts w:ascii="Arial" w:eastAsia="Times New Roman" w:hAnsi="Arial" w:cs="Arial"/>
          <w:i/>
          <w:sz w:val="24"/>
          <w:szCs w:val="24"/>
          <w:lang w:eastAsia="ar-SA"/>
        </w:rPr>
        <w:t>Сельские кладбища</w:t>
      </w:r>
    </w:p>
    <w:p w:rsidR="00A70092" w:rsidRPr="00A70092" w:rsidRDefault="00A70092" w:rsidP="00A70092">
      <w:pPr>
        <w:suppressAutoHyphens/>
        <w:spacing w:after="0" w:line="240" w:lineRule="auto"/>
        <w:ind w:left="284"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Существующая площадь кладбищ составляет – 10,76 га.</w:t>
      </w:r>
    </w:p>
    <w:p w:rsidR="00A70092" w:rsidRPr="00A70092" w:rsidRDefault="00A70092" w:rsidP="00A70092">
      <w:pPr>
        <w:suppressAutoHyphens/>
        <w:spacing w:after="0" w:line="240" w:lineRule="auto"/>
        <w:ind w:left="284"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Расчётные площади кладбищ, с учётом увеличения населения и социальной нормы - 0,24 га на 1000 жителей.</w:t>
      </w:r>
    </w:p>
    <w:p w:rsidR="00A70092" w:rsidRPr="00A70092" w:rsidRDefault="00A70092" w:rsidP="00A70092">
      <w:pPr>
        <w:suppressAutoHyphens/>
        <w:spacing w:after="0" w:line="240" w:lineRule="auto"/>
        <w:ind w:left="284"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На расчетную численность населения 4561 чел., площадь территории кладбищ должна составить  – 1,0946 га.</w:t>
      </w:r>
    </w:p>
    <w:p w:rsidR="00A70092" w:rsidRPr="00A70092" w:rsidRDefault="00A70092" w:rsidP="00A70092">
      <w:pPr>
        <w:suppressAutoHyphens/>
        <w:spacing w:after="0" w:line="240" w:lineRule="auto"/>
        <w:ind w:left="284" w:firstLine="709"/>
        <w:jc w:val="both"/>
        <w:rPr>
          <w:rFonts w:ascii="Arial" w:eastAsia="Times New Roman" w:hAnsi="Arial" w:cs="Arial"/>
          <w:sz w:val="24"/>
          <w:szCs w:val="24"/>
          <w:lang w:eastAsia="ar-SA"/>
        </w:rPr>
      </w:pPr>
    </w:p>
    <w:p w:rsidR="00A70092" w:rsidRPr="00A70092" w:rsidRDefault="00A70092" w:rsidP="00A70092">
      <w:pPr>
        <w:suppressAutoHyphens/>
        <w:spacing w:after="0" w:line="240" w:lineRule="auto"/>
        <w:ind w:left="284"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Генеральным планом планируется расширение существующих кладбищ: </w:t>
      </w:r>
    </w:p>
    <w:p w:rsidR="00A70092" w:rsidRPr="00A70092" w:rsidRDefault="00A70092" w:rsidP="00A70092">
      <w:pPr>
        <w:suppressAutoHyphens/>
        <w:spacing w:after="0" w:line="240" w:lineRule="auto"/>
        <w:ind w:left="284"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в с.  Елшанка - на 0,40 га к северо-западу от существующего кладбища (19.1);</w:t>
      </w:r>
    </w:p>
    <w:p w:rsidR="00A70092" w:rsidRPr="00A70092" w:rsidRDefault="00A70092" w:rsidP="00A70092">
      <w:pPr>
        <w:suppressAutoHyphens/>
        <w:spacing w:after="0" w:line="240" w:lineRule="auto"/>
        <w:ind w:left="284"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lastRenderedPageBreak/>
        <w:t>- в с. Большая Чесноковка – на 0,20 га к северо-востоку от существующего кладбища (19.2);</w:t>
      </w:r>
    </w:p>
    <w:p w:rsidR="00A70092" w:rsidRPr="00A70092" w:rsidRDefault="00A70092" w:rsidP="00A70092">
      <w:pPr>
        <w:suppressAutoHyphens/>
        <w:spacing w:after="0" w:line="240" w:lineRule="auto"/>
        <w:ind w:left="284"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в с. Чекалино – на 0,20 га к северо-востоку от существующего кладбища (19.3);</w:t>
      </w:r>
    </w:p>
    <w:p w:rsidR="00A70092" w:rsidRPr="00A70092" w:rsidRDefault="00A70092" w:rsidP="00A70092">
      <w:pPr>
        <w:suppressAutoHyphens/>
        <w:spacing w:after="0" w:line="240" w:lineRule="auto"/>
        <w:ind w:left="284"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 в с. Мордовская Селитьба - 0,4 га к западу и востоку от существующего кладбища (19.4); </w:t>
      </w:r>
    </w:p>
    <w:p w:rsidR="00A70092" w:rsidRPr="00A70092" w:rsidRDefault="00A70092" w:rsidP="00A70092">
      <w:pPr>
        <w:suppressAutoHyphens/>
        <w:spacing w:after="0" w:line="240" w:lineRule="auto"/>
        <w:ind w:left="284"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в п. Чемеричный - 0,1 га к северо-востоку от существующего кладбища (19.5).</w:t>
      </w:r>
    </w:p>
    <w:p w:rsidR="00A70092" w:rsidRPr="00A70092" w:rsidRDefault="00A70092" w:rsidP="00A70092">
      <w:pPr>
        <w:suppressAutoHyphens/>
        <w:spacing w:after="0" w:line="240" w:lineRule="auto"/>
        <w:ind w:left="284"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Существующее кладбище в д. Большие Печерки необходимо закрыть, т.к. оно находиться в водоохраной зоне от ручья (водоток на овраге Пластуны), протекающего по населенному пункту.  Новое кладбище планируется - 0,14 га в </w:t>
      </w:r>
      <w:r w:rsidRPr="00A70092">
        <w:rPr>
          <w:rFonts w:ascii="Arial" w:eastAsia="Times New Roman" w:hAnsi="Arial" w:cs="Arial"/>
          <w:bCs/>
          <w:iCs/>
          <w:sz w:val="24"/>
          <w:szCs w:val="24"/>
          <w:lang w:eastAsia="ar-SA"/>
        </w:rPr>
        <w:t xml:space="preserve">северо-западной части (в 50 м от жилой застройки) </w:t>
      </w:r>
      <w:r w:rsidRPr="00A70092">
        <w:rPr>
          <w:rFonts w:ascii="Arial" w:eastAsia="Times New Roman" w:hAnsi="Arial" w:cs="Arial"/>
          <w:sz w:val="24"/>
          <w:szCs w:val="24"/>
          <w:lang w:eastAsia="ar-SA"/>
        </w:rPr>
        <w:t>д.Большие Печерки (19.6).</w:t>
      </w:r>
    </w:p>
    <w:p w:rsidR="00A70092" w:rsidRPr="00A70092" w:rsidRDefault="00A70092" w:rsidP="00A70092">
      <w:pPr>
        <w:suppressAutoHyphens/>
        <w:spacing w:after="0" w:line="240" w:lineRule="auto"/>
        <w:jc w:val="both"/>
        <w:rPr>
          <w:rFonts w:ascii="Arial" w:eastAsia="Times New Roman" w:hAnsi="Arial" w:cs="Arial"/>
          <w:sz w:val="24"/>
          <w:szCs w:val="24"/>
          <w:lang w:eastAsia="ar-SA"/>
        </w:rPr>
      </w:pPr>
    </w:p>
    <w:p w:rsidR="00A70092" w:rsidRPr="00A70092" w:rsidRDefault="00A70092" w:rsidP="00A70092">
      <w:pPr>
        <w:suppressAutoHyphens/>
        <w:spacing w:after="0" w:line="240" w:lineRule="auto"/>
        <w:ind w:left="284" w:firstLine="709"/>
        <w:jc w:val="both"/>
        <w:rPr>
          <w:rFonts w:ascii="Arial" w:eastAsia="Times New Roman" w:hAnsi="Arial" w:cs="Arial"/>
          <w:i/>
          <w:sz w:val="24"/>
          <w:szCs w:val="24"/>
          <w:lang w:eastAsia="ar-SA"/>
        </w:rPr>
      </w:pPr>
      <w:r w:rsidRPr="00A70092">
        <w:rPr>
          <w:rFonts w:ascii="Arial" w:eastAsia="Times New Roman" w:hAnsi="Arial" w:cs="Arial"/>
          <w:i/>
          <w:sz w:val="24"/>
          <w:szCs w:val="24"/>
          <w:lang w:eastAsia="ar-SA"/>
        </w:rPr>
        <w:t xml:space="preserve">Скотомогильники, свалки, ТБО </w:t>
      </w:r>
    </w:p>
    <w:p w:rsidR="00A70092" w:rsidRPr="00A70092" w:rsidRDefault="00A70092" w:rsidP="00A70092">
      <w:pPr>
        <w:suppressAutoHyphens/>
        <w:spacing w:after="0" w:line="240" w:lineRule="auto"/>
        <w:ind w:left="284" w:firstLine="709"/>
        <w:jc w:val="both"/>
        <w:rPr>
          <w:rFonts w:ascii="Arial" w:eastAsia="Times New Roman" w:hAnsi="Arial" w:cs="Arial"/>
          <w:i/>
          <w:sz w:val="24"/>
          <w:szCs w:val="24"/>
          <w:lang w:eastAsia="ar-SA"/>
        </w:rPr>
      </w:pPr>
    </w:p>
    <w:p w:rsidR="00A70092" w:rsidRPr="00A70092" w:rsidRDefault="00A70092" w:rsidP="00A70092">
      <w:pPr>
        <w:suppressAutoHyphens/>
        <w:spacing w:after="0" w:line="240" w:lineRule="auto"/>
        <w:ind w:left="284"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В соответствии со «Схемой территориального планирования муниципального района Сергиевский Самарской области» генеральным планом предусматривается: </w:t>
      </w:r>
    </w:p>
    <w:p w:rsidR="00A70092" w:rsidRPr="00A70092" w:rsidRDefault="00A70092" w:rsidP="00A70092">
      <w:pPr>
        <w:suppressAutoHyphens/>
        <w:spacing w:after="0" w:line="240" w:lineRule="auto"/>
        <w:ind w:left="284" w:firstLine="709"/>
        <w:jc w:val="both"/>
        <w:rPr>
          <w:rFonts w:ascii="Arial" w:eastAsia="Times New Roman" w:hAnsi="Arial" w:cs="Arial"/>
          <w:sz w:val="24"/>
          <w:szCs w:val="24"/>
          <w:lang w:eastAsia="ar-SA"/>
        </w:rPr>
      </w:pPr>
      <w:r w:rsidRPr="00A70092">
        <w:rPr>
          <w:rFonts w:ascii="Arial" w:eastAsia="Times New Roman" w:hAnsi="Arial" w:cs="Arial"/>
          <w:bCs/>
          <w:sz w:val="24"/>
          <w:szCs w:val="24"/>
          <w:lang w:eastAsia="ar-SA"/>
        </w:rPr>
        <w:t xml:space="preserve">- </w:t>
      </w:r>
      <w:r w:rsidRPr="00A70092">
        <w:rPr>
          <w:rFonts w:ascii="Arial" w:eastAsia="Times New Roman" w:hAnsi="Arial" w:cs="Arial"/>
          <w:sz w:val="24"/>
          <w:szCs w:val="24"/>
          <w:lang w:eastAsia="ar-SA"/>
        </w:rPr>
        <w:t>Ликвидация несанкционированных свалок с.Елшанка, с. Чекалино, с.Мордовская Селитьба, с.Большая Чесноковка - с последующей рекультивация нарушенных территорий;</w:t>
      </w:r>
    </w:p>
    <w:p w:rsidR="00A70092" w:rsidRPr="00A70092" w:rsidRDefault="00A70092" w:rsidP="002D3C20">
      <w:pPr>
        <w:numPr>
          <w:ilvl w:val="0"/>
          <w:numId w:val="34"/>
        </w:num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Провести консервацию недействующих скотомогильников с последующей рекультивацией территории: с.Елшанка, с.Б.Чесноковка, с.Мордовская Селитьба, с. Чекалино.</w:t>
      </w:r>
    </w:p>
    <w:p w:rsidR="00A70092" w:rsidRPr="00A70092" w:rsidRDefault="00A70092" w:rsidP="00A70092">
      <w:pPr>
        <w:widowControl w:val="0"/>
        <w:autoSpaceDE w:val="0"/>
        <w:autoSpaceDN w:val="0"/>
        <w:adjustRightInd w:val="0"/>
        <w:spacing w:after="0" w:line="240" w:lineRule="auto"/>
        <w:ind w:firstLine="720"/>
        <w:jc w:val="both"/>
        <w:rPr>
          <w:rFonts w:ascii="Arial" w:eastAsia="Arial" w:hAnsi="Arial" w:cs="Arial"/>
          <w:color w:val="C00000"/>
          <w:sz w:val="24"/>
          <w:szCs w:val="24"/>
          <w:lang w:eastAsia="ar-SA"/>
        </w:rPr>
      </w:pPr>
      <w:r w:rsidRPr="00A70092">
        <w:rPr>
          <w:rFonts w:ascii="Arial" w:eastAsia="Arial" w:hAnsi="Arial" w:cs="Arial"/>
          <w:color w:val="C00000"/>
          <w:sz w:val="24"/>
          <w:szCs w:val="24"/>
          <w:lang w:eastAsia="ar-SA"/>
        </w:rPr>
        <w:t>Биологические отходы сельского поселения Сергиевск вывозятся на ОАО «Ветсанутильзавод» Сергиевский.</w:t>
      </w:r>
    </w:p>
    <w:p w:rsidR="00A70092" w:rsidRPr="00A70092" w:rsidRDefault="00A70092" w:rsidP="00A70092">
      <w:pPr>
        <w:suppressAutoHyphens/>
        <w:spacing w:after="0" w:line="240" w:lineRule="auto"/>
        <w:jc w:val="both"/>
        <w:rPr>
          <w:rFonts w:ascii="Arial" w:eastAsia="Times New Roman" w:hAnsi="Arial" w:cs="Arial"/>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Твердые бытовые отходы с.п. Елшанка вывозятся на высоконагружаемый полигон твердых бытовых и малотоксичных промышленных отходов расположенный на расстоянии порядка 22 км к северо-востоку от с.Елшанка на территории с.п. Светлодольск, по трассе «Москва-Самара-Уфа-Челябинск (М-5)». </w:t>
      </w:r>
    </w:p>
    <w:p w:rsidR="00A70092" w:rsidRPr="00A70092" w:rsidRDefault="00A70092" w:rsidP="00A70092">
      <w:pPr>
        <w:suppressAutoHyphens/>
        <w:spacing w:after="0" w:line="240" w:lineRule="auto"/>
        <w:jc w:val="both"/>
        <w:rPr>
          <w:rFonts w:ascii="Arial" w:eastAsia="Times New Roman" w:hAnsi="Arial" w:cs="Arial"/>
          <w:sz w:val="24"/>
          <w:szCs w:val="24"/>
          <w:lang w:eastAsia="ar-SA"/>
        </w:rPr>
      </w:pPr>
    </w:p>
    <w:p w:rsidR="00A70092" w:rsidRPr="00A70092" w:rsidRDefault="00A70092" w:rsidP="00A70092">
      <w:pPr>
        <w:suppressAutoHyphens/>
        <w:spacing w:after="0" w:line="240" w:lineRule="auto"/>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             В соответствии со «Схемой территориального планирования муниципального района Сергиевский Самарской области» планируются мероприятия по размещению отходов производства и потребления:</w:t>
      </w:r>
    </w:p>
    <w:p w:rsidR="00A70092" w:rsidRPr="00A70092" w:rsidRDefault="00A70092" w:rsidP="00A70092">
      <w:pPr>
        <w:suppressAutoHyphens/>
        <w:spacing w:after="0" w:line="240" w:lineRule="auto"/>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     •  строительство площадок временного размещения отходов и подъездных путей к ним;</w:t>
      </w:r>
    </w:p>
    <w:p w:rsidR="00A70092" w:rsidRPr="00A70092" w:rsidRDefault="00A70092" w:rsidP="00A70092">
      <w:pPr>
        <w:suppressAutoHyphens/>
        <w:spacing w:after="0" w:line="240" w:lineRule="auto"/>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 xml:space="preserve">     •   оборудование контейнерных площадок для сбора мусора - для внедрения системы раздельного сбора отходов предусмотреть площадки для сбора вторсырья (картона, пластика) и т. д.</w:t>
      </w:r>
    </w:p>
    <w:p w:rsidR="00A70092" w:rsidRPr="00A70092" w:rsidRDefault="00A70092" w:rsidP="00A70092">
      <w:pPr>
        <w:suppressAutoHyphens/>
        <w:spacing w:after="0" w:line="240" w:lineRule="auto"/>
        <w:jc w:val="both"/>
        <w:rPr>
          <w:rFonts w:ascii="Arial" w:eastAsia="Times New Roman" w:hAnsi="Arial" w:cs="Arial"/>
          <w:sz w:val="24"/>
          <w:szCs w:val="24"/>
          <w:lang w:eastAsia="ar-SA"/>
        </w:rPr>
      </w:pPr>
    </w:p>
    <w:p w:rsidR="00A70092" w:rsidRPr="00A70092" w:rsidRDefault="00A70092" w:rsidP="00A70092">
      <w:pPr>
        <w:suppressAutoHyphens/>
        <w:spacing w:after="0" w:line="240" w:lineRule="auto"/>
        <w:jc w:val="both"/>
        <w:rPr>
          <w:rFonts w:ascii="Arial" w:eastAsia="Times New Roman" w:hAnsi="Arial" w:cs="Arial"/>
          <w:sz w:val="24"/>
          <w:szCs w:val="24"/>
          <w:lang w:eastAsia="ar-SA"/>
        </w:rPr>
      </w:pPr>
    </w:p>
    <w:p w:rsidR="00A70092" w:rsidRPr="00A70092" w:rsidRDefault="00A70092" w:rsidP="00A70092">
      <w:pPr>
        <w:suppressAutoHyphens/>
        <w:spacing w:after="0" w:line="240" w:lineRule="auto"/>
        <w:jc w:val="both"/>
        <w:rPr>
          <w:rFonts w:ascii="Arial" w:eastAsia="Times New Roman" w:hAnsi="Arial" w:cs="Arial"/>
          <w:sz w:val="24"/>
          <w:szCs w:val="24"/>
          <w:lang w:eastAsia="ar-SA"/>
        </w:rPr>
      </w:pPr>
    </w:p>
    <w:p w:rsidR="00A70092" w:rsidRPr="00A70092" w:rsidRDefault="00A70092" w:rsidP="00A70092">
      <w:pPr>
        <w:keepNext/>
        <w:suppressAutoHyphens/>
        <w:spacing w:before="240" w:after="60" w:line="240" w:lineRule="auto"/>
        <w:jc w:val="center"/>
        <w:outlineLvl w:val="3"/>
        <w:rPr>
          <w:rFonts w:ascii="Arial" w:eastAsia="Times New Roman" w:hAnsi="Arial" w:cs="Arial"/>
          <w:b/>
          <w:bCs/>
          <w:i/>
          <w:iCs/>
          <w:sz w:val="24"/>
          <w:szCs w:val="28"/>
          <w:lang w:eastAsia="ar-SA"/>
        </w:rPr>
      </w:pPr>
      <w:bookmarkStart w:id="278" w:name="_Toc343687963"/>
      <w:bookmarkStart w:id="279" w:name="_Toc343878477"/>
      <w:bookmarkStart w:id="280" w:name="_Toc344389938"/>
      <w:bookmarkStart w:id="281" w:name="_Toc372103296"/>
      <w:r w:rsidRPr="00A70092">
        <w:rPr>
          <w:rFonts w:ascii="Arial" w:eastAsia="Times New Roman" w:hAnsi="Arial" w:cs="Arial"/>
          <w:b/>
          <w:bCs/>
          <w:i/>
          <w:iCs/>
          <w:sz w:val="24"/>
          <w:szCs w:val="28"/>
          <w:lang w:eastAsia="ar-SA"/>
        </w:rPr>
        <w:t>3.3.2.9. Экспликация планируемых объектов. Описание и параметры функциональных зон</w:t>
      </w:r>
      <w:bookmarkEnd w:id="278"/>
      <w:bookmarkEnd w:id="279"/>
      <w:bookmarkEnd w:id="280"/>
      <w:bookmarkEnd w:id="281"/>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lastRenderedPageBreak/>
        <w:t>Планируемые объекты федерального, регионального, муниципального значения, согласно «Схеме территориального планирования муниципального района Сергиевский Самарской области» и предложениям генерального плана,  представлены в Таблице 53.</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Планируемые объекты сельского поселения и частного значения, согласно предложениям генерального плана, представлены в Таблице 54.</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Планируемые объекты частного значения, согласно предложениям генерального плана, представлены в Таблице 55.</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r w:rsidRPr="00A70092">
        <w:rPr>
          <w:rFonts w:ascii="Arial" w:eastAsia="Times New Roman" w:hAnsi="Arial" w:cs="Arial"/>
          <w:sz w:val="24"/>
          <w:szCs w:val="24"/>
          <w:lang w:eastAsia="ar-SA"/>
        </w:rPr>
        <w:t>Описание и параметры функциональных зон представлены в Таблице 56.</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sectPr w:rsidR="00A70092" w:rsidRPr="00A70092">
          <w:pgSz w:w="11906" w:h="16838"/>
          <w:pgMar w:top="1134" w:right="850" w:bottom="1134" w:left="1701" w:header="709" w:footer="709" w:gutter="0"/>
          <w:cols w:space="708"/>
        </w:sectPr>
      </w:pPr>
    </w:p>
    <w:p w:rsidR="00A70092" w:rsidRPr="00A70092" w:rsidRDefault="00A70092" w:rsidP="00A70092">
      <w:pPr>
        <w:suppressAutoHyphens/>
        <w:spacing w:after="0" w:line="240" w:lineRule="auto"/>
        <w:ind w:firstLine="709"/>
        <w:jc w:val="right"/>
        <w:rPr>
          <w:rFonts w:ascii="Arial" w:eastAsia="Times New Roman" w:hAnsi="Arial" w:cs="Arial"/>
          <w:bCs/>
          <w:lang w:eastAsia="ar-SA"/>
        </w:rPr>
      </w:pPr>
      <w:r w:rsidRPr="00A70092">
        <w:rPr>
          <w:rFonts w:ascii="Arial" w:eastAsia="Times New Roman" w:hAnsi="Arial" w:cs="Arial"/>
          <w:bCs/>
          <w:lang w:eastAsia="ar-SA"/>
        </w:rPr>
        <w:lastRenderedPageBreak/>
        <w:t>Таблица 53</w:t>
      </w:r>
    </w:p>
    <w:p w:rsidR="00A70092" w:rsidRPr="00A70092" w:rsidRDefault="00A70092" w:rsidP="00A70092">
      <w:pPr>
        <w:suppressAutoHyphens/>
        <w:spacing w:after="0" w:line="240" w:lineRule="auto"/>
        <w:ind w:firstLine="709"/>
        <w:jc w:val="center"/>
        <w:rPr>
          <w:rFonts w:ascii="Arial" w:eastAsia="Times New Roman" w:hAnsi="Arial" w:cs="Arial"/>
          <w:b/>
          <w:bCs/>
          <w:sz w:val="24"/>
          <w:szCs w:val="24"/>
          <w:lang w:val="en-US" w:eastAsia="ar-SA"/>
        </w:rPr>
      </w:pPr>
    </w:p>
    <w:p w:rsidR="00A70092" w:rsidRPr="00A70092" w:rsidRDefault="00A70092" w:rsidP="00A70092">
      <w:pPr>
        <w:suppressAutoHyphens/>
        <w:spacing w:after="0" w:line="240" w:lineRule="auto"/>
        <w:ind w:firstLine="709"/>
        <w:jc w:val="center"/>
        <w:rPr>
          <w:rFonts w:ascii="Arial" w:eastAsia="Times New Roman" w:hAnsi="Arial" w:cs="Arial"/>
          <w:b/>
          <w:bCs/>
          <w:sz w:val="24"/>
          <w:szCs w:val="24"/>
          <w:lang w:val="en-US" w:eastAsia="ar-SA"/>
        </w:rPr>
      </w:pPr>
    </w:p>
    <w:p w:rsidR="00A70092" w:rsidRPr="00A70092" w:rsidRDefault="00A70092" w:rsidP="00A70092">
      <w:pPr>
        <w:suppressAutoHyphens/>
        <w:spacing w:after="0" w:line="240" w:lineRule="auto"/>
        <w:ind w:firstLine="709"/>
        <w:jc w:val="center"/>
        <w:rPr>
          <w:rFonts w:ascii="Arial" w:eastAsia="Times New Roman" w:hAnsi="Arial" w:cs="Arial"/>
          <w:b/>
          <w:bCs/>
          <w:sz w:val="24"/>
          <w:szCs w:val="24"/>
          <w:lang w:eastAsia="ar-SA"/>
        </w:rPr>
      </w:pPr>
      <w:r w:rsidRPr="00A70092">
        <w:rPr>
          <w:rFonts w:ascii="Arial" w:eastAsia="Times New Roman" w:hAnsi="Arial" w:cs="Arial"/>
          <w:b/>
          <w:bCs/>
          <w:sz w:val="24"/>
          <w:szCs w:val="24"/>
          <w:lang w:eastAsia="ar-SA"/>
        </w:rPr>
        <w:t>ПЛАНИРУЕМЫЕ ОБЪЕКТЫ КАПИТАЛЬНОГО СТРОИТЕЛЬСТВА</w:t>
      </w:r>
    </w:p>
    <w:p w:rsidR="00A70092" w:rsidRPr="00A70092" w:rsidRDefault="00A70092" w:rsidP="00A70092">
      <w:pPr>
        <w:suppressAutoHyphens/>
        <w:spacing w:after="0" w:line="240" w:lineRule="auto"/>
        <w:ind w:firstLine="709"/>
        <w:jc w:val="both"/>
        <w:rPr>
          <w:rFonts w:ascii="Arial" w:eastAsia="Times New Roman" w:hAnsi="Arial" w:cs="Arial"/>
          <w:bCs/>
          <w:sz w:val="24"/>
          <w:szCs w:val="24"/>
          <w:lang w:eastAsia="ar-SA"/>
        </w:rPr>
      </w:pPr>
    </w:p>
    <w:tbl>
      <w:tblPr>
        <w:tblW w:w="14201" w:type="dxa"/>
        <w:jc w:val="center"/>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9"/>
        <w:gridCol w:w="3671"/>
        <w:gridCol w:w="18"/>
        <w:gridCol w:w="3105"/>
        <w:gridCol w:w="2457"/>
        <w:gridCol w:w="2088"/>
        <w:gridCol w:w="2043"/>
      </w:tblGrid>
      <w:tr w:rsidR="00A70092" w:rsidRPr="00A70092" w:rsidTr="007D1544">
        <w:trPr>
          <w:trHeight w:val="1085"/>
          <w:jc w:val="center"/>
        </w:trPr>
        <w:tc>
          <w:tcPr>
            <w:tcW w:w="819" w:type="dxa"/>
          </w:tcPr>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 по ГП</w:t>
            </w:r>
          </w:p>
        </w:tc>
        <w:tc>
          <w:tcPr>
            <w:tcW w:w="3689" w:type="dxa"/>
            <w:gridSpan w:val="2"/>
          </w:tcPr>
          <w:p w:rsidR="00A70092" w:rsidRPr="00A70092" w:rsidRDefault="00A70092" w:rsidP="00A70092">
            <w:pPr>
              <w:suppressAutoHyphens/>
              <w:spacing w:after="0" w:line="240" w:lineRule="auto"/>
              <w:jc w:val="both"/>
              <w:rPr>
                <w:rFonts w:ascii="Arial" w:eastAsia="Times New Roman" w:hAnsi="Arial" w:cs="Arial"/>
                <w:b/>
                <w:lang w:eastAsia="ar-SA"/>
              </w:rPr>
            </w:pPr>
          </w:p>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Наименование</w:t>
            </w:r>
          </w:p>
        </w:tc>
        <w:tc>
          <w:tcPr>
            <w:tcW w:w="3105" w:type="dxa"/>
          </w:tcPr>
          <w:p w:rsidR="00A70092" w:rsidRPr="00A70092" w:rsidRDefault="00A70092" w:rsidP="00A70092">
            <w:pPr>
              <w:suppressAutoHyphens/>
              <w:spacing w:after="0" w:line="240" w:lineRule="auto"/>
              <w:jc w:val="both"/>
              <w:rPr>
                <w:rFonts w:ascii="Arial" w:eastAsia="Times New Roman" w:hAnsi="Arial" w:cs="Arial"/>
                <w:lang w:eastAsia="ar-SA"/>
              </w:rPr>
            </w:pPr>
          </w:p>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Местоположение</w:t>
            </w:r>
          </w:p>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(населённый пункт, улица, № дома)</w:t>
            </w:r>
          </w:p>
        </w:tc>
        <w:tc>
          <w:tcPr>
            <w:tcW w:w="2457" w:type="dxa"/>
          </w:tcPr>
          <w:p w:rsidR="00A70092" w:rsidRPr="00A70092" w:rsidRDefault="00A70092" w:rsidP="00A70092">
            <w:pPr>
              <w:suppressAutoHyphens/>
              <w:spacing w:after="0" w:line="240" w:lineRule="auto"/>
              <w:jc w:val="both"/>
              <w:rPr>
                <w:rFonts w:ascii="Arial" w:eastAsia="Times New Roman" w:hAnsi="Arial" w:cs="Arial"/>
                <w:lang w:eastAsia="ar-SA"/>
              </w:rPr>
            </w:pPr>
          </w:p>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Характеристика объекта</w:t>
            </w:r>
          </w:p>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(планируемая)</w:t>
            </w:r>
          </w:p>
          <w:p w:rsidR="00A70092" w:rsidRPr="00A70092" w:rsidRDefault="00A70092" w:rsidP="00A70092">
            <w:pPr>
              <w:suppressAutoHyphens/>
              <w:spacing w:after="0" w:line="240" w:lineRule="auto"/>
              <w:jc w:val="both"/>
              <w:rPr>
                <w:rFonts w:ascii="Arial" w:eastAsia="Times New Roman" w:hAnsi="Arial" w:cs="Arial"/>
                <w:lang w:eastAsia="ar-SA"/>
              </w:rPr>
            </w:pPr>
          </w:p>
        </w:tc>
        <w:tc>
          <w:tcPr>
            <w:tcW w:w="2088" w:type="dxa"/>
          </w:tcPr>
          <w:p w:rsidR="00A70092" w:rsidRPr="00A70092" w:rsidRDefault="00A70092" w:rsidP="00A70092">
            <w:pPr>
              <w:suppressAutoHyphens/>
              <w:spacing w:after="0" w:line="240" w:lineRule="auto"/>
              <w:jc w:val="both"/>
              <w:rPr>
                <w:rFonts w:ascii="Arial" w:eastAsia="Times New Roman" w:hAnsi="Arial" w:cs="Arial"/>
                <w:b/>
                <w:lang w:eastAsia="ar-SA"/>
              </w:rPr>
            </w:pPr>
          </w:p>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Функциональная зона</w:t>
            </w:r>
          </w:p>
        </w:tc>
        <w:tc>
          <w:tcPr>
            <w:tcW w:w="2043" w:type="dxa"/>
            <w:tcBorders>
              <w:bottom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eastAsia="ar-SA"/>
              </w:rPr>
            </w:pPr>
          </w:p>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Мероприятие</w:t>
            </w:r>
          </w:p>
          <w:p w:rsidR="00A70092" w:rsidRPr="00A70092" w:rsidRDefault="00A70092" w:rsidP="00A70092">
            <w:pPr>
              <w:suppressAutoHyphens/>
              <w:spacing w:after="0" w:line="240" w:lineRule="auto"/>
              <w:jc w:val="both"/>
              <w:rPr>
                <w:rFonts w:ascii="Arial" w:eastAsia="Times New Roman" w:hAnsi="Arial" w:cs="Arial"/>
                <w:b/>
                <w:lang w:eastAsia="ar-SA"/>
              </w:rPr>
            </w:pPr>
          </w:p>
        </w:tc>
      </w:tr>
      <w:tr w:rsidR="00A70092" w:rsidRPr="00A70092" w:rsidTr="007D1544">
        <w:trPr>
          <w:jc w:val="center"/>
        </w:trPr>
        <w:tc>
          <w:tcPr>
            <w:tcW w:w="81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w:t>
            </w:r>
          </w:p>
        </w:tc>
        <w:tc>
          <w:tcPr>
            <w:tcW w:w="3689" w:type="dxa"/>
            <w:gridSpan w:val="2"/>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w:t>
            </w:r>
          </w:p>
        </w:tc>
        <w:tc>
          <w:tcPr>
            <w:tcW w:w="310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3</w:t>
            </w:r>
          </w:p>
        </w:tc>
        <w:tc>
          <w:tcPr>
            <w:tcW w:w="2457"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4</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5</w:t>
            </w:r>
          </w:p>
        </w:tc>
        <w:tc>
          <w:tcPr>
            <w:tcW w:w="2043" w:type="dxa"/>
            <w:tcBorders>
              <w:top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6</w:t>
            </w:r>
          </w:p>
        </w:tc>
      </w:tr>
      <w:tr w:rsidR="00A70092" w:rsidRPr="00A70092" w:rsidTr="007D1544">
        <w:trPr>
          <w:jc w:val="center"/>
        </w:trPr>
        <w:tc>
          <w:tcPr>
            <w:tcW w:w="819"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val="en-US" w:eastAsia="ar-SA"/>
              </w:rPr>
            </w:pPr>
          </w:p>
        </w:tc>
        <w:tc>
          <w:tcPr>
            <w:tcW w:w="11339" w:type="dxa"/>
            <w:gridSpan w:val="5"/>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val="en-US" w:eastAsia="ar-SA"/>
              </w:rPr>
            </w:pPr>
            <w:r w:rsidRPr="00A70092">
              <w:rPr>
                <w:rFonts w:ascii="Arial" w:eastAsia="Times New Roman" w:hAnsi="Arial" w:cs="Arial"/>
                <w:b/>
                <w:lang w:eastAsia="ar-SA"/>
              </w:rPr>
              <w:t>ОБЪЕКТЫ ФЕДЕРАЛЬНОГО ЗНАЧЕНИЯ</w:t>
            </w:r>
          </w:p>
        </w:tc>
        <w:tc>
          <w:tcPr>
            <w:tcW w:w="2043"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val="en-US" w:eastAsia="ar-SA"/>
              </w:rPr>
            </w:pPr>
          </w:p>
        </w:tc>
      </w:tr>
      <w:tr w:rsidR="00A70092" w:rsidRPr="00A70092" w:rsidTr="007D1544">
        <w:trPr>
          <w:jc w:val="center"/>
        </w:trPr>
        <w:tc>
          <w:tcPr>
            <w:tcW w:w="819"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val="en-US" w:eastAsia="ar-SA"/>
              </w:rPr>
            </w:pPr>
          </w:p>
        </w:tc>
        <w:tc>
          <w:tcPr>
            <w:tcW w:w="6794" w:type="dxa"/>
            <w:gridSpan w:val="3"/>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eastAsia="ar-SA"/>
              </w:rPr>
            </w:pPr>
          </w:p>
        </w:tc>
        <w:tc>
          <w:tcPr>
            <w:tcW w:w="2457"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eastAsia="ar-SA"/>
              </w:rPr>
            </w:pPr>
          </w:p>
        </w:tc>
        <w:tc>
          <w:tcPr>
            <w:tcW w:w="208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eastAsia="ar-SA"/>
              </w:rPr>
            </w:pPr>
          </w:p>
        </w:tc>
        <w:tc>
          <w:tcPr>
            <w:tcW w:w="2043"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не планируется</w:t>
            </w:r>
          </w:p>
        </w:tc>
      </w:tr>
      <w:tr w:rsidR="00A70092" w:rsidRPr="00A70092" w:rsidTr="007D1544">
        <w:trPr>
          <w:jc w:val="center"/>
        </w:trPr>
        <w:tc>
          <w:tcPr>
            <w:tcW w:w="819"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val="en-US" w:eastAsia="ar-SA"/>
              </w:rPr>
            </w:pPr>
          </w:p>
        </w:tc>
        <w:tc>
          <w:tcPr>
            <w:tcW w:w="11339" w:type="dxa"/>
            <w:gridSpan w:val="5"/>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b/>
                <w:lang w:eastAsia="ar-SA"/>
              </w:rPr>
              <w:t>ОБЪЕКТЫ РЕГИОНАЛЬНОГО ЗНАЧЕНИЯ</w:t>
            </w:r>
          </w:p>
        </w:tc>
        <w:tc>
          <w:tcPr>
            <w:tcW w:w="2043"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rPr>
          <w:jc w:val="center"/>
        </w:trPr>
        <w:tc>
          <w:tcPr>
            <w:tcW w:w="819"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val="en-US" w:eastAsia="ar-SA"/>
              </w:rPr>
            </w:pPr>
          </w:p>
        </w:tc>
        <w:tc>
          <w:tcPr>
            <w:tcW w:w="11339" w:type="dxa"/>
            <w:gridSpan w:val="5"/>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Объекты жилищно-коммунального хозяйства</w:t>
            </w:r>
          </w:p>
        </w:tc>
        <w:tc>
          <w:tcPr>
            <w:tcW w:w="2043"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rPr>
          <w:jc w:val="center"/>
        </w:trPr>
        <w:tc>
          <w:tcPr>
            <w:tcW w:w="819" w:type="dxa"/>
            <w:tcBorders>
              <w:right w:val="single" w:sz="4" w:space="0" w:color="auto"/>
            </w:tcBorders>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15.1</w:t>
            </w:r>
          </w:p>
        </w:tc>
        <w:tc>
          <w:tcPr>
            <w:tcW w:w="3671" w:type="dxa"/>
            <w:tcBorders>
              <w:right w:val="single" w:sz="4" w:space="0" w:color="auto"/>
            </w:tcBorders>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Пожарное депо</w:t>
            </w:r>
          </w:p>
        </w:tc>
        <w:tc>
          <w:tcPr>
            <w:tcW w:w="3123" w:type="dxa"/>
            <w:gridSpan w:val="2"/>
            <w:tcBorders>
              <w:right w:val="single" w:sz="4" w:space="0" w:color="auto"/>
            </w:tcBorders>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с. Елшанка, ул. Школьная</w:t>
            </w:r>
          </w:p>
        </w:tc>
        <w:tc>
          <w:tcPr>
            <w:tcW w:w="2457" w:type="dxa"/>
            <w:tcBorders>
              <w:right w:val="single" w:sz="4" w:space="0" w:color="auto"/>
            </w:tcBorders>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2 машины</w:t>
            </w:r>
          </w:p>
        </w:tc>
        <w:tc>
          <w:tcPr>
            <w:tcW w:w="2088" w:type="dxa"/>
            <w:tcBorders>
              <w:right w:val="single" w:sz="4" w:space="0" w:color="auto"/>
            </w:tcBorders>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П-2</w:t>
            </w:r>
          </w:p>
        </w:tc>
        <w:tc>
          <w:tcPr>
            <w:tcW w:w="2043" w:type="dxa"/>
            <w:tcBorders>
              <w:right w:val="single" w:sz="4" w:space="0" w:color="auto"/>
            </w:tcBorders>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19"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eastAsia="ar-SA"/>
              </w:rPr>
            </w:pPr>
          </w:p>
        </w:tc>
        <w:tc>
          <w:tcPr>
            <w:tcW w:w="11339" w:type="dxa"/>
            <w:gridSpan w:val="5"/>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ОБЪЕКТЫ МЕСТНОГО ЗНАЧЕНИЯ МУНИЦИПАЛЬНОГО РАЙОНА</w:t>
            </w:r>
          </w:p>
        </w:tc>
        <w:tc>
          <w:tcPr>
            <w:tcW w:w="2043"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rPr>
          <w:jc w:val="center"/>
        </w:trPr>
        <w:tc>
          <w:tcPr>
            <w:tcW w:w="819"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eastAsia="ar-SA"/>
              </w:rPr>
            </w:pPr>
          </w:p>
        </w:tc>
        <w:tc>
          <w:tcPr>
            <w:tcW w:w="11339" w:type="dxa"/>
            <w:gridSpan w:val="5"/>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Объекты учебно-образовательного назначения</w:t>
            </w:r>
          </w:p>
        </w:tc>
        <w:tc>
          <w:tcPr>
            <w:tcW w:w="2043"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eastAsia="ar-SA"/>
              </w:rPr>
            </w:pPr>
          </w:p>
        </w:tc>
      </w:tr>
      <w:tr w:rsidR="00A70092" w:rsidRPr="00A70092" w:rsidTr="007D1544">
        <w:trPr>
          <w:jc w:val="center"/>
        </w:trPr>
        <w:tc>
          <w:tcPr>
            <w:tcW w:w="819"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i/>
                <w:lang w:eastAsia="ar-SA"/>
              </w:rPr>
            </w:pPr>
          </w:p>
        </w:tc>
        <w:tc>
          <w:tcPr>
            <w:tcW w:w="11339" w:type="dxa"/>
            <w:gridSpan w:val="5"/>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i/>
                <w:lang w:eastAsia="ar-SA"/>
              </w:rPr>
            </w:pPr>
            <w:r w:rsidRPr="00A70092">
              <w:rPr>
                <w:rFonts w:ascii="Arial" w:eastAsia="Times New Roman" w:hAnsi="Arial" w:cs="Arial"/>
                <w:i/>
                <w:lang w:eastAsia="ar-SA"/>
              </w:rPr>
              <w:t>Детские дошкольные учреждения (общего типа, специализированного, оздоровительного и др.)</w:t>
            </w:r>
          </w:p>
        </w:tc>
        <w:tc>
          <w:tcPr>
            <w:tcW w:w="2043"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i/>
                <w:lang w:eastAsia="ar-SA"/>
              </w:rPr>
            </w:pPr>
          </w:p>
        </w:tc>
      </w:tr>
      <w:tr w:rsidR="00A70092" w:rsidRPr="00A70092" w:rsidTr="007D1544">
        <w:trPr>
          <w:trHeight w:val="348"/>
          <w:jc w:val="center"/>
        </w:trPr>
        <w:tc>
          <w:tcPr>
            <w:tcW w:w="819"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3.1</w:t>
            </w:r>
          </w:p>
        </w:tc>
        <w:tc>
          <w:tcPr>
            <w:tcW w:w="3689" w:type="dxa"/>
            <w:gridSpan w:val="2"/>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iCs/>
                <w:lang w:eastAsia="ar-SA"/>
              </w:rPr>
              <w:t>Детский сад</w:t>
            </w:r>
          </w:p>
        </w:tc>
        <w:tc>
          <w:tcPr>
            <w:tcW w:w="3105"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iCs/>
                <w:lang w:eastAsia="ar-SA"/>
              </w:rPr>
              <w:t>с. Елшанка, Площадка №4</w:t>
            </w:r>
          </w:p>
        </w:tc>
        <w:tc>
          <w:tcPr>
            <w:tcW w:w="2457"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iCs/>
                <w:lang w:eastAsia="ar-SA"/>
              </w:rPr>
              <w:t>70 мест</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Ж</w:t>
            </w:r>
          </w:p>
        </w:tc>
        <w:tc>
          <w:tcPr>
            <w:tcW w:w="204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trHeight w:val="348"/>
          <w:jc w:val="center"/>
        </w:trPr>
        <w:tc>
          <w:tcPr>
            <w:tcW w:w="819"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3.2</w:t>
            </w:r>
          </w:p>
        </w:tc>
        <w:tc>
          <w:tcPr>
            <w:tcW w:w="3689" w:type="dxa"/>
            <w:gridSpan w:val="2"/>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iCs/>
                <w:lang w:eastAsia="ar-SA"/>
              </w:rPr>
            </w:pPr>
            <w:r w:rsidRPr="00A70092">
              <w:rPr>
                <w:rFonts w:ascii="Arial" w:eastAsia="Times New Roman" w:hAnsi="Arial" w:cs="Arial"/>
                <w:iCs/>
                <w:lang w:eastAsia="ar-SA"/>
              </w:rPr>
              <w:t xml:space="preserve">Образовательный комплекс «Детский сад - начальная школа» </w:t>
            </w:r>
          </w:p>
        </w:tc>
        <w:tc>
          <w:tcPr>
            <w:tcW w:w="3105" w:type="dxa"/>
          </w:tcPr>
          <w:p w:rsidR="00A70092" w:rsidRPr="00A70092" w:rsidRDefault="00A70092" w:rsidP="00A70092">
            <w:pPr>
              <w:suppressAutoHyphens/>
              <w:spacing w:after="0" w:line="240" w:lineRule="auto"/>
              <w:rPr>
                <w:rFonts w:ascii="Arial" w:eastAsia="Times New Roman" w:hAnsi="Arial" w:cs="Arial"/>
                <w:iCs/>
                <w:lang w:eastAsia="ar-SA"/>
              </w:rPr>
            </w:pPr>
            <w:r w:rsidRPr="00A70092">
              <w:rPr>
                <w:rFonts w:ascii="Arial" w:eastAsia="Times New Roman" w:hAnsi="Arial" w:cs="Arial"/>
                <w:iCs/>
                <w:lang w:eastAsia="ar-SA"/>
              </w:rPr>
              <w:t>с. Мордовская Селитьба, Площадка №2</w:t>
            </w:r>
          </w:p>
        </w:tc>
        <w:tc>
          <w:tcPr>
            <w:tcW w:w="2457" w:type="dxa"/>
          </w:tcPr>
          <w:p w:rsidR="00A70092" w:rsidRPr="00A70092" w:rsidRDefault="00A70092" w:rsidP="00A70092">
            <w:pPr>
              <w:suppressAutoHyphens/>
              <w:spacing w:after="0" w:line="240" w:lineRule="auto"/>
              <w:jc w:val="both"/>
              <w:rPr>
                <w:rFonts w:ascii="Arial" w:eastAsia="Times New Roman" w:hAnsi="Arial" w:cs="Arial"/>
                <w:iCs/>
                <w:lang w:eastAsia="ar-SA"/>
              </w:rPr>
            </w:pPr>
            <w:r w:rsidRPr="00A70092">
              <w:rPr>
                <w:rFonts w:ascii="Arial" w:eastAsia="Times New Roman" w:hAnsi="Arial" w:cs="Arial"/>
                <w:iCs/>
                <w:lang w:eastAsia="ar-SA"/>
              </w:rPr>
              <w:t>Детсад на 25 мест</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Ж</w:t>
            </w:r>
          </w:p>
        </w:tc>
        <w:tc>
          <w:tcPr>
            <w:tcW w:w="204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trHeight w:val="348"/>
          <w:jc w:val="center"/>
        </w:trPr>
        <w:tc>
          <w:tcPr>
            <w:tcW w:w="819"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3.3*</w:t>
            </w:r>
          </w:p>
        </w:tc>
        <w:tc>
          <w:tcPr>
            <w:tcW w:w="3689" w:type="dxa"/>
            <w:gridSpan w:val="2"/>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iCs/>
                <w:lang w:eastAsia="ar-SA"/>
              </w:rPr>
            </w:pPr>
            <w:r w:rsidRPr="00A70092">
              <w:rPr>
                <w:rFonts w:ascii="Arial" w:eastAsia="Times New Roman" w:hAnsi="Arial" w:cs="Arial"/>
                <w:iCs/>
                <w:lang w:eastAsia="ar-SA"/>
              </w:rPr>
              <w:t xml:space="preserve">Общеобразовательной школы - в образовательный комплекс «Детский сад - школа» </w:t>
            </w:r>
          </w:p>
        </w:tc>
        <w:tc>
          <w:tcPr>
            <w:tcW w:w="3105"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iCs/>
                <w:lang w:eastAsia="ar-SA"/>
              </w:rPr>
              <w:t>с. Большая Чесноковка, ул. Центральная,42</w:t>
            </w:r>
          </w:p>
        </w:tc>
        <w:tc>
          <w:tcPr>
            <w:tcW w:w="2457" w:type="dxa"/>
          </w:tcPr>
          <w:p w:rsidR="00A70092" w:rsidRPr="00A70092" w:rsidRDefault="00A70092" w:rsidP="00A70092">
            <w:pPr>
              <w:suppressAutoHyphens/>
              <w:spacing w:after="0" w:line="240" w:lineRule="auto"/>
              <w:jc w:val="both"/>
              <w:rPr>
                <w:rFonts w:ascii="Arial" w:eastAsia="Times New Roman" w:hAnsi="Arial" w:cs="Arial"/>
                <w:highlight w:val="yellow"/>
                <w:lang w:eastAsia="ar-SA"/>
              </w:rPr>
            </w:pPr>
            <w:r w:rsidRPr="00A70092">
              <w:rPr>
                <w:rFonts w:ascii="Arial" w:eastAsia="Times New Roman" w:hAnsi="Arial" w:cs="Arial"/>
                <w:iCs/>
                <w:lang w:eastAsia="ar-SA"/>
              </w:rPr>
              <w:t>Детсад на 25 мест</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Ж</w:t>
            </w:r>
          </w:p>
        </w:tc>
        <w:tc>
          <w:tcPr>
            <w:tcW w:w="204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реконструкция</w:t>
            </w:r>
          </w:p>
        </w:tc>
      </w:tr>
      <w:tr w:rsidR="00A70092" w:rsidRPr="00A70092" w:rsidTr="007D1544">
        <w:trPr>
          <w:trHeight w:val="348"/>
          <w:jc w:val="center"/>
        </w:trPr>
        <w:tc>
          <w:tcPr>
            <w:tcW w:w="819"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3.2*</w:t>
            </w:r>
          </w:p>
        </w:tc>
        <w:tc>
          <w:tcPr>
            <w:tcW w:w="3689" w:type="dxa"/>
            <w:gridSpan w:val="2"/>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iCs/>
                <w:lang w:eastAsia="ar-SA"/>
              </w:rPr>
            </w:pPr>
            <w:r w:rsidRPr="00A70092">
              <w:rPr>
                <w:rFonts w:ascii="Arial" w:eastAsia="Times New Roman" w:hAnsi="Arial" w:cs="Arial"/>
                <w:iCs/>
                <w:lang w:eastAsia="ar-SA"/>
              </w:rPr>
              <w:t>Общеобразовательная школа - в образовательный комплекс «Детский сад - школа»</w:t>
            </w:r>
          </w:p>
        </w:tc>
        <w:tc>
          <w:tcPr>
            <w:tcW w:w="3105" w:type="dxa"/>
          </w:tcPr>
          <w:p w:rsidR="00A70092" w:rsidRPr="00A70092" w:rsidRDefault="00A70092" w:rsidP="00A70092">
            <w:pPr>
              <w:suppressAutoHyphens/>
              <w:spacing w:after="0" w:line="240" w:lineRule="auto"/>
              <w:rPr>
                <w:rFonts w:ascii="Arial" w:eastAsia="Times New Roman" w:hAnsi="Arial" w:cs="Arial"/>
                <w:iCs/>
                <w:lang w:eastAsia="ar-SA"/>
              </w:rPr>
            </w:pPr>
            <w:r w:rsidRPr="00A70092">
              <w:rPr>
                <w:rFonts w:ascii="Arial" w:eastAsia="Times New Roman" w:hAnsi="Arial" w:cs="Arial"/>
                <w:iCs/>
                <w:lang w:eastAsia="ar-SA"/>
              </w:rPr>
              <w:t>с. Чекалино, ул. Советская, 36</w:t>
            </w:r>
          </w:p>
        </w:tc>
        <w:tc>
          <w:tcPr>
            <w:tcW w:w="2457" w:type="dxa"/>
          </w:tcPr>
          <w:p w:rsidR="00A70092" w:rsidRPr="00A70092" w:rsidRDefault="00A70092" w:rsidP="00A70092">
            <w:pPr>
              <w:suppressAutoHyphens/>
              <w:spacing w:after="0" w:line="240" w:lineRule="auto"/>
              <w:jc w:val="both"/>
              <w:rPr>
                <w:rFonts w:ascii="Arial" w:eastAsia="Times New Roman" w:hAnsi="Arial" w:cs="Arial"/>
                <w:iCs/>
                <w:lang w:eastAsia="ar-SA"/>
              </w:rPr>
            </w:pPr>
            <w:r w:rsidRPr="00A70092">
              <w:rPr>
                <w:rFonts w:ascii="Arial" w:eastAsia="Times New Roman" w:hAnsi="Arial" w:cs="Arial"/>
                <w:iCs/>
                <w:lang w:eastAsia="ar-SA"/>
              </w:rPr>
              <w:t>Детсад на 25 мест</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Ж</w:t>
            </w:r>
          </w:p>
        </w:tc>
        <w:tc>
          <w:tcPr>
            <w:tcW w:w="204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реконструкция</w:t>
            </w:r>
          </w:p>
        </w:tc>
      </w:tr>
      <w:tr w:rsidR="00A70092" w:rsidRPr="00A70092" w:rsidTr="007D1544">
        <w:trPr>
          <w:trHeight w:val="276"/>
          <w:jc w:val="center"/>
        </w:trPr>
        <w:tc>
          <w:tcPr>
            <w:tcW w:w="819"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i/>
                <w:lang w:eastAsia="ar-SA"/>
              </w:rPr>
            </w:pPr>
          </w:p>
        </w:tc>
        <w:tc>
          <w:tcPr>
            <w:tcW w:w="11339" w:type="dxa"/>
            <w:gridSpan w:val="5"/>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i/>
                <w:lang w:eastAsia="ar-SA"/>
              </w:rPr>
            </w:pPr>
            <w:r w:rsidRPr="00A70092">
              <w:rPr>
                <w:rFonts w:ascii="Arial" w:eastAsia="Times New Roman" w:hAnsi="Arial" w:cs="Arial"/>
                <w:i/>
                <w:lang w:eastAsia="ar-SA"/>
              </w:rPr>
              <w:t>Общеобразовательные учреждения</w:t>
            </w:r>
          </w:p>
        </w:tc>
        <w:tc>
          <w:tcPr>
            <w:tcW w:w="2043" w:type="dxa"/>
          </w:tcPr>
          <w:p w:rsidR="00A70092" w:rsidRPr="00A70092" w:rsidRDefault="00A70092" w:rsidP="00A70092">
            <w:pPr>
              <w:suppressAutoHyphens/>
              <w:spacing w:after="0" w:line="240" w:lineRule="auto"/>
              <w:jc w:val="both"/>
              <w:rPr>
                <w:rFonts w:ascii="Arial" w:eastAsia="Times New Roman" w:hAnsi="Arial" w:cs="Arial"/>
                <w:i/>
                <w:lang w:eastAsia="ar-SA"/>
              </w:rPr>
            </w:pPr>
          </w:p>
        </w:tc>
      </w:tr>
      <w:tr w:rsidR="00A70092" w:rsidRPr="00A70092" w:rsidTr="007D1544">
        <w:trPr>
          <w:trHeight w:val="348"/>
          <w:jc w:val="center"/>
        </w:trPr>
        <w:tc>
          <w:tcPr>
            <w:tcW w:w="81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4.3*</w:t>
            </w:r>
          </w:p>
        </w:tc>
        <w:tc>
          <w:tcPr>
            <w:tcW w:w="3689" w:type="dxa"/>
            <w:gridSpan w:val="2"/>
          </w:tcPr>
          <w:p w:rsidR="00A70092" w:rsidRPr="00A70092" w:rsidRDefault="00A70092" w:rsidP="00A70092">
            <w:pPr>
              <w:suppressAutoHyphens/>
              <w:spacing w:after="0" w:line="240" w:lineRule="auto"/>
              <w:jc w:val="both"/>
              <w:rPr>
                <w:rFonts w:ascii="Arial" w:eastAsia="Times New Roman" w:hAnsi="Arial" w:cs="Arial"/>
                <w:iCs/>
                <w:lang w:eastAsia="ar-SA"/>
              </w:rPr>
            </w:pPr>
            <w:r w:rsidRPr="00A70092">
              <w:rPr>
                <w:rFonts w:ascii="Arial" w:eastAsia="Times New Roman" w:hAnsi="Arial" w:cs="Arial"/>
                <w:iCs/>
                <w:lang w:eastAsia="ar-SA"/>
              </w:rPr>
              <w:t xml:space="preserve">Общеобразовательной школы в </w:t>
            </w:r>
            <w:r w:rsidRPr="00A70092">
              <w:rPr>
                <w:rFonts w:ascii="Arial" w:eastAsia="Times New Roman" w:hAnsi="Arial" w:cs="Arial"/>
                <w:iCs/>
                <w:lang w:eastAsia="ar-SA"/>
              </w:rPr>
              <w:lastRenderedPageBreak/>
              <w:t xml:space="preserve">образовательный комплекс «Детский сад - школа» </w:t>
            </w:r>
          </w:p>
        </w:tc>
        <w:tc>
          <w:tcPr>
            <w:tcW w:w="3105"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iCs/>
                <w:lang w:eastAsia="ar-SA"/>
              </w:rPr>
              <w:lastRenderedPageBreak/>
              <w:t xml:space="preserve">с. Большая Чесноковка, ул. </w:t>
            </w:r>
            <w:r w:rsidRPr="00A70092">
              <w:rPr>
                <w:rFonts w:ascii="Arial" w:eastAsia="Times New Roman" w:hAnsi="Arial" w:cs="Arial"/>
                <w:iCs/>
                <w:lang w:eastAsia="ar-SA"/>
              </w:rPr>
              <w:lastRenderedPageBreak/>
              <w:t>Центральная,42</w:t>
            </w:r>
          </w:p>
        </w:tc>
        <w:tc>
          <w:tcPr>
            <w:tcW w:w="2457" w:type="dxa"/>
          </w:tcPr>
          <w:p w:rsidR="00A70092" w:rsidRPr="00A70092" w:rsidRDefault="00A70092" w:rsidP="00A70092">
            <w:pPr>
              <w:suppressAutoHyphens/>
              <w:spacing w:after="0" w:line="240" w:lineRule="auto"/>
              <w:jc w:val="both"/>
              <w:rPr>
                <w:rFonts w:ascii="Arial" w:eastAsia="Times New Roman" w:hAnsi="Arial" w:cs="Arial"/>
                <w:highlight w:val="yellow"/>
                <w:lang w:eastAsia="ar-SA"/>
              </w:rPr>
            </w:pPr>
            <w:r w:rsidRPr="00A70092">
              <w:rPr>
                <w:rFonts w:ascii="Arial" w:eastAsia="Times New Roman" w:hAnsi="Arial" w:cs="Arial"/>
                <w:iCs/>
                <w:lang w:eastAsia="ar-SA"/>
              </w:rPr>
              <w:lastRenderedPageBreak/>
              <w:t>Школа на 166 мест</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Ж</w:t>
            </w:r>
          </w:p>
        </w:tc>
        <w:tc>
          <w:tcPr>
            <w:tcW w:w="204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реконструкция</w:t>
            </w:r>
          </w:p>
        </w:tc>
      </w:tr>
      <w:tr w:rsidR="00A70092" w:rsidRPr="00A70092" w:rsidTr="007D1544">
        <w:trPr>
          <w:trHeight w:val="348"/>
          <w:jc w:val="center"/>
        </w:trPr>
        <w:tc>
          <w:tcPr>
            <w:tcW w:w="81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lastRenderedPageBreak/>
              <w:t>4.1</w:t>
            </w:r>
          </w:p>
        </w:tc>
        <w:tc>
          <w:tcPr>
            <w:tcW w:w="3689" w:type="dxa"/>
            <w:gridSpan w:val="2"/>
          </w:tcPr>
          <w:p w:rsidR="00A70092" w:rsidRPr="00A70092" w:rsidRDefault="00A70092" w:rsidP="00A70092">
            <w:pPr>
              <w:suppressAutoHyphens/>
              <w:spacing w:after="0" w:line="240" w:lineRule="auto"/>
              <w:jc w:val="both"/>
              <w:rPr>
                <w:rFonts w:ascii="Arial" w:eastAsia="Times New Roman" w:hAnsi="Arial" w:cs="Arial"/>
                <w:iCs/>
                <w:lang w:eastAsia="ar-SA"/>
              </w:rPr>
            </w:pPr>
            <w:r w:rsidRPr="00A70092">
              <w:rPr>
                <w:rFonts w:ascii="Arial" w:eastAsia="Times New Roman" w:hAnsi="Arial" w:cs="Arial"/>
                <w:iCs/>
                <w:lang w:eastAsia="ar-SA"/>
              </w:rPr>
              <w:t xml:space="preserve">Образовательный комплекс «Детский сад - начальная школа» </w:t>
            </w:r>
          </w:p>
        </w:tc>
        <w:tc>
          <w:tcPr>
            <w:tcW w:w="3105" w:type="dxa"/>
          </w:tcPr>
          <w:p w:rsidR="00A70092" w:rsidRPr="00A70092" w:rsidRDefault="00A70092" w:rsidP="00A70092">
            <w:pPr>
              <w:suppressAutoHyphens/>
              <w:spacing w:after="0" w:line="240" w:lineRule="auto"/>
              <w:rPr>
                <w:rFonts w:ascii="Arial" w:eastAsia="Times New Roman" w:hAnsi="Arial" w:cs="Arial"/>
                <w:iCs/>
                <w:lang w:eastAsia="ar-SA"/>
              </w:rPr>
            </w:pPr>
            <w:r w:rsidRPr="00A70092">
              <w:rPr>
                <w:rFonts w:ascii="Arial" w:eastAsia="Times New Roman" w:hAnsi="Arial" w:cs="Arial"/>
                <w:iCs/>
                <w:lang w:eastAsia="ar-SA"/>
              </w:rPr>
              <w:t>с. Мордовская Селитьба, Площадка №2</w:t>
            </w:r>
          </w:p>
        </w:tc>
        <w:tc>
          <w:tcPr>
            <w:tcW w:w="2457" w:type="dxa"/>
          </w:tcPr>
          <w:p w:rsidR="00A70092" w:rsidRPr="00A70092" w:rsidRDefault="00A70092" w:rsidP="00A70092">
            <w:pPr>
              <w:suppressAutoHyphens/>
              <w:spacing w:after="0" w:line="240" w:lineRule="auto"/>
              <w:jc w:val="both"/>
              <w:rPr>
                <w:rFonts w:ascii="Arial" w:eastAsia="Times New Roman" w:hAnsi="Arial" w:cs="Arial"/>
                <w:iCs/>
                <w:lang w:eastAsia="ar-SA"/>
              </w:rPr>
            </w:pPr>
            <w:r w:rsidRPr="00A70092">
              <w:rPr>
                <w:rFonts w:ascii="Arial" w:eastAsia="Times New Roman" w:hAnsi="Arial" w:cs="Arial"/>
                <w:iCs/>
                <w:lang w:eastAsia="ar-SA"/>
              </w:rPr>
              <w:t>Начальная школа на 121 мест</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Ж</w:t>
            </w:r>
          </w:p>
        </w:tc>
        <w:tc>
          <w:tcPr>
            <w:tcW w:w="204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trHeight w:val="348"/>
          <w:jc w:val="center"/>
        </w:trPr>
        <w:tc>
          <w:tcPr>
            <w:tcW w:w="81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4.2*</w:t>
            </w:r>
          </w:p>
        </w:tc>
        <w:tc>
          <w:tcPr>
            <w:tcW w:w="3689" w:type="dxa"/>
            <w:gridSpan w:val="2"/>
          </w:tcPr>
          <w:p w:rsidR="00A70092" w:rsidRPr="00A70092" w:rsidRDefault="00A70092" w:rsidP="00A70092">
            <w:pPr>
              <w:suppressAutoHyphens/>
              <w:spacing w:after="0" w:line="240" w:lineRule="auto"/>
              <w:jc w:val="both"/>
              <w:rPr>
                <w:rFonts w:ascii="Arial" w:eastAsia="Times New Roman" w:hAnsi="Arial" w:cs="Arial"/>
                <w:iCs/>
                <w:lang w:eastAsia="ar-SA"/>
              </w:rPr>
            </w:pPr>
            <w:r w:rsidRPr="00A70092">
              <w:rPr>
                <w:rFonts w:ascii="Arial" w:eastAsia="Times New Roman" w:hAnsi="Arial" w:cs="Arial"/>
                <w:iCs/>
                <w:lang w:eastAsia="ar-SA"/>
              </w:rPr>
              <w:t>Общеобразовательной школы в образовательный комплекс «Детский сад - школа»</w:t>
            </w:r>
          </w:p>
        </w:tc>
        <w:tc>
          <w:tcPr>
            <w:tcW w:w="3105" w:type="dxa"/>
          </w:tcPr>
          <w:p w:rsidR="00A70092" w:rsidRPr="00A70092" w:rsidRDefault="00A70092" w:rsidP="00A70092">
            <w:pPr>
              <w:suppressAutoHyphens/>
              <w:spacing w:after="0" w:line="240" w:lineRule="auto"/>
              <w:rPr>
                <w:rFonts w:ascii="Arial" w:eastAsia="Times New Roman" w:hAnsi="Arial" w:cs="Arial"/>
                <w:iCs/>
                <w:lang w:eastAsia="ar-SA"/>
              </w:rPr>
            </w:pPr>
            <w:r w:rsidRPr="00A70092">
              <w:rPr>
                <w:rFonts w:ascii="Arial" w:eastAsia="Times New Roman" w:hAnsi="Arial" w:cs="Arial"/>
                <w:iCs/>
                <w:lang w:eastAsia="ar-SA"/>
              </w:rPr>
              <w:t>с. Чекалино, ул. Советская, 36</w:t>
            </w:r>
          </w:p>
        </w:tc>
        <w:tc>
          <w:tcPr>
            <w:tcW w:w="2457" w:type="dxa"/>
          </w:tcPr>
          <w:p w:rsidR="00A70092" w:rsidRPr="00A70092" w:rsidRDefault="00A70092" w:rsidP="00A70092">
            <w:pPr>
              <w:suppressAutoHyphens/>
              <w:spacing w:after="0" w:line="240" w:lineRule="auto"/>
              <w:jc w:val="both"/>
              <w:rPr>
                <w:rFonts w:ascii="Arial" w:eastAsia="Times New Roman" w:hAnsi="Arial" w:cs="Arial"/>
                <w:iCs/>
                <w:lang w:eastAsia="ar-SA"/>
              </w:rPr>
            </w:pPr>
            <w:r w:rsidRPr="00A70092">
              <w:rPr>
                <w:rFonts w:ascii="Arial" w:eastAsia="Times New Roman" w:hAnsi="Arial" w:cs="Arial"/>
                <w:iCs/>
                <w:lang w:eastAsia="ar-SA"/>
              </w:rPr>
              <w:t>Школа на 316мест</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Ж</w:t>
            </w:r>
          </w:p>
        </w:tc>
        <w:tc>
          <w:tcPr>
            <w:tcW w:w="204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реконструкция</w:t>
            </w:r>
          </w:p>
        </w:tc>
      </w:tr>
      <w:tr w:rsidR="00A70092" w:rsidRPr="00A70092" w:rsidTr="007D1544">
        <w:trPr>
          <w:jc w:val="center"/>
        </w:trPr>
        <w:tc>
          <w:tcPr>
            <w:tcW w:w="819"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1339" w:type="dxa"/>
            <w:gridSpan w:val="5"/>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Объекты здравоохранения</w:t>
            </w:r>
          </w:p>
        </w:tc>
        <w:tc>
          <w:tcPr>
            <w:tcW w:w="2043"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eastAsia="ar-SA"/>
              </w:rPr>
            </w:pPr>
          </w:p>
        </w:tc>
      </w:tr>
      <w:tr w:rsidR="00A70092" w:rsidRPr="00A70092" w:rsidTr="007D1544">
        <w:trPr>
          <w:jc w:val="center"/>
        </w:trPr>
        <w:tc>
          <w:tcPr>
            <w:tcW w:w="81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5.3*</w:t>
            </w:r>
          </w:p>
        </w:tc>
        <w:tc>
          <w:tcPr>
            <w:tcW w:w="3689" w:type="dxa"/>
            <w:gridSpan w:val="2"/>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ФАП</w:t>
            </w:r>
          </w:p>
        </w:tc>
        <w:tc>
          <w:tcPr>
            <w:tcW w:w="3105" w:type="dxa"/>
            <w:vAlign w:val="center"/>
          </w:tcPr>
          <w:p w:rsidR="00A70092" w:rsidRPr="00A70092" w:rsidRDefault="00A70092" w:rsidP="00A70092">
            <w:pPr>
              <w:suppressAutoHyphens/>
              <w:spacing w:after="0" w:line="240" w:lineRule="auto"/>
              <w:rPr>
                <w:rFonts w:ascii="Arial" w:eastAsia="Times New Roman" w:hAnsi="Arial" w:cs="Arial"/>
                <w:bCs/>
                <w:iCs/>
                <w:lang w:eastAsia="ar-SA"/>
              </w:rPr>
            </w:pPr>
            <w:r w:rsidRPr="00A70092">
              <w:rPr>
                <w:rFonts w:ascii="Arial" w:eastAsia="Times New Roman" w:hAnsi="Arial" w:cs="Arial"/>
                <w:bCs/>
                <w:iCs/>
                <w:lang w:eastAsia="ar-SA"/>
              </w:rPr>
              <w:t>с. Чекалино, ул. Советская, 42</w:t>
            </w:r>
          </w:p>
        </w:tc>
        <w:tc>
          <w:tcPr>
            <w:tcW w:w="2457"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iCs/>
                <w:lang w:eastAsia="ar-SA"/>
              </w:rPr>
              <w:t>25 посещений</w:t>
            </w:r>
          </w:p>
        </w:tc>
        <w:tc>
          <w:tcPr>
            <w:tcW w:w="208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w:t>
            </w:r>
          </w:p>
        </w:tc>
        <w:tc>
          <w:tcPr>
            <w:tcW w:w="2043"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реконструкция</w:t>
            </w:r>
          </w:p>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rPr>
          <w:jc w:val="center"/>
        </w:trPr>
        <w:tc>
          <w:tcPr>
            <w:tcW w:w="81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5.4*</w:t>
            </w:r>
          </w:p>
        </w:tc>
        <w:tc>
          <w:tcPr>
            <w:tcW w:w="3689" w:type="dxa"/>
            <w:gridSpan w:val="2"/>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bCs/>
                <w:iCs/>
                <w:lang w:eastAsia="ar-SA"/>
              </w:rPr>
              <w:t>ФАП</w:t>
            </w:r>
          </w:p>
        </w:tc>
        <w:tc>
          <w:tcPr>
            <w:tcW w:w="3105" w:type="dxa"/>
            <w:vAlign w:val="center"/>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bCs/>
                <w:iCs/>
                <w:lang w:eastAsia="ar-SA"/>
              </w:rPr>
              <w:t xml:space="preserve">с. </w:t>
            </w:r>
            <w:r w:rsidRPr="00A70092">
              <w:rPr>
                <w:rFonts w:ascii="Arial" w:eastAsia="Times New Roman" w:hAnsi="Arial" w:cs="Arial"/>
                <w:iCs/>
                <w:lang w:eastAsia="ar-SA"/>
              </w:rPr>
              <w:t>Большая Чесноковка, ул. Садовая,15/1</w:t>
            </w:r>
          </w:p>
        </w:tc>
        <w:tc>
          <w:tcPr>
            <w:tcW w:w="2457"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iCs/>
                <w:lang w:eastAsia="ar-SA"/>
              </w:rPr>
              <w:t>25 посещений</w:t>
            </w:r>
          </w:p>
        </w:tc>
        <w:tc>
          <w:tcPr>
            <w:tcW w:w="208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w:t>
            </w:r>
          </w:p>
        </w:tc>
        <w:tc>
          <w:tcPr>
            <w:tcW w:w="2043"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реконструкция</w:t>
            </w:r>
          </w:p>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rPr>
          <w:jc w:val="center"/>
        </w:trPr>
        <w:tc>
          <w:tcPr>
            <w:tcW w:w="81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5.1</w:t>
            </w:r>
          </w:p>
        </w:tc>
        <w:tc>
          <w:tcPr>
            <w:tcW w:w="3689" w:type="dxa"/>
            <w:gridSpan w:val="2"/>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 xml:space="preserve">ФАП </w:t>
            </w:r>
          </w:p>
        </w:tc>
        <w:tc>
          <w:tcPr>
            <w:tcW w:w="3105" w:type="dxa"/>
          </w:tcPr>
          <w:p w:rsidR="00A70092" w:rsidRPr="00A70092" w:rsidRDefault="00A70092" w:rsidP="00A70092">
            <w:pPr>
              <w:suppressAutoHyphens/>
              <w:spacing w:after="0" w:line="240" w:lineRule="auto"/>
              <w:rPr>
                <w:rFonts w:ascii="Arial" w:eastAsia="Times New Roman" w:hAnsi="Arial" w:cs="Arial"/>
                <w:bCs/>
                <w:iCs/>
                <w:lang w:eastAsia="ar-SA"/>
              </w:rPr>
            </w:pPr>
            <w:r w:rsidRPr="00A70092">
              <w:rPr>
                <w:rFonts w:ascii="Arial" w:eastAsia="Times New Roman" w:hAnsi="Arial" w:cs="Arial"/>
                <w:bCs/>
                <w:iCs/>
                <w:lang w:eastAsia="ar-SA"/>
              </w:rPr>
              <w:t>с. Елшанка, ул. Степная, на территории больницы</w:t>
            </w:r>
          </w:p>
        </w:tc>
        <w:tc>
          <w:tcPr>
            <w:tcW w:w="2457" w:type="dxa"/>
          </w:tcPr>
          <w:p w:rsidR="00A70092" w:rsidRPr="00A70092" w:rsidRDefault="00A70092" w:rsidP="00A70092">
            <w:pPr>
              <w:suppressAutoHyphens/>
              <w:spacing w:after="0" w:line="240" w:lineRule="auto"/>
              <w:rPr>
                <w:rFonts w:ascii="Arial" w:eastAsia="Times New Roman" w:hAnsi="Arial" w:cs="Arial"/>
                <w:iCs/>
                <w:lang w:eastAsia="ar-SA"/>
              </w:rPr>
            </w:pPr>
            <w:r w:rsidRPr="00A70092">
              <w:rPr>
                <w:rFonts w:ascii="Arial" w:eastAsia="Times New Roman" w:hAnsi="Arial" w:cs="Arial"/>
                <w:bCs/>
                <w:iCs/>
                <w:lang w:eastAsia="ar-SA"/>
              </w:rPr>
              <w:t>10 посещений</w:t>
            </w:r>
          </w:p>
        </w:tc>
        <w:tc>
          <w:tcPr>
            <w:tcW w:w="208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w:t>
            </w:r>
          </w:p>
        </w:tc>
        <w:tc>
          <w:tcPr>
            <w:tcW w:w="2043"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1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5.2</w:t>
            </w:r>
          </w:p>
        </w:tc>
        <w:tc>
          <w:tcPr>
            <w:tcW w:w="3689" w:type="dxa"/>
            <w:gridSpan w:val="2"/>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ФАП</w:t>
            </w:r>
          </w:p>
        </w:tc>
        <w:tc>
          <w:tcPr>
            <w:tcW w:w="3105" w:type="dxa"/>
            <w:vAlign w:val="center"/>
          </w:tcPr>
          <w:p w:rsidR="00A70092" w:rsidRPr="00A70092" w:rsidRDefault="00A70092" w:rsidP="00A70092">
            <w:pPr>
              <w:suppressAutoHyphens/>
              <w:spacing w:after="0" w:line="240" w:lineRule="auto"/>
              <w:rPr>
                <w:rFonts w:ascii="Arial" w:eastAsia="Times New Roman" w:hAnsi="Arial" w:cs="Arial"/>
                <w:bCs/>
                <w:iCs/>
                <w:lang w:eastAsia="ar-SA"/>
              </w:rPr>
            </w:pPr>
            <w:r w:rsidRPr="00A70092">
              <w:rPr>
                <w:rFonts w:ascii="Arial" w:eastAsia="Times New Roman" w:hAnsi="Arial" w:cs="Arial"/>
                <w:bCs/>
                <w:iCs/>
                <w:lang w:eastAsia="ar-SA"/>
              </w:rPr>
              <w:t>д. Большие Печерки, ул. Речная</w:t>
            </w:r>
          </w:p>
        </w:tc>
        <w:tc>
          <w:tcPr>
            <w:tcW w:w="2457"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iCs/>
                <w:lang w:eastAsia="ar-SA"/>
              </w:rPr>
              <w:t>25 посещений</w:t>
            </w:r>
          </w:p>
        </w:tc>
        <w:tc>
          <w:tcPr>
            <w:tcW w:w="208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w:t>
            </w:r>
          </w:p>
        </w:tc>
        <w:tc>
          <w:tcPr>
            <w:tcW w:w="2043"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1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5.3</w:t>
            </w:r>
          </w:p>
        </w:tc>
        <w:tc>
          <w:tcPr>
            <w:tcW w:w="3689" w:type="dxa"/>
            <w:gridSpan w:val="2"/>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ФАП</w:t>
            </w:r>
          </w:p>
        </w:tc>
        <w:tc>
          <w:tcPr>
            <w:tcW w:w="3105" w:type="dxa"/>
            <w:vAlign w:val="center"/>
          </w:tcPr>
          <w:p w:rsidR="00A70092" w:rsidRPr="00A70092" w:rsidRDefault="00A70092" w:rsidP="00A70092">
            <w:pPr>
              <w:suppressAutoHyphens/>
              <w:spacing w:after="0" w:line="240" w:lineRule="auto"/>
              <w:rPr>
                <w:rFonts w:ascii="Arial" w:eastAsia="Times New Roman" w:hAnsi="Arial" w:cs="Arial"/>
                <w:bCs/>
                <w:iCs/>
                <w:lang w:eastAsia="ar-SA"/>
              </w:rPr>
            </w:pPr>
            <w:r w:rsidRPr="00A70092">
              <w:rPr>
                <w:rFonts w:ascii="Arial" w:eastAsia="Times New Roman" w:hAnsi="Arial" w:cs="Arial"/>
                <w:bCs/>
                <w:iCs/>
                <w:lang w:eastAsia="ar-SA"/>
              </w:rPr>
              <w:t>п. Чемеричный, ул. Зеленая</w:t>
            </w:r>
          </w:p>
        </w:tc>
        <w:tc>
          <w:tcPr>
            <w:tcW w:w="2457"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iCs/>
                <w:lang w:eastAsia="ar-SA"/>
              </w:rPr>
              <w:t>25 посещений</w:t>
            </w:r>
          </w:p>
        </w:tc>
        <w:tc>
          <w:tcPr>
            <w:tcW w:w="208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w:t>
            </w:r>
          </w:p>
        </w:tc>
        <w:tc>
          <w:tcPr>
            <w:tcW w:w="2043"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19"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1339" w:type="dxa"/>
            <w:gridSpan w:val="5"/>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b/>
                <w:lang w:eastAsia="ar-SA"/>
              </w:rPr>
              <w:t>Объекты спортивного назначения</w:t>
            </w:r>
          </w:p>
        </w:tc>
        <w:tc>
          <w:tcPr>
            <w:tcW w:w="2043"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rPr>
          <w:jc w:val="center"/>
        </w:trPr>
        <w:tc>
          <w:tcPr>
            <w:tcW w:w="81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7.1*</w:t>
            </w:r>
          </w:p>
        </w:tc>
        <w:tc>
          <w:tcPr>
            <w:tcW w:w="3689" w:type="dxa"/>
            <w:gridSpan w:val="2"/>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iCs/>
                <w:lang w:eastAsia="ar-SA"/>
              </w:rPr>
              <w:t>Школьный спортивный зал</w:t>
            </w:r>
          </w:p>
        </w:tc>
        <w:tc>
          <w:tcPr>
            <w:tcW w:w="3105" w:type="dxa"/>
            <w:vAlign w:val="center"/>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iCs/>
                <w:lang w:eastAsia="ar-SA"/>
              </w:rPr>
              <w:t>с. Елшанка, ул. Школьная,18</w:t>
            </w:r>
          </w:p>
        </w:tc>
        <w:tc>
          <w:tcPr>
            <w:tcW w:w="2457" w:type="dxa"/>
            <w:vAlign w:val="center"/>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iCs/>
                <w:lang w:eastAsia="ar-SA"/>
              </w:rPr>
              <w:t>площадь зала – 150 м</w:t>
            </w:r>
            <w:r w:rsidRPr="00A70092">
              <w:rPr>
                <w:rFonts w:ascii="Arial" w:eastAsia="Times New Roman" w:hAnsi="Arial" w:cs="Arial"/>
                <w:iCs/>
                <w:vertAlign w:val="superscript"/>
                <w:lang w:eastAsia="ar-SA"/>
              </w:rPr>
              <w:t>2</w:t>
            </w:r>
          </w:p>
        </w:tc>
        <w:tc>
          <w:tcPr>
            <w:tcW w:w="208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Ж</w:t>
            </w:r>
          </w:p>
        </w:tc>
        <w:tc>
          <w:tcPr>
            <w:tcW w:w="2043"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реконструкция</w:t>
            </w:r>
          </w:p>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rPr>
          <w:jc w:val="center"/>
        </w:trPr>
        <w:tc>
          <w:tcPr>
            <w:tcW w:w="81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7.3*</w:t>
            </w:r>
          </w:p>
        </w:tc>
        <w:tc>
          <w:tcPr>
            <w:tcW w:w="3689" w:type="dxa"/>
            <w:gridSpan w:val="2"/>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iCs/>
                <w:lang w:eastAsia="ar-SA"/>
              </w:rPr>
              <w:t>Школьный спортивный зал</w:t>
            </w:r>
          </w:p>
        </w:tc>
        <w:tc>
          <w:tcPr>
            <w:tcW w:w="3105" w:type="dxa"/>
            <w:vAlign w:val="center"/>
          </w:tcPr>
          <w:p w:rsidR="00A70092" w:rsidRPr="00A70092" w:rsidRDefault="00A70092" w:rsidP="00A70092">
            <w:pPr>
              <w:suppressAutoHyphens/>
              <w:spacing w:after="0" w:line="240" w:lineRule="auto"/>
              <w:rPr>
                <w:rFonts w:ascii="Arial" w:eastAsia="Times New Roman" w:hAnsi="Arial" w:cs="Arial"/>
                <w:iCs/>
                <w:lang w:eastAsia="ar-SA"/>
              </w:rPr>
            </w:pPr>
            <w:r w:rsidRPr="00A70092">
              <w:rPr>
                <w:rFonts w:ascii="Arial" w:eastAsia="Times New Roman" w:hAnsi="Arial" w:cs="Arial"/>
                <w:iCs/>
                <w:lang w:eastAsia="ar-SA"/>
              </w:rPr>
              <w:t>с. Чекалино, ул. Советская, 36</w:t>
            </w:r>
          </w:p>
        </w:tc>
        <w:tc>
          <w:tcPr>
            <w:tcW w:w="2457" w:type="dxa"/>
            <w:vAlign w:val="center"/>
          </w:tcPr>
          <w:p w:rsidR="00A70092" w:rsidRPr="00A70092" w:rsidRDefault="00A70092" w:rsidP="00A70092">
            <w:pPr>
              <w:suppressAutoHyphens/>
              <w:spacing w:after="0" w:line="240" w:lineRule="auto"/>
              <w:rPr>
                <w:rFonts w:ascii="Arial" w:eastAsia="Times New Roman" w:hAnsi="Arial" w:cs="Arial"/>
                <w:iCs/>
                <w:lang w:eastAsia="ar-SA"/>
              </w:rPr>
            </w:pPr>
            <w:r w:rsidRPr="00A70092">
              <w:rPr>
                <w:rFonts w:ascii="Arial" w:eastAsia="Times New Roman" w:hAnsi="Arial" w:cs="Arial"/>
                <w:iCs/>
                <w:lang w:eastAsia="ar-SA"/>
              </w:rPr>
              <w:t>площадь зала – 150 м</w:t>
            </w:r>
            <w:r w:rsidRPr="00A70092">
              <w:rPr>
                <w:rFonts w:ascii="Arial" w:eastAsia="Times New Roman" w:hAnsi="Arial" w:cs="Arial"/>
                <w:iCs/>
                <w:vertAlign w:val="superscript"/>
                <w:lang w:eastAsia="ar-SA"/>
              </w:rPr>
              <w:t>2</w:t>
            </w:r>
          </w:p>
        </w:tc>
        <w:tc>
          <w:tcPr>
            <w:tcW w:w="208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Ж</w:t>
            </w:r>
          </w:p>
        </w:tc>
        <w:tc>
          <w:tcPr>
            <w:tcW w:w="2043"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реконструкция</w:t>
            </w:r>
          </w:p>
        </w:tc>
      </w:tr>
      <w:tr w:rsidR="00A70092" w:rsidRPr="00A70092" w:rsidTr="007D1544">
        <w:trPr>
          <w:jc w:val="center"/>
        </w:trPr>
        <w:tc>
          <w:tcPr>
            <w:tcW w:w="81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7.5*</w:t>
            </w:r>
          </w:p>
        </w:tc>
        <w:tc>
          <w:tcPr>
            <w:tcW w:w="3689" w:type="dxa"/>
            <w:gridSpan w:val="2"/>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iCs/>
                <w:lang w:eastAsia="ar-SA"/>
              </w:rPr>
              <w:t>Школьный спортивный зал</w:t>
            </w:r>
          </w:p>
        </w:tc>
        <w:tc>
          <w:tcPr>
            <w:tcW w:w="3105"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iCs/>
                <w:lang w:eastAsia="ar-SA"/>
              </w:rPr>
              <w:t xml:space="preserve">с. Большая Чесноковка, ул. Центральная,42  </w:t>
            </w:r>
          </w:p>
        </w:tc>
        <w:tc>
          <w:tcPr>
            <w:tcW w:w="2457" w:type="dxa"/>
            <w:vAlign w:val="center"/>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iCs/>
                <w:lang w:eastAsia="ar-SA"/>
              </w:rPr>
              <w:t>площадь зала – 150 м</w:t>
            </w:r>
            <w:r w:rsidRPr="00A70092">
              <w:rPr>
                <w:rFonts w:ascii="Arial" w:eastAsia="Times New Roman" w:hAnsi="Arial" w:cs="Arial"/>
                <w:iCs/>
                <w:vertAlign w:val="superscript"/>
                <w:lang w:eastAsia="ar-SA"/>
              </w:rPr>
              <w:t>2</w:t>
            </w:r>
          </w:p>
        </w:tc>
        <w:tc>
          <w:tcPr>
            <w:tcW w:w="208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Ж</w:t>
            </w:r>
          </w:p>
        </w:tc>
        <w:tc>
          <w:tcPr>
            <w:tcW w:w="2043"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реконструкция</w:t>
            </w:r>
          </w:p>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rPr>
          <w:jc w:val="center"/>
        </w:trPr>
        <w:tc>
          <w:tcPr>
            <w:tcW w:w="81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7.4</w:t>
            </w:r>
          </w:p>
        </w:tc>
        <w:tc>
          <w:tcPr>
            <w:tcW w:w="3689" w:type="dxa"/>
            <w:gridSpan w:val="2"/>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iCs/>
                <w:lang w:eastAsia="ar-SA"/>
              </w:rPr>
              <w:t>Школьный спортивный зал</w:t>
            </w:r>
          </w:p>
        </w:tc>
        <w:tc>
          <w:tcPr>
            <w:tcW w:w="3105" w:type="dxa"/>
            <w:vAlign w:val="center"/>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iCs/>
                <w:lang w:eastAsia="ar-SA"/>
              </w:rPr>
              <w:t>с. Мордовская Селитьба, Площадка №2</w:t>
            </w:r>
          </w:p>
        </w:tc>
        <w:tc>
          <w:tcPr>
            <w:tcW w:w="2457" w:type="dxa"/>
            <w:vAlign w:val="center"/>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iCs/>
                <w:lang w:eastAsia="ar-SA"/>
              </w:rPr>
              <w:t>площадь зала – 150 м</w:t>
            </w:r>
            <w:r w:rsidRPr="00A70092">
              <w:rPr>
                <w:rFonts w:ascii="Arial" w:eastAsia="Times New Roman" w:hAnsi="Arial" w:cs="Arial"/>
                <w:iCs/>
                <w:vertAlign w:val="superscript"/>
                <w:lang w:eastAsia="ar-SA"/>
              </w:rPr>
              <w:t>2</w:t>
            </w:r>
          </w:p>
        </w:tc>
        <w:tc>
          <w:tcPr>
            <w:tcW w:w="208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Ж</w:t>
            </w:r>
          </w:p>
        </w:tc>
        <w:tc>
          <w:tcPr>
            <w:tcW w:w="2043"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19"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7.5</w:t>
            </w:r>
          </w:p>
        </w:tc>
        <w:tc>
          <w:tcPr>
            <w:tcW w:w="3689" w:type="dxa"/>
            <w:gridSpan w:val="2"/>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iCs/>
                <w:lang w:eastAsia="ar-SA"/>
              </w:rPr>
              <w:t>Школьная спортивная площадка</w:t>
            </w:r>
          </w:p>
        </w:tc>
        <w:tc>
          <w:tcPr>
            <w:tcW w:w="3105" w:type="dxa"/>
            <w:vAlign w:val="center"/>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iCs/>
                <w:lang w:eastAsia="ar-SA"/>
              </w:rPr>
              <w:t xml:space="preserve">с. Мордовская Селитьба, Площадка №2  </w:t>
            </w:r>
          </w:p>
        </w:tc>
        <w:tc>
          <w:tcPr>
            <w:tcW w:w="2457" w:type="dxa"/>
            <w:vAlign w:val="center"/>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iCs/>
                <w:lang w:eastAsia="ar-SA"/>
              </w:rPr>
              <w:t>площадь – 0,3 га</w:t>
            </w:r>
          </w:p>
        </w:tc>
        <w:tc>
          <w:tcPr>
            <w:tcW w:w="208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Ж</w:t>
            </w:r>
          </w:p>
        </w:tc>
        <w:tc>
          <w:tcPr>
            <w:tcW w:w="2043"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19"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1339" w:type="dxa"/>
            <w:gridSpan w:val="5"/>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b/>
                <w:lang w:eastAsia="ar-SA"/>
              </w:rPr>
              <w:t>Объекты общественного и административного назначения</w:t>
            </w:r>
          </w:p>
        </w:tc>
        <w:tc>
          <w:tcPr>
            <w:tcW w:w="2043"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rPr>
          <w:jc w:val="center"/>
        </w:trPr>
        <w:tc>
          <w:tcPr>
            <w:tcW w:w="819" w:type="dxa"/>
            <w:tcBorders>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13.2</w:t>
            </w:r>
          </w:p>
        </w:tc>
        <w:tc>
          <w:tcPr>
            <w:tcW w:w="3689" w:type="dxa"/>
            <w:gridSpan w:val="2"/>
            <w:tcBorders>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iCs/>
                <w:lang w:eastAsia="ar-SA"/>
              </w:rPr>
            </w:pPr>
            <w:r w:rsidRPr="00A70092">
              <w:rPr>
                <w:rFonts w:ascii="Arial" w:eastAsia="Times New Roman" w:hAnsi="Arial" w:cs="Arial"/>
                <w:bCs/>
                <w:iCs/>
                <w:lang w:eastAsia="ar-SA"/>
              </w:rPr>
              <w:t>Административное здание</w:t>
            </w:r>
          </w:p>
        </w:tc>
        <w:tc>
          <w:tcPr>
            <w:tcW w:w="3105" w:type="dxa"/>
            <w:tcBorders>
              <w:bottom w:val="single" w:sz="4" w:space="0" w:color="000000"/>
            </w:tcBorders>
            <w:vAlign w:val="center"/>
          </w:tcPr>
          <w:p w:rsidR="00A70092" w:rsidRPr="00A70092" w:rsidRDefault="00A70092" w:rsidP="00A70092">
            <w:pPr>
              <w:suppressAutoHyphens/>
              <w:spacing w:after="0" w:line="240" w:lineRule="auto"/>
              <w:rPr>
                <w:rFonts w:ascii="Arial" w:eastAsia="Times New Roman" w:hAnsi="Arial" w:cs="Arial"/>
                <w:iCs/>
                <w:lang w:eastAsia="ar-SA"/>
              </w:rPr>
            </w:pPr>
            <w:r w:rsidRPr="00A70092">
              <w:rPr>
                <w:rFonts w:ascii="Arial" w:eastAsia="Times New Roman" w:hAnsi="Arial" w:cs="Arial"/>
                <w:bCs/>
                <w:iCs/>
                <w:lang w:eastAsia="ar-SA"/>
              </w:rPr>
              <w:t xml:space="preserve">с. Мордовская Селитьба по </w:t>
            </w:r>
            <w:r w:rsidRPr="00A70092">
              <w:rPr>
                <w:rFonts w:ascii="Arial" w:eastAsia="Times New Roman" w:hAnsi="Arial" w:cs="Arial"/>
                <w:bCs/>
                <w:iCs/>
                <w:lang w:eastAsia="ar-SA"/>
              </w:rPr>
              <w:lastRenderedPageBreak/>
              <w:t>ул. Кооперативная, 48</w:t>
            </w:r>
          </w:p>
        </w:tc>
        <w:tc>
          <w:tcPr>
            <w:tcW w:w="2457" w:type="dxa"/>
            <w:tcBorders>
              <w:bottom w:val="single" w:sz="4" w:space="0" w:color="000000"/>
            </w:tcBorders>
          </w:tcPr>
          <w:p w:rsidR="00A70092" w:rsidRPr="00A70092" w:rsidRDefault="00A70092" w:rsidP="00A70092">
            <w:pPr>
              <w:suppressAutoHyphens/>
              <w:spacing w:after="0" w:line="240" w:lineRule="auto"/>
              <w:rPr>
                <w:rFonts w:ascii="Arial" w:eastAsia="Times New Roman" w:hAnsi="Arial" w:cs="Arial"/>
                <w:iCs/>
                <w:lang w:eastAsia="ar-SA"/>
              </w:rPr>
            </w:pPr>
            <w:r w:rsidRPr="00A70092">
              <w:rPr>
                <w:rFonts w:ascii="Arial" w:eastAsia="Times New Roman" w:hAnsi="Arial" w:cs="Arial"/>
                <w:bCs/>
                <w:iCs/>
                <w:lang w:eastAsia="ar-SA"/>
              </w:rPr>
              <w:lastRenderedPageBreak/>
              <w:t>10 мест</w:t>
            </w:r>
          </w:p>
        </w:tc>
        <w:tc>
          <w:tcPr>
            <w:tcW w:w="2088" w:type="dxa"/>
            <w:tcBorders>
              <w:bottom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w:t>
            </w:r>
          </w:p>
        </w:tc>
        <w:tc>
          <w:tcPr>
            <w:tcW w:w="2043" w:type="dxa"/>
            <w:tcBorders>
              <w:left w:val="single" w:sz="4" w:space="0" w:color="auto"/>
              <w:bottom w:val="single" w:sz="4" w:space="0" w:color="000000"/>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реконструкция</w:t>
            </w:r>
          </w:p>
        </w:tc>
      </w:tr>
    </w:tbl>
    <w:p w:rsidR="00A70092" w:rsidRPr="00A70092" w:rsidRDefault="00A70092" w:rsidP="00A70092">
      <w:pPr>
        <w:suppressAutoHyphens/>
        <w:spacing w:after="0" w:line="240" w:lineRule="auto"/>
        <w:ind w:firstLine="709"/>
        <w:jc w:val="both"/>
        <w:rPr>
          <w:rFonts w:ascii="Arial" w:eastAsia="Times New Roman" w:hAnsi="Arial" w:cs="Arial"/>
          <w:sz w:val="20"/>
          <w:szCs w:val="20"/>
          <w:lang w:eastAsia="ar-SA"/>
        </w:rPr>
      </w:pPr>
      <w:r w:rsidRPr="00A70092">
        <w:rPr>
          <w:rFonts w:ascii="Arial" w:eastAsia="Times New Roman" w:hAnsi="Arial" w:cs="Arial"/>
          <w:sz w:val="20"/>
          <w:szCs w:val="20"/>
          <w:lang w:eastAsia="ar-SA"/>
        </w:rPr>
        <w:lastRenderedPageBreak/>
        <w:t>*Номера существующих объектов</w:t>
      </w:r>
    </w:p>
    <w:p w:rsidR="00A70092" w:rsidRPr="00A70092" w:rsidRDefault="00A70092" w:rsidP="00A70092">
      <w:pPr>
        <w:suppressAutoHyphens/>
        <w:spacing w:after="0" w:line="240" w:lineRule="auto"/>
        <w:jc w:val="both"/>
        <w:rPr>
          <w:rFonts w:ascii="Arial" w:eastAsia="Times New Roman" w:hAnsi="Arial" w:cs="Arial"/>
          <w:sz w:val="24"/>
          <w:szCs w:val="24"/>
          <w:lang w:eastAsia="ar-SA"/>
        </w:rPr>
      </w:pPr>
    </w:p>
    <w:p w:rsidR="00A70092" w:rsidRPr="00A70092" w:rsidRDefault="00A70092" w:rsidP="00A70092">
      <w:pPr>
        <w:suppressAutoHyphens/>
        <w:spacing w:after="0" w:line="240" w:lineRule="auto"/>
        <w:ind w:firstLine="709"/>
        <w:jc w:val="right"/>
        <w:rPr>
          <w:rFonts w:ascii="Arial" w:eastAsia="Times New Roman" w:hAnsi="Arial" w:cs="Arial"/>
          <w:sz w:val="24"/>
          <w:szCs w:val="24"/>
          <w:lang w:eastAsia="ar-SA"/>
        </w:rPr>
      </w:pPr>
      <w:r w:rsidRPr="00A70092">
        <w:rPr>
          <w:rFonts w:ascii="Arial" w:eastAsia="Times New Roman" w:hAnsi="Arial" w:cs="Arial"/>
          <w:sz w:val="24"/>
          <w:szCs w:val="24"/>
          <w:lang w:eastAsia="ar-SA"/>
        </w:rPr>
        <w:t>Таблица 54</w:t>
      </w:r>
    </w:p>
    <w:p w:rsidR="00A70092" w:rsidRPr="00A70092" w:rsidRDefault="00A70092" w:rsidP="00A70092">
      <w:pPr>
        <w:suppressAutoHyphens/>
        <w:spacing w:after="0" w:line="240" w:lineRule="auto"/>
        <w:ind w:firstLine="709"/>
        <w:jc w:val="center"/>
        <w:rPr>
          <w:rFonts w:ascii="Arial" w:eastAsia="Times New Roman" w:hAnsi="Arial" w:cs="Arial"/>
          <w:b/>
          <w:bCs/>
          <w:sz w:val="24"/>
          <w:szCs w:val="24"/>
          <w:lang w:eastAsia="ar-SA"/>
        </w:rPr>
      </w:pPr>
      <w:r w:rsidRPr="00A70092">
        <w:rPr>
          <w:rFonts w:ascii="Arial" w:eastAsia="Times New Roman" w:hAnsi="Arial" w:cs="Arial"/>
          <w:b/>
          <w:bCs/>
          <w:sz w:val="24"/>
          <w:szCs w:val="24"/>
          <w:lang w:eastAsia="ar-SA"/>
        </w:rPr>
        <w:t>ПЛАНИРУЕМЫЕ ОБЪЕКТЫ КАПИТАЛЬНОГО СТРОИТЕЛЬСТВА</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p>
    <w:tbl>
      <w:tblPr>
        <w:tblW w:w="14338" w:type="dxa"/>
        <w:jc w:val="center"/>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
        <w:gridCol w:w="3414"/>
        <w:gridCol w:w="3060"/>
        <w:gridCol w:w="2673"/>
        <w:gridCol w:w="2088"/>
        <w:gridCol w:w="2248"/>
      </w:tblGrid>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 по ГП</w:t>
            </w:r>
          </w:p>
        </w:tc>
        <w:tc>
          <w:tcPr>
            <w:tcW w:w="3414" w:type="dxa"/>
          </w:tcPr>
          <w:p w:rsidR="00A70092" w:rsidRPr="00A70092" w:rsidRDefault="00A70092" w:rsidP="00A70092">
            <w:pPr>
              <w:suppressAutoHyphens/>
              <w:spacing w:after="0" w:line="240" w:lineRule="auto"/>
              <w:jc w:val="both"/>
              <w:rPr>
                <w:rFonts w:ascii="Arial" w:eastAsia="Times New Roman" w:hAnsi="Arial" w:cs="Arial"/>
                <w:b/>
                <w:lang w:eastAsia="ar-SA"/>
              </w:rPr>
            </w:pPr>
          </w:p>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Наименование</w:t>
            </w:r>
          </w:p>
        </w:tc>
        <w:tc>
          <w:tcPr>
            <w:tcW w:w="3060" w:type="dxa"/>
          </w:tcPr>
          <w:p w:rsidR="00A70092" w:rsidRPr="00A70092" w:rsidRDefault="00A70092" w:rsidP="00A70092">
            <w:pPr>
              <w:suppressAutoHyphens/>
              <w:spacing w:after="0" w:line="240" w:lineRule="auto"/>
              <w:jc w:val="both"/>
              <w:rPr>
                <w:rFonts w:ascii="Arial" w:eastAsia="Times New Roman" w:hAnsi="Arial" w:cs="Arial"/>
                <w:lang w:eastAsia="ar-SA"/>
              </w:rPr>
            </w:pPr>
          </w:p>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Местоположение</w:t>
            </w:r>
          </w:p>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(населённый пункт, улица, № дома)</w:t>
            </w:r>
          </w:p>
        </w:tc>
        <w:tc>
          <w:tcPr>
            <w:tcW w:w="2673" w:type="dxa"/>
          </w:tcPr>
          <w:p w:rsidR="00A70092" w:rsidRPr="00A70092" w:rsidRDefault="00A70092" w:rsidP="00A70092">
            <w:pPr>
              <w:suppressAutoHyphens/>
              <w:spacing w:after="0" w:line="240" w:lineRule="auto"/>
              <w:jc w:val="both"/>
              <w:rPr>
                <w:rFonts w:ascii="Arial" w:eastAsia="Times New Roman" w:hAnsi="Arial" w:cs="Arial"/>
                <w:lang w:eastAsia="ar-SA"/>
              </w:rPr>
            </w:pPr>
          </w:p>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Характеристика объекта</w:t>
            </w:r>
          </w:p>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(планируемая)</w:t>
            </w:r>
          </w:p>
          <w:p w:rsidR="00A70092" w:rsidRPr="00A70092" w:rsidRDefault="00A70092" w:rsidP="00A70092">
            <w:pPr>
              <w:suppressAutoHyphens/>
              <w:spacing w:after="0" w:line="240" w:lineRule="auto"/>
              <w:jc w:val="both"/>
              <w:rPr>
                <w:rFonts w:ascii="Arial" w:eastAsia="Times New Roman" w:hAnsi="Arial" w:cs="Arial"/>
                <w:lang w:eastAsia="ar-SA"/>
              </w:rPr>
            </w:pPr>
          </w:p>
        </w:tc>
        <w:tc>
          <w:tcPr>
            <w:tcW w:w="2088" w:type="dxa"/>
          </w:tcPr>
          <w:p w:rsidR="00A70092" w:rsidRPr="00A70092" w:rsidRDefault="00A70092" w:rsidP="00A70092">
            <w:pPr>
              <w:suppressAutoHyphens/>
              <w:spacing w:after="0" w:line="240" w:lineRule="auto"/>
              <w:jc w:val="both"/>
              <w:rPr>
                <w:rFonts w:ascii="Arial" w:eastAsia="Times New Roman" w:hAnsi="Arial" w:cs="Arial"/>
                <w:b/>
                <w:lang w:eastAsia="ar-SA"/>
              </w:rPr>
            </w:pPr>
          </w:p>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Функциональная зона</w:t>
            </w:r>
          </w:p>
        </w:tc>
        <w:tc>
          <w:tcPr>
            <w:tcW w:w="2248" w:type="dxa"/>
          </w:tcPr>
          <w:p w:rsidR="00A70092" w:rsidRPr="00A70092" w:rsidRDefault="00A70092" w:rsidP="00A70092">
            <w:pPr>
              <w:suppressAutoHyphens/>
              <w:spacing w:after="0" w:line="240" w:lineRule="auto"/>
              <w:jc w:val="both"/>
              <w:rPr>
                <w:rFonts w:ascii="Arial" w:eastAsia="Times New Roman" w:hAnsi="Arial" w:cs="Arial"/>
                <w:b/>
                <w:lang w:eastAsia="ar-SA"/>
              </w:rPr>
            </w:pPr>
          </w:p>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Мероприятие</w:t>
            </w:r>
          </w:p>
          <w:p w:rsidR="00A70092" w:rsidRPr="00A70092" w:rsidRDefault="00A70092" w:rsidP="00A70092">
            <w:pPr>
              <w:suppressAutoHyphens/>
              <w:spacing w:after="0" w:line="240" w:lineRule="auto"/>
              <w:jc w:val="both"/>
              <w:rPr>
                <w:rFonts w:ascii="Arial" w:eastAsia="Times New Roman" w:hAnsi="Arial" w:cs="Arial"/>
                <w:b/>
                <w:lang w:eastAsia="ar-SA"/>
              </w:rPr>
            </w:pP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w:t>
            </w:r>
          </w:p>
        </w:tc>
        <w:tc>
          <w:tcPr>
            <w:tcW w:w="34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w:t>
            </w:r>
          </w:p>
        </w:tc>
        <w:tc>
          <w:tcPr>
            <w:tcW w:w="306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3</w:t>
            </w:r>
          </w:p>
        </w:tc>
        <w:tc>
          <w:tcPr>
            <w:tcW w:w="267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4</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5</w:t>
            </w:r>
          </w:p>
        </w:tc>
        <w:tc>
          <w:tcPr>
            <w:tcW w:w="224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6</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3483" w:type="dxa"/>
            <w:gridSpan w:val="5"/>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b/>
                <w:lang w:eastAsia="ar-SA"/>
              </w:rPr>
              <w:t>ОБЪЕКТЫ МЕСТНОГО ЗНАЧЕНИЯ СЕЛЬСКОГО ПОСЕЛЕНИЯ</w:t>
            </w:r>
          </w:p>
        </w:tc>
      </w:tr>
      <w:tr w:rsidR="00A70092" w:rsidRPr="00A70092" w:rsidTr="007D1544">
        <w:trPr>
          <w:jc w:val="center"/>
        </w:trPr>
        <w:tc>
          <w:tcPr>
            <w:tcW w:w="85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eastAsia="ar-SA"/>
              </w:rPr>
            </w:pPr>
          </w:p>
        </w:tc>
        <w:tc>
          <w:tcPr>
            <w:tcW w:w="11235" w:type="dxa"/>
            <w:gridSpan w:val="4"/>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val="en-US" w:eastAsia="ar-SA"/>
              </w:rPr>
            </w:pPr>
            <w:r w:rsidRPr="00A70092">
              <w:rPr>
                <w:rFonts w:ascii="Arial" w:eastAsia="Times New Roman" w:hAnsi="Arial" w:cs="Arial"/>
                <w:b/>
                <w:lang w:eastAsia="ar-SA"/>
              </w:rPr>
              <w:t>Объекты спортивного назначения</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val="en-US" w:eastAsia="ar-SA"/>
              </w:rPr>
            </w:pPr>
          </w:p>
        </w:tc>
      </w:tr>
      <w:tr w:rsidR="00A70092" w:rsidRPr="00A70092" w:rsidTr="007D1544">
        <w:trPr>
          <w:jc w:val="center"/>
        </w:trPr>
        <w:tc>
          <w:tcPr>
            <w:tcW w:w="85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7.1</w:t>
            </w:r>
          </w:p>
        </w:tc>
        <w:tc>
          <w:tcPr>
            <w:tcW w:w="3414"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iCs/>
                <w:lang w:eastAsia="ar-SA"/>
              </w:rPr>
              <w:t>Спортивная детская площадка</w:t>
            </w:r>
          </w:p>
        </w:tc>
        <w:tc>
          <w:tcPr>
            <w:tcW w:w="3060"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iCs/>
                <w:lang w:eastAsia="ar-SA"/>
              </w:rPr>
              <w:t>с. Елшанка, Площадка №4</w:t>
            </w:r>
          </w:p>
        </w:tc>
        <w:tc>
          <w:tcPr>
            <w:tcW w:w="267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iCs/>
                <w:lang w:eastAsia="ar-SA"/>
              </w:rPr>
              <w:t>площадь – 0,2 га</w:t>
            </w:r>
          </w:p>
        </w:tc>
        <w:tc>
          <w:tcPr>
            <w:tcW w:w="208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w:t>
            </w:r>
          </w:p>
        </w:tc>
        <w:tc>
          <w:tcPr>
            <w:tcW w:w="2248"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5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7.2</w:t>
            </w:r>
          </w:p>
        </w:tc>
        <w:tc>
          <w:tcPr>
            <w:tcW w:w="3414"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iCs/>
                <w:lang w:eastAsia="ar-SA"/>
              </w:rPr>
            </w:pPr>
            <w:r w:rsidRPr="00A70092">
              <w:rPr>
                <w:rFonts w:ascii="Arial" w:eastAsia="Times New Roman" w:hAnsi="Arial" w:cs="Arial"/>
                <w:iCs/>
                <w:lang w:eastAsia="ar-SA"/>
              </w:rPr>
              <w:t>Физкультурно-оздоровительный комплекс</w:t>
            </w:r>
          </w:p>
        </w:tc>
        <w:tc>
          <w:tcPr>
            <w:tcW w:w="3060" w:type="dxa"/>
          </w:tcPr>
          <w:p w:rsidR="00A70092" w:rsidRPr="00A70092" w:rsidRDefault="00A70092" w:rsidP="00A70092">
            <w:pPr>
              <w:suppressAutoHyphens/>
              <w:spacing w:after="0" w:line="240" w:lineRule="auto"/>
              <w:rPr>
                <w:rFonts w:ascii="Arial" w:eastAsia="Times New Roman" w:hAnsi="Arial" w:cs="Arial"/>
                <w:iCs/>
                <w:lang w:eastAsia="ar-SA"/>
              </w:rPr>
            </w:pPr>
            <w:r w:rsidRPr="00A70092">
              <w:rPr>
                <w:rFonts w:ascii="Arial" w:eastAsia="Times New Roman" w:hAnsi="Arial" w:cs="Arial"/>
                <w:bCs/>
                <w:iCs/>
                <w:lang w:eastAsia="ar-SA"/>
              </w:rPr>
              <w:t>с. Елшанка, ул. Победы</w:t>
            </w:r>
          </w:p>
        </w:tc>
        <w:tc>
          <w:tcPr>
            <w:tcW w:w="2673" w:type="dxa"/>
          </w:tcPr>
          <w:p w:rsidR="00A70092" w:rsidRPr="00A70092" w:rsidRDefault="00A70092" w:rsidP="00A70092">
            <w:pPr>
              <w:suppressAutoHyphens/>
              <w:spacing w:after="0" w:line="240" w:lineRule="auto"/>
              <w:jc w:val="both"/>
              <w:rPr>
                <w:rFonts w:ascii="Arial" w:eastAsia="Times New Roman" w:hAnsi="Arial" w:cs="Arial"/>
                <w:iCs/>
                <w:lang w:eastAsia="ar-SA"/>
              </w:rPr>
            </w:pPr>
            <w:r w:rsidRPr="00A70092">
              <w:rPr>
                <w:rFonts w:ascii="Arial" w:eastAsia="Times New Roman" w:hAnsi="Arial" w:cs="Arial"/>
                <w:iCs/>
                <w:lang w:eastAsia="ar-SA"/>
              </w:rPr>
              <w:t>зал на 460 м</w:t>
            </w:r>
            <w:r w:rsidRPr="00A70092">
              <w:rPr>
                <w:rFonts w:ascii="Arial" w:eastAsia="Times New Roman" w:hAnsi="Arial" w:cs="Arial"/>
                <w:iCs/>
                <w:vertAlign w:val="superscript"/>
                <w:lang w:eastAsia="ar-SA"/>
              </w:rPr>
              <w:t xml:space="preserve">2 </w:t>
            </w:r>
            <w:r w:rsidRPr="00A70092">
              <w:rPr>
                <w:rFonts w:ascii="Arial" w:eastAsia="Times New Roman" w:hAnsi="Arial" w:cs="Arial"/>
                <w:iCs/>
                <w:lang w:eastAsia="ar-SA"/>
              </w:rPr>
              <w:t>площади пола,</w:t>
            </w:r>
            <w:r w:rsidRPr="00A70092">
              <w:rPr>
                <w:rFonts w:ascii="Arial" w:eastAsia="Times New Roman" w:hAnsi="Arial" w:cs="Arial"/>
                <w:bCs/>
                <w:iCs/>
                <w:lang w:eastAsia="ar-SA"/>
              </w:rPr>
              <w:t xml:space="preserve"> бассейн на 500 м</w:t>
            </w:r>
            <w:r w:rsidRPr="00A70092">
              <w:rPr>
                <w:rFonts w:ascii="Arial" w:eastAsia="Times New Roman" w:hAnsi="Arial" w:cs="Arial"/>
                <w:bCs/>
                <w:iCs/>
                <w:vertAlign w:val="superscript"/>
                <w:lang w:eastAsia="ar-SA"/>
              </w:rPr>
              <w:t>2</w:t>
            </w:r>
            <w:r w:rsidRPr="00A70092">
              <w:rPr>
                <w:rFonts w:ascii="Arial" w:eastAsia="Times New Roman" w:hAnsi="Arial" w:cs="Arial"/>
                <w:bCs/>
                <w:iCs/>
                <w:lang w:eastAsia="ar-SA"/>
              </w:rPr>
              <w:t xml:space="preserve"> зеркала воды</w:t>
            </w:r>
          </w:p>
        </w:tc>
        <w:tc>
          <w:tcPr>
            <w:tcW w:w="208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w:t>
            </w:r>
          </w:p>
        </w:tc>
        <w:tc>
          <w:tcPr>
            <w:tcW w:w="2248"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5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7.3</w:t>
            </w:r>
          </w:p>
        </w:tc>
        <w:tc>
          <w:tcPr>
            <w:tcW w:w="3414"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iCs/>
                <w:lang w:eastAsia="ar-SA"/>
              </w:rPr>
            </w:pPr>
            <w:r w:rsidRPr="00A70092">
              <w:rPr>
                <w:rFonts w:ascii="Arial" w:eastAsia="Times New Roman" w:hAnsi="Arial" w:cs="Arial"/>
                <w:iCs/>
                <w:lang w:eastAsia="ar-SA"/>
              </w:rPr>
              <w:t xml:space="preserve">Спортивная детская площадка </w:t>
            </w:r>
          </w:p>
        </w:tc>
        <w:tc>
          <w:tcPr>
            <w:tcW w:w="3060" w:type="dxa"/>
          </w:tcPr>
          <w:p w:rsidR="00A70092" w:rsidRPr="00A70092" w:rsidRDefault="00A70092" w:rsidP="00A70092">
            <w:pPr>
              <w:suppressAutoHyphens/>
              <w:spacing w:after="0" w:line="240" w:lineRule="auto"/>
              <w:rPr>
                <w:rFonts w:ascii="Arial" w:eastAsia="Times New Roman" w:hAnsi="Arial" w:cs="Arial"/>
                <w:iCs/>
                <w:lang w:eastAsia="ar-SA"/>
              </w:rPr>
            </w:pPr>
            <w:r w:rsidRPr="00A70092">
              <w:rPr>
                <w:rFonts w:ascii="Arial" w:eastAsia="Times New Roman" w:hAnsi="Arial" w:cs="Arial"/>
                <w:iCs/>
                <w:lang w:eastAsia="ar-SA"/>
              </w:rPr>
              <w:t>с. Большая Чесноковка, ул. Центральная</w:t>
            </w:r>
          </w:p>
        </w:tc>
        <w:tc>
          <w:tcPr>
            <w:tcW w:w="267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iCs/>
                <w:lang w:eastAsia="ar-SA"/>
              </w:rPr>
              <w:t>площадь – 0,2 га</w:t>
            </w:r>
          </w:p>
        </w:tc>
        <w:tc>
          <w:tcPr>
            <w:tcW w:w="208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w:t>
            </w:r>
          </w:p>
        </w:tc>
        <w:tc>
          <w:tcPr>
            <w:tcW w:w="2248"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5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7.6</w:t>
            </w:r>
          </w:p>
        </w:tc>
        <w:tc>
          <w:tcPr>
            <w:tcW w:w="3414"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iCs/>
                <w:lang w:eastAsia="ar-SA"/>
              </w:rPr>
            </w:pPr>
            <w:r w:rsidRPr="00A70092">
              <w:rPr>
                <w:rFonts w:ascii="Arial" w:eastAsia="Times New Roman" w:hAnsi="Arial" w:cs="Arial"/>
                <w:iCs/>
                <w:lang w:eastAsia="ar-SA"/>
              </w:rPr>
              <w:t xml:space="preserve">Спортивная детская площадка </w:t>
            </w:r>
          </w:p>
        </w:tc>
        <w:tc>
          <w:tcPr>
            <w:tcW w:w="3060" w:type="dxa"/>
          </w:tcPr>
          <w:p w:rsidR="00A70092" w:rsidRPr="00A70092" w:rsidRDefault="00A70092" w:rsidP="00A70092">
            <w:pPr>
              <w:suppressAutoHyphens/>
              <w:spacing w:after="0" w:line="240" w:lineRule="auto"/>
              <w:rPr>
                <w:rFonts w:ascii="Arial" w:eastAsia="Times New Roman" w:hAnsi="Arial" w:cs="Arial"/>
                <w:iCs/>
                <w:lang w:eastAsia="ar-SA"/>
              </w:rPr>
            </w:pPr>
            <w:r w:rsidRPr="00A70092">
              <w:rPr>
                <w:rFonts w:ascii="Arial" w:eastAsia="Times New Roman" w:hAnsi="Arial" w:cs="Arial"/>
                <w:iCs/>
                <w:lang w:eastAsia="ar-SA"/>
              </w:rPr>
              <w:t>с. Чекалино, ул. Советская</w:t>
            </w:r>
          </w:p>
        </w:tc>
        <w:tc>
          <w:tcPr>
            <w:tcW w:w="267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iCs/>
                <w:lang w:eastAsia="ar-SA"/>
              </w:rPr>
              <w:t>площадь – 0,2 га</w:t>
            </w:r>
          </w:p>
        </w:tc>
        <w:tc>
          <w:tcPr>
            <w:tcW w:w="208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w:t>
            </w:r>
          </w:p>
        </w:tc>
        <w:tc>
          <w:tcPr>
            <w:tcW w:w="2248"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5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7.7</w:t>
            </w:r>
          </w:p>
        </w:tc>
        <w:tc>
          <w:tcPr>
            <w:tcW w:w="3414"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iCs/>
                <w:lang w:eastAsia="ar-SA"/>
              </w:rPr>
            </w:pPr>
            <w:r w:rsidRPr="00A70092">
              <w:rPr>
                <w:rFonts w:ascii="Arial" w:eastAsia="Times New Roman" w:hAnsi="Arial" w:cs="Arial"/>
                <w:iCs/>
                <w:lang w:eastAsia="ar-SA"/>
              </w:rPr>
              <w:t xml:space="preserve">Спортивная детская площадка </w:t>
            </w:r>
          </w:p>
        </w:tc>
        <w:tc>
          <w:tcPr>
            <w:tcW w:w="3060" w:type="dxa"/>
          </w:tcPr>
          <w:p w:rsidR="00A70092" w:rsidRPr="00A70092" w:rsidRDefault="00A70092" w:rsidP="00A70092">
            <w:pPr>
              <w:suppressAutoHyphens/>
              <w:spacing w:after="0" w:line="240" w:lineRule="auto"/>
              <w:rPr>
                <w:rFonts w:ascii="Arial" w:eastAsia="Times New Roman" w:hAnsi="Arial" w:cs="Arial"/>
                <w:iCs/>
                <w:lang w:eastAsia="ar-SA"/>
              </w:rPr>
            </w:pPr>
            <w:r w:rsidRPr="00A70092">
              <w:rPr>
                <w:rFonts w:ascii="Arial" w:eastAsia="Times New Roman" w:hAnsi="Arial" w:cs="Arial"/>
                <w:iCs/>
                <w:lang w:eastAsia="ar-SA"/>
              </w:rPr>
              <w:t>д. Большие Печерки, ул. Речная</w:t>
            </w:r>
          </w:p>
        </w:tc>
        <w:tc>
          <w:tcPr>
            <w:tcW w:w="267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iCs/>
                <w:lang w:eastAsia="ar-SA"/>
              </w:rPr>
              <w:t>площадь – 0,2 га</w:t>
            </w:r>
          </w:p>
        </w:tc>
        <w:tc>
          <w:tcPr>
            <w:tcW w:w="208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w:t>
            </w:r>
          </w:p>
        </w:tc>
        <w:tc>
          <w:tcPr>
            <w:tcW w:w="2248"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5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7.8</w:t>
            </w:r>
          </w:p>
        </w:tc>
        <w:tc>
          <w:tcPr>
            <w:tcW w:w="3414"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iCs/>
                <w:lang w:eastAsia="ar-SA"/>
              </w:rPr>
            </w:pPr>
            <w:r w:rsidRPr="00A70092">
              <w:rPr>
                <w:rFonts w:ascii="Arial" w:eastAsia="Times New Roman" w:hAnsi="Arial" w:cs="Arial"/>
                <w:iCs/>
                <w:lang w:eastAsia="ar-SA"/>
              </w:rPr>
              <w:t>Спортивная детская площадка</w:t>
            </w:r>
          </w:p>
        </w:tc>
        <w:tc>
          <w:tcPr>
            <w:tcW w:w="3060" w:type="dxa"/>
          </w:tcPr>
          <w:p w:rsidR="00A70092" w:rsidRPr="00A70092" w:rsidRDefault="00A70092" w:rsidP="00A70092">
            <w:pPr>
              <w:suppressAutoHyphens/>
              <w:spacing w:after="0" w:line="240" w:lineRule="auto"/>
              <w:rPr>
                <w:rFonts w:ascii="Arial" w:eastAsia="Times New Roman" w:hAnsi="Arial" w:cs="Arial"/>
                <w:iCs/>
                <w:lang w:eastAsia="ar-SA"/>
              </w:rPr>
            </w:pPr>
            <w:r w:rsidRPr="00A70092">
              <w:rPr>
                <w:rFonts w:ascii="Arial" w:eastAsia="Times New Roman" w:hAnsi="Arial" w:cs="Arial"/>
                <w:iCs/>
                <w:lang w:eastAsia="ar-SA"/>
              </w:rPr>
              <w:t>п. Чемеричный, ул. Зеленая</w:t>
            </w:r>
          </w:p>
        </w:tc>
        <w:tc>
          <w:tcPr>
            <w:tcW w:w="267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iCs/>
                <w:lang w:eastAsia="ar-SA"/>
              </w:rPr>
              <w:t>площадь – 0,2 га</w:t>
            </w:r>
          </w:p>
        </w:tc>
        <w:tc>
          <w:tcPr>
            <w:tcW w:w="208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w:t>
            </w:r>
          </w:p>
        </w:tc>
        <w:tc>
          <w:tcPr>
            <w:tcW w:w="2248"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trHeight w:val="241"/>
          <w:jc w:val="center"/>
        </w:trPr>
        <w:tc>
          <w:tcPr>
            <w:tcW w:w="85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eastAsia="ar-SA"/>
              </w:rPr>
            </w:pPr>
          </w:p>
        </w:tc>
        <w:tc>
          <w:tcPr>
            <w:tcW w:w="13483" w:type="dxa"/>
            <w:gridSpan w:val="5"/>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Объекты культурно-досугового назначения</w:t>
            </w:r>
          </w:p>
        </w:tc>
      </w:tr>
      <w:tr w:rsidR="00A70092" w:rsidRPr="00A70092" w:rsidTr="007D1544">
        <w:trPr>
          <w:jc w:val="center"/>
        </w:trPr>
        <w:tc>
          <w:tcPr>
            <w:tcW w:w="85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8.2*</w:t>
            </w:r>
          </w:p>
        </w:tc>
        <w:tc>
          <w:tcPr>
            <w:tcW w:w="3414"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bCs/>
                <w:iCs/>
                <w:lang w:eastAsia="ar-SA"/>
              </w:rPr>
              <w:t>Дом Культуры</w:t>
            </w:r>
          </w:p>
        </w:tc>
        <w:tc>
          <w:tcPr>
            <w:tcW w:w="3060" w:type="dxa"/>
          </w:tcPr>
          <w:p w:rsidR="00A70092" w:rsidRPr="00A70092" w:rsidRDefault="00A70092" w:rsidP="00A70092">
            <w:pPr>
              <w:suppressAutoHyphens/>
              <w:spacing w:after="0" w:line="240" w:lineRule="auto"/>
              <w:rPr>
                <w:rFonts w:ascii="Arial" w:eastAsia="Times New Roman" w:hAnsi="Arial" w:cs="Arial"/>
                <w:bCs/>
                <w:iCs/>
                <w:lang w:eastAsia="ar-SA"/>
              </w:rPr>
            </w:pPr>
            <w:r w:rsidRPr="00A70092">
              <w:rPr>
                <w:rFonts w:ascii="Arial" w:eastAsia="Times New Roman" w:hAnsi="Arial" w:cs="Arial"/>
                <w:bCs/>
                <w:iCs/>
                <w:lang w:eastAsia="ar-SA"/>
              </w:rPr>
              <w:t>с. Чекалино, ул. Советская, 49-а</w:t>
            </w:r>
          </w:p>
        </w:tc>
        <w:tc>
          <w:tcPr>
            <w:tcW w:w="2673" w:type="dxa"/>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250 мест</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w:t>
            </w:r>
          </w:p>
        </w:tc>
        <w:tc>
          <w:tcPr>
            <w:tcW w:w="224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реконструкция</w:t>
            </w:r>
          </w:p>
        </w:tc>
      </w:tr>
      <w:tr w:rsidR="00A70092" w:rsidRPr="00A70092" w:rsidTr="007D1544">
        <w:trPr>
          <w:jc w:val="center"/>
        </w:trPr>
        <w:tc>
          <w:tcPr>
            <w:tcW w:w="85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8.3*</w:t>
            </w:r>
          </w:p>
        </w:tc>
        <w:tc>
          <w:tcPr>
            <w:tcW w:w="3414"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bCs/>
                <w:iCs/>
                <w:lang w:eastAsia="ar-SA"/>
              </w:rPr>
              <w:t>Дом Культуры</w:t>
            </w:r>
          </w:p>
        </w:tc>
        <w:tc>
          <w:tcPr>
            <w:tcW w:w="3060"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bCs/>
                <w:iCs/>
                <w:lang w:eastAsia="ar-SA"/>
              </w:rPr>
              <w:t xml:space="preserve">с. </w:t>
            </w:r>
            <w:r w:rsidRPr="00A70092">
              <w:rPr>
                <w:rFonts w:ascii="Arial" w:eastAsia="Times New Roman" w:hAnsi="Arial" w:cs="Arial"/>
                <w:iCs/>
                <w:lang w:eastAsia="ar-SA"/>
              </w:rPr>
              <w:t>Большая Чесноковка, ул. Центральная, 43</w:t>
            </w:r>
          </w:p>
        </w:tc>
        <w:tc>
          <w:tcPr>
            <w:tcW w:w="267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bCs/>
                <w:iCs/>
                <w:lang w:eastAsia="ar-SA"/>
              </w:rPr>
              <w:t>200 мест</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224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реконструкция</w:t>
            </w:r>
          </w:p>
        </w:tc>
      </w:tr>
      <w:tr w:rsidR="00A70092" w:rsidRPr="00A70092" w:rsidTr="007D1544">
        <w:trPr>
          <w:jc w:val="center"/>
        </w:trPr>
        <w:tc>
          <w:tcPr>
            <w:tcW w:w="85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8.1</w:t>
            </w:r>
          </w:p>
        </w:tc>
        <w:tc>
          <w:tcPr>
            <w:tcW w:w="3414"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iCs/>
                <w:lang w:eastAsia="ar-SA"/>
              </w:rPr>
              <w:t>Дом Культуры</w:t>
            </w:r>
          </w:p>
        </w:tc>
        <w:tc>
          <w:tcPr>
            <w:tcW w:w="3060"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iCs/>
                <w:lang w:eastAsia="ar-SA"/>
              </w:rPr>
              <w:t>с. Елшанка, ул. Победы</w:t>
            </w:r>
          </w:p>
        </w:tc>
        <w:tc>
          <w:tcPr>
            <w:tcW w:w="267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50 мест</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w:t>
            </w:r>
          </w:p>
        </w:tc>
        <w:tc>
          <w:tcPr>
            <w:tcW w:w="224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5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8.2</w:t>
            </w:r>
          </w:p>
        </w:tc>
        <w:tc>
          <w:tcPr>
            <w:tcW w:w="3414"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 xml:space="preserve">Дом Культуры </w:t>
            </w:r>
          </w:p>
        </w:tc>
        <w:tc>
          <w:tcPr>
            <w:tcW w:w="3060" w:type="dxa"/>
          </w:tcPr>
          <w:p w:rsidR="00A70092" w:rsidRPr="00A70092" w:rsidRDefault="00A70092" w:rsidP="00A70092">
            <w:pPr>
              <w:suppressAutoHyphens/>
              <w:spacing w:after="0" w:line="240" w:lineRule="auto"/>
              <w:rPr>
                <w:rFonts w:ascii="Arial" w:eastAsia="Times New Roman" w:hAnsi="Arial" w:cs="Arial"/>
                <w:bCs/>
                <w:iCs/>
                <w:lang w:eastAsia="ar-SA"/>
              </w:rPr>
            </w:pPr>
            <w:r w:rsidRPr="00A70092">
              <w:rPr>
                <w:rFonts w:ascii="Arial" w:eastAsia="Times New Roman" w:hAnsi="Arial" w:cs="Arial"/>
                <w:bCs/>
                <w:iCs/>
                <w:lang w:eastAsia="ar-SA"/>
              </w:rPr>
              <w:t xml:space="preserve">с. Мордовская Селитьба, </w:t>
            </w:r>
            <w:r w:rsidRPr="00A70092">
              <w:rPr>
                <w:rFonts w:ascii="Arial" w:eastAsia="Times New Roman" w:hAnsi="Arial" w:cs="Arial"/>
                <w:bCs/>
                <w:iCs/>
                <w:lang w:eastAsia="ar-SA"/>
              </w:rPr>
              <w:lastRenderedPageBreak/>
              <w:t>ул. Кооперативная</w:t>
            </w:r>
          </w:p>
        </w:tc>
        <w:tc>
          <w:tcPr>
            <w:tcW w:w="267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lastRenderedPageBreak/>
              <w:t>50 мест</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w:t>
            </w:r>
          </w:p>
        </w:tc>
        <w:tc>
          <w:tcPr>
            <w:tcW w:w="224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5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eastAsia="ar-SA"/>
              </w:rPr>
            </w:pPr>
          </w:p>
        </w:tc>
        <w:tc>
          <w:tcPr>
            <w:tcW w:w="11235" w:type="dxa"/>
            <w:gridSpan w:val="4"/>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Объекты бытового обслуживания</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eastAsia="ar-SA"/>
              </w:rPr>
            </w:pPr>
          </w:p>
        </w:tc>
      </w:tr>
      <w:tr w:rsidR="00A70092" w:rsidRPr="00A70092" w:rsidTr="007D1544">
        <w:trPr>
          <w:trHeight w:val="340"/>
          <w:jc w:val="center"/>
        </w:trPr>
        <w:tc>
          <w:tcPr>
            <w:tcW w:w="85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11.1</w:t>
            </w:r>
          </w:p>
        </w:tc>
        <w:tc>
          <w:tcPr>
            <w:tcW w:w="3414"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Дом быта (предприятие бытового обслуживания)</w:t>
            </w:r>
          </w:p>
        </w:tc>
        <w:tc>
          <w:tcPr>
            <w:tcW w:w="306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bCs/>
                <w:iCs/>
                <w:lang w:eastAsia="ar-SA"/>
              </w:rPr>
              <w:t>с. Елшанка, ул. Победы</w:t>
            </w:r>
          </w:p>
        </w:tc>
        <w:tc>
          <w:tcPr>
            <w:tcW w:w="267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bCs/>
                <w:iCs/>
                <w:lang w:eastAsia="ar-SA"/>
              </w:rPr>
              <w:t>10 рабочих мест</w:t>
            </w:r>
          </w:p>
        </w:tc>
        <w:tc>
          <w:tcPr>
            <w:tcW w:w="208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w:t>
            </w:r>
          </w:p>
        </w:tc>
        <w:tc>
          <w:tcPr>
            <w:tcW w:w="2248"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trHeight w:val="340"/>
          <w:jc w:val="center"/>
        </w:trPr>
        <w:tc>
          <w:tcPr>
            <w:tcW w:w="85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11.2</w:t>
            </w:r>
          </w:p>
        </w:tc>
        <w:tc>
          <w:tcPr>
            <w:tcW w:w="3414"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 xml:space="preserve">Предприятие бытового обслуживания </w:t>
            </w:r>
          </w:p>
        </w:tc>
        <w:tc>
          <w:tcPr>
            <w:tcW w:w="3060" w:type="dxa"/>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с. Мордовская Селитьба, ул. Кооперативная</w:t>
            </w:r>
          </w:p>
        </w:tc>
        <w:tc>
          <w:tcPr>
            <w:tcW w:w="2673" w:type="dxa"/>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10 рабочих мест</w:t>
            </w:r>
          </w:p>
        </w:tc>
        <w:tc>
          <w:tcPr>
            <w:tcW w:w="208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w:t>
            </w:r>
          </w:p>
        </w:tc>
        <w:tc>
          <w:tcPr>
            <w:tcW w:w="2248"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trHeight w:val="340"/>
          <w:jc w:val="center"/>
        </w:trPr>
        <w:tc>
          <w:tcPr>
            <w:tcW w:w="85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11.3</w:t>
            </w:r>
          </w:p>
        </w:tc>
        <w:tc>
          <w:tcPr>
            <w:tcW w:w="3414"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Предприятие бытового обслуживания</w:t>
            </w:r>
          </w:p>
        </w:tc>
        <w:tc>
          <w:tcPr>
            <w:tcW w:w="3060" w:type="dxa"/>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с. Чекалино, ул. Советская</w:t>
            </w:r>
          </w:p>
        </w:tc>
        <w:tc>
          <w:tcPr>
            <w:tcW w:w="2673" w:type="dxa"/>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7 рабочих мест</w:t>
            </w:r>
          </w:p>
        </w:tc>
        <w:tc>
          <w:tcPr>
            <w:tcW w:w="208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w:t>
            </w:r>
          </w:p>
        </w:tc>
        <w:tc>
          <w:tcPr>
            <w:tcW w:w="2248"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5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eastAsia="ar-SA"/>
              </w:rPr>
            </w:pPr>
          </w:p>
        </w:tc>
        <w:tc>
          <w:tcPr>
            <w:tcW w:w="11235" w:type="dxa"/>
            <w:gridSpan w:val="4"/>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 xml:space="preserve">Объекты </w:t>
            </w:r>
            <w:r w:rsidRPr="00A70092">
              <w:rPr>
                <w:rFonts w:ascii="Arial" w:eastAsia="Times New Roman" w:hAnsi="Arial" w:cs="Arial"/>
                <w:b/>
                <w:lang w:val="en-US" w:eastAsia="ar-SA"/>
              </w:rPr>
              <w:t>жилищно-коммунального хозяйства</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eastAsia="ar-SA"/>
              </w:rPr>
            </w:pPr>
          </w:p>
        </w:tc>
      </w:tr>
      <w:tr w:rsidR="00A70092" w:rsidRPr="00A70092" w:rsidTr="007D1544">
        <w:trPr>
          <w:jc w:val="center"/>
        </w:trPr>
        <w:tc>
          <w:tcPr>
            <w:tcW w:w="85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12.1</w:t>
            </w:r>
          </w:p>
        </w:tc>
        <w:tc>
          <w:tcPr>
            <w:tcW w:w="3414"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Комплексное предприятие коммунально-бытового обслуживания </w:t>
            </w:r>
          </w:p>
        </w:tc>
        <w:tc>
          <w:tcPr>
            <w:tcW w:w="306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w:t>
            </w:r>
            <w:r w:rsidRPr="00A70092">
              <w:rPr>
                <w:rFonts w:ascii="Arial" w:eastAsia="Times New Roman" w:hAnsi="Arial" w:cs="Arial"/>
                <w:iCs/>
                <w:lang w:eastAsia="ar-SA"/>
              </w:rPr>
              <w:t xml:space="preserve"> Елшанка</w:t>
            </w:r>
            <w:r w:rsidRPr="00A70092">
              <w:rPr>
                <w:rFonts w:ascii="Arial" w:eastAsia="Times New Roman" w:hAnsi="Arial" w:cs="Arial"/>
                <w:lang w:eastAsia="ar-SA"/>
              </w:rPr>
              <w:t>, ул. Степная</w:t>
            </w:r>
          </w:p>
        </w:tc>
        <w:tc>
          <w:tcPr>
            <w:tcW w:w="267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Прачечная - на 137 кг белья в смену, химчистка на 11,4 кг вещей в см., баня на 32 мест</w:t>
            </w:r>
          </w:p>
        </w:tc>
        <w:tc>
          <w:tcPr>
            <w:tcW w:w="208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П-2</w:t>
            </w:r>
          </w:p>
        </w:tc>
        <w:tc>
          <w:tcPr>
            <w:tcW w:w="2248"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5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1235" w:type="dxa"/>
            <w:gridSpan w:val="4"/>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Объекты общественного и административного назначения</w:t>
            </w:r>
          </w:p>
        </w:tc>
        <w:tc>
          <w:tcPr>
            <w:tcW w:w="2248"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rPr>
          <w:jc w:val="center"/>
        </w:trPr>
        <w:tc>
          <w:tcPr>
            <w:tcW w:w="85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13.1</w:t>
            </w:r>
          </w:p>
        </w:tc>
        <w:tc>
          <w:tcPr>
            <w:tcW w:w="3414"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iCs/>
                <w:lang w:eastAsia="ar-SA"/>
              </w:rPr>
              <w:t xml:space="preserve">Здания администрации </w:t>
            </w:r>
          </w:p>
        </w:tc>
        <w:tc>
          <w:tcPr>
            <w:tcW w:w="3060"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iCs/>
                <w:lang w:eastAsia="ar-SA"/>
              </w:rPr>
              <w:t>с. Елшанка, ул. Победы</w:t>
            </w:r>
          </w:p>
        </w:tc>
        <w:tc>
          <w:tcPr>
            <w:tcW w:w="267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10 мест</w:t>
            </w:r>
          </w:p>
        </w:tc>
        <w:tc>
          <w:tcPr>
            <w:tcW w:w="208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w:t>
            </w:r>
          </w:p>
        </w:tc>
        <w:tc>
          <w:tcPr>
            <w:tcW w:w="2248"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5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13.3*</w:t>
            </w:r>
          </w:p>
        </w:tc>
        <w:tc>
          <w:tcPr>
            <w:tcW w:w="3414"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iCs/>
                <w:lang w:eastAsia="ar-SA"/>
              </w:rPr>
            </w:pPr>
            <w:r w:rsidRPr="00A70092">
              <w:rPr>
                <w:rFonts w:ascii="Arial" w:eastAsia="Times New Roman" w:hAnsi="Arial" w:cs="Arial"/>
                <w:bCs/>
                <w:iCs/>
                <w:lang w:eastAsia="ar-SA"/>
              </w:rPr>
              <w:t>Административное здание</w:t>
            </w:r>
          </w:p>
        </w:tc>
        <w:tc>
          <w:tcPr>
            <w:tcW w:w="3060" w:type="dxa"/>
            <w:vAlign w:val="center"/>
          </w:tcPr>
          <w:p w:rsidR="00A70092" w:rsidRPr="00A70092" w:rsidRDefault="00A70092" w:rsidP="00A70092">
            <w:pPr>
              <w:suppressAutoHyphens/>
              <w:spacing w:after="0" w:line="240" w:lineRule="auto"/>
              <w:rPr>
                <w:rFonts w:ascii="Arial" w:eastAsia="Times New Roman" w:hAnsi="Arial" w:cs="Arial"/>
                <w:iCs/>
                <w:lang w:eastAsia="ar-SA"/>
              </w:rPr>
            </w:pPr>
            <w:r w:rsidRPr="00A70092">
              <w:rPr>
                <w:rFonts w:ascii="Arial" w:eastAsia="Times New Roman" w:hAnsi="Arial" w:cs="Arial"/>
                <w:bCs/>
                <w:iCs/>
                <w:lang w:eastAsia="ar-SA"/>
              </w:rPr>
              <w:t>с. Мордовская Селитьба по ул. Кооперативная,31</w:t>
            </w:r>
          </w:p>
        </w:tc>
        <w:tc>
          <w:tcPr>
            <w:tcW w:w="2673" w:type="dxa"/>
          </w:tcPr>
          <w:p w:rsidR="00A70092" w:rsidRPr="00A70092" w:rsidRDefault="00A70092" w:rsidP="00A70092">
            <w:pPr>
              <w:suppressAutoHyphens/>
              <w:spacing w:after="0" w:line="240" w:lineRule="auto"/>
              <w:rPr>
                <w:rFonts w:ascii="Arial" w:eastAsia="Times New Roman" w:hAnsi="Arial" w:cs="Arial"/>
                <w:iCs/>
                <w:lang w:eastAsia="ar-SA"/>
              </w:rPr>
            </w:pPr>
            <w:r w:rsidRPr="00A70092">
              <w:rPr>
                <w:rFonts w:ascii="Arial" w:eastAsia="Times New Roman" w:hAnsi="Arial" w:cs="Arial"/>
                <w:bCs/>
                <w:iCs/>
                <w:lang w:eastAsia="ar-SA"/>
              </w:rPr>
              <w:t>10 мест</w:t>
            </w:r>
          </w:p>
        </w:tc>
        <w:tc>
          <w:tcPr>
            <w:tcW w:w="208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w:t>
            </w:r>
          </w:p>
        </w:tc>
        <w:tc>
          <w:tcPr>
            <w:tcW w:w="2248"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реконструкция</w:t>
            </w:r>
          </w:p>
        </w:tc>
      </w:tr>
      <w:tr w:rsidR="00A70092" w:rsidRPr="00A70092" w:rsidTr="007D1544">
        <w:trPr>
          <w:jc w:val="center"/>
        </w:trPr>
        <w:tc>
          <w:tcPr>
            <w:tcW w:w="85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eastAsia="ar-SA"/>
              </w:rPr>
            </w:pPr>
          </w:p>
        </w:tc>
        <w:tc>
          <w:tcPr>
            <w:tcW w:w="11235" w:type="dxa"/>
            <w:gridSpan w:val="4"/>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Объекты отдыха и туризма</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eastAsia="ar-SA"/>
              </w:rPr>
            </w:pP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17.2*</w:t>
            </w:r>
          </w:p>
        </w:tc>
        <w:tc>
          <w:tcPr>
            <w:tcW w:w="34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Сквер</w:t>
            </w:r>
          </w:p>
        </w:tc>
        <w:tc>
          <w:tcPr>
            <w:tcW w:w="306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  Чекалино, ул. Советская</w:t>
            </w:r>
          </w:p>
        </w:tc>
        <w:tc>
          <w:tcPr>
            <w:tcW w:w="267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площадь – 0,4430  га</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реконструкция с расширением</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17.3*</w:t>
            </w:r>
          </w:p>
        </w:tc>
        <w:tc>
          <w:tcPr>
            <w:tcW w:w="34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Сквер, </w:t>
            </w:r>
            <w:r w:rsidRPr="00A70092">
              <w:rPr>
                <w:rFonts w:ascii="Arial" w:eastAsia="Times New Roman" w:hAnsi="Arial" w:cs="Arial"/>
                <w:bCs/>
                <w:iCs/>
                <w:lang w:eastAsia="ar-SA"/>
              </w:rPr>
              <w:t>памятник воинам ВОВ</w:t>
            </w:r>
          </w:p>
        </w:tc>
        <w:tc>
          <w:tcPr>
            <w:tcW w:w="306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  Большая Чесноковка, ул. Центральная</w:t>
            </w:r>
          </w:p>
        </w:tc>
        <w:tc>
          <w:tcPr>
            <w:tcW w:w="267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площадь – 0,0783 га</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реконструкция</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17.4*</w:t>
            </w:r>
          </w:p>
        </w:tc>
        <w:tc>
          <w:tcPr>
            <w:tcW w:w="34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Сквер, </w:t>
            </w:r>
            <w:r w:rsidRPr="00A70092">
              <w:rPr>
                <w:rFonts w:ascii="Arial" w:eastAsia="Times New Roman" w:hAnsi="Arial" w:cs="Arial"/>
                <w:bCs/>
                <w:iCs/>
                <w:lang w:eastAsia="ar-SA"/>
              </w:rPr>
              <w:t>памятник воинам ВОВ</w:t>
            </w:r>
          </w:p>
        </w:tc>
        <w:tc>
          <w:tcPr>
            <w:tcW w:w="306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  Мордовская Селитьба</w:t>
            </w:r>
            <w:r w:rsidRPr="00A70092">
              <w:rPr>
                <w:rFonts w:ascii="Arial" w:eastAsia="Times New Roman" w:hAnsi="Arial" w:cs="Arial"/>
                <w:color w:val="000000"/>
                <w:lang w:eastAsia="ar-SA"/>
              </w:rPr>
              <w:t xml:space="preserve"> по ул.</w:t>
            </w:r>
            <w:r w:rsidRPr="00A70092">
              <w:rPr>
                <w:rFonts w:ascii="Arial" w:eastAsia="Times New Roman" w:hAnsi="Arial" w:cs="Arial"/>
                <w:lang w:eastAsia="ar-SA"/>
              </w:rPr>
              <w:t xml:space="preserve"> Кооперативная</w:t>
            </w:r>
          </w:p>
        </w:tc>
        <w:tc>
          <w:tcPr>
            <w:tcW w:w="267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площадь – 0,2330 га</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реконструкция</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17.3</w:t>
            </w:r>
          </w:p>
        </w:tc>
        <w:tc>
          <w:tcPr>
            <w:tcW w:w="34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Зона отдыха</w:t>
            </w:r>
          </w:p>
        </w:tc>
        <w:tc>
          <w:tcPr>
            <w:tcW w:w="306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юго-восточная часть с. </w:t>
            </w:r>
            <w:r w:rsidRPr="00A70092">
              <w:rPr>
                <w:rFonts w:ascii="Arial" w:eastAsia="Times New Roman" w:hAnsi="Arial" w:cs="Arial"/>
                <w:iCs/>
                <w:lang w:eastAsia="ar-SA"/>
              </w:rPr>
              <w:t>Мордовская Селитьба</w:t>
            </w:r>
          </w:p>
        </w:tc>
        <w:tc>
          <w:tcPr>
            <w:tcW w:w="267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площадь территории – 2,0 га</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17.4</w:t>
            </w:r>
          </w:p>
        </w:tc>
        <w:tc>
          <w:tcPr>
            <w:tcW w:w="34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Зона отдыха, пляж</w:t>
            </w:r>
          </w:p>
        </w:tc>
        <w:tc>
          <w:tcPr>
            <w:tcW w:w="306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южная часть с. </w:t>
            </w:r>
            <w:r w:rsidRPr="00A70092">
              <w:rPr>
                <w:rFonts w:ascii="Arial" w:eastAsia="Times New Roman" w:hAnsi="Arial" w:cs="Arial"/>
                <w:iCs/>
                <w:lang w:eastAsia="ar-SA"/>
              </w:rPr>
              <w:t>Елшанка</w:t>
            </w:r>
          </w:p>
        </w:tc>
        <w:tc>
          <w:tcPr>
            <w:tcW w:w="267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площадь территории – 0,2788 га</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17.5</w:t>
            </w:r>
          </w:p>
        </w:tc>
        <w:tc>
          <w:tcPr>
            <w:tcW w:w="34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Зона отдыха и турбаза</w:t>
            </w:r>
          </w:p>
        </w:tc>
        <w:tc>
          <w:tcPr>
            <w:tcW w:w="306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западная часть п. </w:t>
            </w:r>
            <w:r w:rsidRPr="00A70092">
              <w:rPr>
                <w:rFonts w:ascii="Arial" w:eastAsia="Times New Roman" w:hAnsi="Arial" w:cs="Arial"/>
                <w:iCs/>
                <w:lang w:eastAsia="ar-SA"/>
              </w:rPr>
              <w:t>Чемеричный</w:t>
            </w:r>
          </w:p>
        </w:tc>
        <w:tc>
          <w:tcPr>
            <w:tcW w:w="267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площадь территории – 3,3659 га</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17.6</w:t>
            </w:r>
          </w:p>
        </w:tc>
        <w:tc>
          <w:tcPr>
            <w:tcW w:w="34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Зона отдыха</w:t>
            </w:r>
          </w:p>
        </w:tc>
        <w:tc>
          <w:tcPr>
            <w:tcW w:w="306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юго-восточная часть с. </w:t>
            </w:r>
            <w:r w:rsidRPr="00A70092">
              <w:rPr>
                <w:rFonts w:ascii="Arial" w:eastAsia="Times New Roman" w:hAnsi="Arial" w:cs="Arial"/>
                <w:lang w:eastAsia="ar-SA"/>
              </w:rPr>
              <w:lastRenderedPageBreak/>
              <w:t>Большая Чесноковка</w:t>
            </w:r>
          </w:p>
        </w:tc>
        <w:tc>
          <w:tcPr>
            <w:tcW w:w="267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lastRenderedPageBreak/>
              <w:t xml:space="preserve">площадь территории – </w:t>
            </w:r>
            <w:r w:rsidRPr="00A70092">
              <w:rPr>
                <w:rFonts w:ascii="Arial" w:eastAsia="Times New Roman" w:hAnsi="Arial" w:cs="Arial"/>
                <w:lang w:eastAsia="ar-SA"/>
              </w:rPr>
              <w:lastRenderedPageBreak/>
              <w:t>1,5119 га</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lastRenderedPageBreak/>
              <w:t>Р</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lastRenderedPageBreak/>
              <w:t>17.7</w:t>
            </w:r>
          </w:p>
        </w:tc>
        <w:tc>
          <w:tcPr>
            <w:tcW w:w="34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Зона отдыха и турбызы</w:t>
            </w:r>
          </w:p>
        </w:tc>
        <w:tc>
          <w:tcPr>
            <w:tcW w:w="306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bCs/>
                <w:iCs/>
                <w:lang w:eastAsia="ar-SA"/>
              </w:rPr>
              <w:t>южная часть с. Чекалино</w:t>
            </w:r>
          </w:p>
        </w:tc>
        <w:tc>
          <w:tcPr>
            <w:tcW w:w="267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площадь территории –  3,8121</w:t>
            </w:r>
            <w:r w:rsidRPr="00A70092">
              <w:rPr>
                <w:rFonts w:ascii="Arial" w:eastAsia="Times New Roman" w:hAnsi="Arial" w:cs="Arial"/>
                <w:lang w:val="en-US" w:eastAsia="ar-SA"/>
              </w:rPr>
              <w:t xml:space="preserve"> </w:t>
            </w:r>
            <w:r w:rsidRPr="00A70092">
              <w:rPr>
                <w:rFonts w:ascii="Arial" w:eastAsia="Times New Roman" w:hAnsi="Arial" w:cs="Arial"/>
                <w:lang w:eastAsia="ar-SA"/>
              </w:rPr>
              <w:t>га</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17.8</w:t>
            </w:r>
          </w:p>
        </w:tc>
        <w:tc>
          <w:tcPr>
            <w:tcW w:w="34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Сквер</w:t>
            </w:r>
          </w:p>
        </w:tc>
        <w:tc>
          <w:tcPr>
            <w:tcW w:w="3060" w:type="dxa"/>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lang w:eastAsia="ar-SA"/>
              </w:rPr>
              <w:t xml:space="preserve">с. </w:t>
            </w:r>
            <w:r w:rsidRPr="00A70092">
              <w:rPr>
                <w:rFonts w:ascii="Arial" w:eastAsia="Times New Roman" w:hAnsi="Arial" w:cs="Arial"/>
                <w:iCs/>
                <w:lang w:eastAsia="ar-SA"/>
              </w:rPr>
              <w:t>Елшанка,</w:t>
            </w:r>
            <w:r w:rsidRPr="00A70092">
              <w:rPr>
                <w:rFonts w:ascii="Arial" w:eastAsia="Times New Roman" w:hAnsi="Arial" w:cs="Arial"/>
                <w:bCs/>
                <w:iCs/>
                <w:sz w:val="24"/>
                <w:szCs w:val="24"/>
                <w:lang w:eastAsia="ar-SA"/>
              </w:rPr>
              <w:t xml:space="preserve"> </w:t>
            </w:r>
            <w:r w:rsidRPr="00A70092">
              <w:rPr>
                <w:rFonts w:ascii="Arial" w:eastAsia="Times New Roman" w:hAnsi="Arial" w:cs="Arial"/>
                <w:bCs/>
                <w:iCs/>
                <w:lang w:eastAsia="ar-SA"/>
              </w:rPr>
              <w:t>ул. Молодежной</w:t>
            </w:r>
          </w:p>
        </w:tc>
        <w:tc>
          <w:tcPr>
            <w:tcW w:w="267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площадь – 0,1479 га</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17.9</w:t>
            </w:r>
          </w:p>
        </w:tc>
        <w:tc>
          <w:tcPr>
            <w:tcW w:w="34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Сквер</w:t>
            </w:r>
          </w:p>
        </w:tc>
        <w:tc>
          <w:tcPr>
            <w:tcW w:w="3060" w:type="dxa"/>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lang w:eastAsia="ar-SA"/>
              </w:rPr>
              <w:t xml:space="preserve">в центральной части п. Чемеричный, </w:t>
            </w:r>
            <w:r w:rsidRPr="00A70092">
              <w:rPr>
                <w:rFonts w:ascii="Arial" w:eastAsia="Times New Roman" w:hAnsi="Arial" w:cs="Arial"/>
                <w:bCs/>
                <w:iCs/>
                <w:lang w:eastAsia="ar-SA"/>
              </w:rPr>
              <w:t>ул. Зеленая</w:t>
            </w:r>
          </w:p>
        </w:tc>
        <w:tc>
          <w:tcPr>
            <w:tcW w:w="267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площадь – 0,2865 га</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1235" w:type="dxa"/>
            <w:gridSpan w:val="4"/>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b/>
                <w:lang w:eastAsia="ar-SA"/>
              </w:rPr>
              <w:t>Пожарные пирсы, ГТС, дамбы, мосты</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18.1</w:t>
            </w:r>
          </w:p>
        </w:tc>
        <w:tc>
          <w:tcPr>
            <w:tcW w:w="34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Автомобильный мост через р. Сок</w:t>
            </w:r>
          </w:p>
        </w:tc>
        <w:tc>
          <w:tcPr>
            <w:tcW w:w="306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 Елшанка, северо-восточная часть</w:t>
            </w:r>
          </w:p>
        </w:tc>
        <w:tc>
          <w:tcPr>
            <w:tcW w:w="2673" w:type="dxa"/>
          </w:tcPr>
          <w:p w:rsidR="00A70092" w:rsidRPr="00A70092" w:rsidRDefault="00A70092" w:rsidP="00A70092">
            <w:pPr>
              <w:suppressAutoHyphens/>
              <w:autoSpaceDE w:val="0"/>
              <w:autoSpaceDN w:val="0"/>
              <w:adjustRightIn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длина 100 м</w:t>
            </w:r>
          </w:p>
          <w:p w:rsidR="00A70092" w:rsidRPr="00A70092" w:rsidRDefault="00A70092" w:rsidP="00A70092">
            <w:pPr>
              <w:suppressAutoHyphens/>
              <w:spacing w:after="0" w:line="240" w:lineRule="auto"/>
              <w:jc w:val="both"/>
              <w:rPr>
                <w:rFonts w:ascii="Arial" w:eastAsia="Times New Roman" w:hAnsi="Arial" w:cs="Arial"/>
                <w:bCs/>
                <w:lang w:eastAsia="ar-SA"/>
              </w:rPr>
            </w:pPr>
            <w:r w:rsidRPr="00A70092">
              <w:rPr>
                <w:rFonts w:ascii="Arial" w:eastAsia="Times New Roman" w:hAnsi="Arial" w:cs="Arial"/>
                <w:lang w:eastAsia="ar-SA"/>
              </w:rPr>
              <w:t>ширина 8 м</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Сх1</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капитальный ремонт</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18.2</w:t>
            </w:r>
          </w:p>
        </w:tc>
        <w:tc>
          <w:tcPr>
            <w:tcW w:w="34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Автомобильный мост через</w:t>
            </w:r>
            <w:r w:rsidRPr="00A70092">
              <w:rPr>
                <w:rFonts w:ascii="Arial" w:eastAsia="Times New Roman" w:hAnsi="Arial" w:cs="Arial"/>
                <w:bCs/>
                <w:iCs/>
                <w:lang w:eastAsia="ar-SA"/>
              </w:rPr>
              <w:t xml:space="preserve"> </w:t>
            </w:r>
            <w:r w:rsidRPr="00A70092">
              <w:rPr>
                <w:rFonts w:ascii="Arial" w:eastAsia="Times New Roman" w:hAnsi="Arial" w:cs="Arial"/>
                <w:lang w:eastAsia="ar-SA"/>
              </w:rPr>
              <w:t>р. Сок</w:t>
            </w:r>
          </w:p>
        </w:tc>
        <w:tc>
          <w:tcPr>
            <w:tcW w:w="306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 Большая Чесноковка, ул. Набережная, восточная часть</w:t>
            </w:r>
          </w:p>
        </w:tc>
        <w:tc>
          <w:tcPr>
            <w:tcW w:w="2673" w:type="dxa"/>
          </w:tcPr>
          <w:p w:rsidR="00A70092" w:rsidRPr="00A70092" w:rsidRDefault="00A70092" w:rsidP="00A70092">
            <w:pPr>
              <w:suppressAutoHyphens/>
              <w:autoSpaceDE w:val="0"/>
              <w:autoSpaceDN w:val="0"/>
              <w:adjustRightIn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длина 100 м</w:t>
            </w:r>
          </w:p>
          <w:p w:rsidR="00A70092" w:rsidRPr="00A70092" w:rsidRDefault="00A70092" w:rsidP="00A70092">
            <w:pPr>
              <w:suppressAutoHyphens/>
              <w:spacing w:after="0" w:line="240" w:lineRule="auto"/>
              <w:jc w:val="both"/>
              <w:rPr>
                <w:rFonts w:ascii="Arial" w:eastAsia="Times New Roman" w:hAnsi="Arial" w:cs="Arial"/>
                <w:bCs/>
                <w:lang w:eastAsia="ar-SA"/>
              </w:rPr>
            </w:pPr>
            <w:r w:rsidRPr="00A70092">
              <w:rPr>
                <w:rFonts w:ascii="Arial" w:eastAsia="Times New Roman" w:hAnsi="Arial" w:cs="Arial"/>
                <w:lang w:eastAsia="ar-SA"/>
              </w:rPr>
              <w:t>ширина 8 м</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Сх1</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капитальный ремонт</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18.3</w:t>
            </w:r>
          </w:p>
        </w:tc>
        <w:tc>
          <w:tcPr>
            <w:tcW w:w="34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Автомобильный мост через </w:t>
            </w:r>
            <w:r w:rsidRPr="00A70092">
              <w:rPr>
                <w:rFonts w:ascii="Arial" w:eastAsia="Times New Roman" w:hAnsi="Arial" w:cs="Arial"/>
                <w:bCs/>
                <w:iCs/>
                <w:lang w:eastAsia="ar-SA"/>
              </w:rPr>
              <w:t>ручей</w:t>
            </w:r>
          </w:p>
        </w:tc>
        <w:tc>
          <w:tcPr>
            <w:tcW w:w="306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 Большая Чесноковка, ул. Садовая</w:t>
            </w:r>
          </w:p>
        </w:tc>
        <w:tc>
          <w:tcPr>
            <w:tcW w:w="2673" w:type="dxa"/>
          </w:tcPr>
          <w:p w:rsidR="00A70092" w:rsidRPr="00A70092" w:rsidRDefault="00A70092" w:rsidP="00A70092">
            <w:pPr>
              <w:suppressAutoHyphens/>
              <w:autoSpaceDE w:val="0"/>
              <w:autoSpaceDN w:val="0"/>
              <w:adjustRightIn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длина 50 м</w:t>
            </w:r>
          </w:p>
          <w:p w:rsidR="00A70092" w:rsidRPr="00A70092" w:rsidRDefault="00A70092" w:rsidP="00A70092">
            <w:pPr>
              <w:suppressAutoHyphens/>
              <w:spacing w:after="0" w:line="240" w:lineRule="auto"/>
              <w:jc w:val="both"/>
              <w:rPr>
                <w:rFonts w:ascii="Arial" w:eastAsia="Times New Roman" w:hAnsi="Arial" w:cs="Arial"/>
                <w:bCs/>
                <w:lang w:eastAsia="ar-SA"/>
              </w:rPr>
            </w:pPr>
            <w:r w:rsidRPr="00A70092">
              <w:rPr>
                <w:rFonts w:ascii="Arial" w:eastAsia="Times New Roman" w:hAnsi="Arial" w:cs="Arial"/>
                <w:lang w:eastAsia="ar-SA"/>
              </w:rPr>
              <w:t>ширина 8 м</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Сх1</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18.4</w:t>
            </w:r>
          </w:p>
        </w:tc>
        <w:tc>
          <w:tcPr>
            <w:tcW w:w="34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Автомобильный мост через </w:t>
            </w:r>
            <w:r w:rsidRPr="00A70092">
              <w:rPr>
                <w:rFonts w:ascii="Arial" w:eastAsia="Times New Roman" w:hAnsi="Arial" w:cs="Arial"/>
                <w:bCs/>
                <w:iCs/>
                <w:lang w:eastAsia="ar-SA"/>
              </w:rPr>
              <w:t>р. Сок</w:t>
            </w:r>
          </w:p>
        </w:tc>
        <w:tc>
          <w:tcPr>
            <w:tcW w:w="306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 Чекалино, юго-восточная часть</w:t>
            </w:r>
          </w:p>
        </w:tc>
        <w:tc>
          <w:tcPr>
            <w:tcW w:w="2673" w:type="dxa"/>
          </w:tcPr>
          <w:p w:rsidR="00A70092" w:rsidRPr="00A70092" w:rsidRDefault="00A70092" w:rsidP="00A70092">
            <w:pPr>
              <w:suppressAutoHyphens/>
              <w:autoSpaceDE w:val="0"/>
              <w:autoSpaceDN w:val="0"/>
              <w:adjustRightIn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длина 100 м</w:t>
            </w:r>
          </w:p>
          <w:p w:rsidR="00A70092" w:rsidRPr="00A70092" w:rsidRDefault="00A70092" w:rsidP="00A70092">
            <w:pPr>
              <w:suppressAutoHyphens/>
              <w:spacing w:after="0" w:line="240" w:lineRule="auto"/>
              <w:jc w:val="both"/>
              <w:rPr>
                <w:rFonts w:ascii="Arial" w:eastAsia="Times New Roman" w:hAnsi="Arial" w:cs="Arial"/>
                <w:bCs/>
                <w:lang w:eastAsia="ar-SA"/>
              </w:rPr>
            </w:pPr>
            <w:r w:rsidRPr="00A70092">
              <w:rPr>
                <w:rFonts w:ascii="Arial" w:eastAsia="Times New Roman" w:hAnsi="Arial" w:cs="Arial"/>
                <w:lang w:eastAsia="ar-SA"/>
              </w:rPr>
              <w:t>ширина 8 м</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Сх1</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капитальный ремонт</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18.5</w:t>
            </w:r>
          </w:p>
        </w:tc>
        <w:tc>
          <w:tcPr>
            <w:tcW w:w="34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Автомобильный мост через </w:t>
            </w:r>
            <w:r w:rsidRPr="00A70092">
              <w:rPr>
                <w:rFonts w:ascii="Arial" w:eastAsia="Times New Roman" w:hAnsi="Arial" w:cs="Arial"/>
                <w:bCs/>
                <w:iCs/>
                <w:lang w:eastAsia="ar-SA"/>
              </w:rPr>
              <w:t>ручей</w:t>
            </w:r>
          </w:p>
        </w:tc>
        <w:tc>
          <w:tcPr>
            <w:tcW w:w="306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д. Большие Печерки, ул. Речная</w:t>
            </w:r>
          </w:p>
        </w:tc>
        <w:tc>
          <w:tcPr>
            <w:tcW w:w="2673" w:type="dxa"/>
          </w:tcPr>
          <w:p w:rsidR="00A70092" w:rsidRPr="00A70092" w:rsidRDefault="00A70092" w:rsidP="00A70092">
            <w:pPr>
              <w:suppressAutoHyphens/>
              <w:autoSpaceDE w:val="0"/>
              <w:autoSpaceDN w:val="0"/>
              <w:adjustRightIn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длина 50 м</w:t>
            </w:r>
          </w:p>
          <w:p w:rsidR="00A70092" w:rsidRPr="00A70092" w:rsidRDefault="00A70092" w:rsidP="00A70092">
            <w:pPr>
              <w:suppressAutoHyphens/>
              <w:spacing w:after="0" w:line="240" w:lineRule="auto"/>
              <w:jc w:val="both"/>
              <w:rPr>
                <w:rFonts w:ascii="Arial" w:eastAsia="Times New Roman" w:hAnsi="Arial" w:cs="Arial"/>
                <w:bCs/>
                <w:lang w:eastAsia="ar-SA"/>
              </w:rPr>
            </w:pPr>
            <w:r w:rsidRPr="00A70092">
              <w:rPr>
                <w:rFonts w:ascii="Arial" w:eastAsia="Times New Roman" w:hAnsi="Arial" w:cs="Arial"/>
                <w:lang w:eastAsia="ar-SA"/>
              </w:rPr>
              <w:t>ширина 8 м</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Сх1</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18.6</w:t>
            </w:r>
          </w:p>
        </w:tc>
        <w:tc>
          <w:tcPr>
            <w:tcW w:w="34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Автомобильный мост через </w:t>
            </w:r>
            <w:r w:rsidRPr="00A70092">
              <w:rPr>
                <w:rFonts w:ascii="Arial" w:eastAsia="Times New Roman" w:hAnsi="Arial" w:cs="Arial"/>
                <w:bCs/>
                <w:iCs/>
                <w:lang w:eastAsia="ar-SA"/>
              </w:rPr>
              <w:t>ручей</w:t>
            </w:r>
          </w:p>
        </w:tc>
        <w:tc>
          <w:tcPr>
            <w:tcW w:w="306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д. Большие Печерки, ул. Речная</w:t>
            </w:r>
          </w:p>
        </w:tc>
        <w:tc>
          <w:tcPr>
            <w:tcW w:w="2673" w:type="dxa"/>
          </w:tcPr>
          <w:p w:rsidR="00A70092" w:rsidRPr="00A70092" w:rsidRDefault="00A70092" w:rsidP="00A70092">
            <w:pPr>
              <w:suppressAutoHyphens/>
              <w:autoSpaceDE w:val="0"/>
              <w:autoSpaceDN w:val="0"/>
              <w:adjustRightInd w:val="0"/>
              <w:spacing w:after="0" w:line="240" w:lineRule="auto"/>
              <w:jc w:val="both"/>
              <w:rPr>
                <w:rFonts w:ascii="Arial" w:eastAsia="Times New Roman" w:hAnsi="Arial" w:cs="Arial"/>
                <w:lang w:eastAsia="ar-SA"/>
              </w:rPr>
            </w:pPr>
            <w:r w:rsidRPr="00A70092">
              <w:rPr>
                <w:rFonts w:ascii="Arial" w:eastAsia="Times New Roman" w:hAnsi="Arial" w:cs="Arial"/>
                <w:lang w:eastAsia="ar-SA"/>
              </w:rPr>
              <w:t>длина 50 м</w:t>
            </w:r>
          </w:p>
          <w:p w:rsidR="00A70092" w:rsidRPr="00A70092" w:rsidRDefault="00A70092" w:rsidP="00A70092">
            <w:pPr>
              <w:suppressAutoHyphens/>
              <w:spacing w:after="0" w:line="240" w:lineRule="auto"/>
              <w:jc w:val="both"/>
              <w:rPr>
                <w:rFonts w:ascii="Arial" w:eastAsia="Times New Roman" w:hAnsi="Arial" w:cs="Arial"/>
                <w:bCs/>
                <w:lang w:eastAsia="ar-SA"/>
              </w:rPr>
            </w:pPr>
            <w:r w:rsidRPr="00A70092">
              <w:rPr>
                <w:rFonts w:ascii="Arial" w:eastAsia="Times New Roman" w:hAnsi="Arial" w:cs="Arial"/>
                <w:lang w:eastAsia="ar-SA"/>
              </w:rPr>
              <w:t>ширина 8 м</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Сх1</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18.7</w:t>
            </w:r>
          </w:p>
        </w:tc>
        <w:tc>
          <w:tcPr>
            <w:tcW w:w="3414" w:type="dxa"/>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lang w:eastAsia="ar-SA"/>
              </w:rPr>
              <w:t>Пожарный пирс</w:t>
            </w:r>
          </w:p>
        </w:tc>
        <w:tc>
          <w:tcPr>
            <w:tcW w:w="306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в северо-восточной части с. Елшанка на р. Сок</w:t>
            </w:r>
          </w:p>
        </w:tc>
        <w:tc>
          <w:tcPr>
            <w:tcW w:w="2673" w:type="dxa"/>
          </w:tcPr>
          <w:p w:rsidR="00A70092" w:rsidRPr="00A70092" w:rsidRDefault="00A70092" w:rsidP="00A70092">
            <w:pPr>
              <w:suppressAutoHyphens/>
              <w:spacing w:after="0" w:line="240" w:lineRule="auto"/>
              <w:jc w:val="both"/>
              <w:rPr>
                <w:rFonts w:ascii="Arial" w:eastAsia="Times New Roman" w:hAnsi="Arial" w:cs="Arial"/>
                <w:bCs/>
                <w:lang w:eastAsia="ar-SA"/>
              </w:rPr>
            </w:pPr>
            <w:r w:rsidRPr="00A70092">
              <w:rPr>
                <w:rFonts w:ascii="Arial" w:eastAsia="Times New Roman" w:hAnsi="Arial" w:cs="Arial"/>
                <w:lang w:eastAsia="ar-SA"/>
              </w:rPr>
              <w:t>площадка 12</w:t>
            </w:r>
            <w:r w:rsidRPr="00A70092">
              <w:rPr>
                <w:rFonts w:ascii="Arial" w:eastAsia="Times New Roman" w:hAnsi="Arial" w:cs="Arial"/>
                <w:lang w:val="en-US" w:eastAsia="ar-SA"/>
              </w:rPr>
              <w:t>x</w:t>
            </w:r>
            <w:r w:rsidRPr="00A70092">
              <w:rPr>
                <w:rFonts w:ascii="Arial" w:eastAsia="Times New Roman" w:hAnsi="Arial" w:cs="Arial"/>
                <w:lang w:eastAsia="ar-SA"/>
              </w:rPr>
              <w:t>12 кв.м</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18.8</w:t>
            </w:r>
          </w:p>
        </w:tc>
        <w:tc>
          <w:tcPr>
            <w:tcW w:w="3414" w:type="dxa"/>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lang w:eastAsia="ar-SA"/>
              </w:rPr>
              <w:t>Пожарный пирс</w:t>
            </w:r>
          </w:p>
        </w:tc>
        <w:tc>
          <w:tcPr>
            <w:tcW w:w="306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 Чекалино на р. Сок</w:t>
            </w:r>
          </w:p>
        </w:tc>
        <w:tc>
          <w:tcPr>
            <w:tcW w:w="2673" w:type="dxa"/>
          </w:tcPr>
          <w:p w:rsidR="00A70092" w:rsidRPr="00A70092" w:rsidRDefault="00A70092" w:rsidP="00A70092">
            <w:pPr>
              <w:suppressAutoHyphens/>
              <w:spacing w:after="0" w:line="240" w:lineRule="auto"/>
              <w:jc w:val="both"/>
              <w:rPr>
                <w:rFonts w:ascii="Arial" w:eastAsia="Times New Roman" w:hAnsi="Arial" w:cs="Arial"/>
                <w:bCs/>
                <w:lang w:eastAsia="ar-SA"/>
              </w:rPr>
            </w:pPr>
            <w:r w:rsidRPr="00A70092">
              <w:rPr>
                <w:rFonts w:ascii="Arial" w:eastAsia="Times New Roman" w:hAnsi="Arial" w:cs="Arial"/>
                <w:lang w:eastAsia="ar-SA"/>
              </w:rPr>
              <w:t>площадка 12</w:t>
            </w:r>
            <w:r w:rsidRPr="00A70092">
              <w:rPr>
                <w:rFonts w:ascii="Arial" w:eastAsia="Times New Roman" w:hAnsi="Arial" w:cs="Arial"/>
                <w:lang w:val="en-US" w:eastAsia="ar-SA"/>
              </w:rPr>
              <w:t>x</w:t>
            </w:r>
            <w:r w:rsidRPr="00A70092">
              <w:rPr>
                <w:rFonts w:ascii="Arial" w:eastAsia="Times New Roman" w:hAnsi="Arial" w:cs="Arial"/>
                <w:lang w:eastAsia="ar-SA"/>
              </w:rPr>
              <w:t>12 кв.м</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18.9</w:t>
            </w:r>
          </w:p>
        </w:tc>
        <w:tc>
          <w:tcPr>
            <w:tcW w:w="3414" w:type="dxa"/>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lang w:eastAsia="ar-SA"/>
              </w:rPr>
              <w:t>Пожарный пирс</w:t>
            </w:r>
          </w:p>
        </w:tc>
        <w:tc>
          <w:tcPr>
            <w:tcW w:w="306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 Большая Чесноковка на р. Сок</w:t>
            </w:r>
          </w:p>
        </w:tc>
        <w:tc>
          <w:tcPr>
            <w:tcW w:w="2673" w:type="dxa"/>
          </w:tcPr>
          <w:p w:rsidR="00A70092" w:rsidRPr="00A70092" w:rsidRDefault="00A70092" w:rsidP="00A70092">
            <w:pPr>
              <w:suppressAutoHyphens/>
              <w:spacing w:after="0" w:line="240" w:lineRule="auto"/>
              <w:jc w:val="both"/>
              <w:rPr>
                <w:rFonts w:ascii="Arial" w:eastAsia="Times New Roman" w:hAnsi="Arial" w:cs="Arial"/>
                <w:bCs/>
                <w:lang w:eastAsia="ar-SA"/>
              </w:rPr>
            </w:pPr>
            <w:r w:rsidRPr="00A70092">
              <w:rPr>
                <w:rFonts w:ascii="Arial" w:eastAsia="Times New Roman" w:hAnsi="Arial" w:cs="Arial"/>
                <w:lang w:eastAsia="ar-SA"/>
              </w:rPr>
              <w:t>площадка 12</w:t>
            </w:r>
            <w:r w:rsidRPr="00A70092">
              <w:rPr>
                <w:rFonts w:ascii="Arial" w:eastAsia="Times New Roman" w:hAnsi="Arial" w:cs="Arial"/>
                <w:lang w:val="en-US" w:eastAsia="ar-SA"/>
              </w:rPr>
              <w:t>x</w:t>
            </w:r>
            <w:r w:rsidRPr="00A70092">
              <w:rPr>
                <w:rFonts w:ascii="Arial" w:eastAsia="Times New Roman" w:hAnsi="Arial" w:cs="Arial"/>
                <w:lang w:eastAsia="ar-SA"/>
              </w:rPr>
              <w:t>12 кв.м</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18.10</w:t>
            </w:r>
          </w:p>
        </w:tc>
        <w:tc>
          <w:tcPr>
            <w:tcW w:w="3414" w:type="dxa"/>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lang w:eastAsia="ar-SA"/>
              </w:rPr>
              <w:t>Пожарный пирс</w:t>
            </w:r>
          </w:p>
        </w:tc>
        <w:tc>
          <w:tcPr>
            <w:tcW w:w="306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 Мордовская Селитьба на пруду р. Волковка</w:t>
            </w:r>
          </w:p>
        </w:tc>
        <w:tc>
          <w:tcPr>
            <w:tcW w:w="2673" w:type="dxa"/>
          </w:tcPr>
          <w:p w:rsidR="00A70092" w:rsidRPr="00A70092" w:rsidRDefault="00A70092" w:rsidP="00A70092">
            <w:pPr>
              <w:suppressAutoHyphens/>
              <w:spacing w:after="0" w:line="240" w:lineRule="auto"/>
              <w:jc w:val="both"/>
              <w:rPr>
                <w:rFonts w:ascii="Arial" w:eastAsia="Times New Roman" w:hAnsi="Arial" w:cs="Arial"/>
                <w:bCs/>
                <w:lang w:eastAsia="ar-SA"/>
              </w:rPr>
            </w:pPr>
            <w:r w:rsidRPr="00A70092">
              <w:rPr>
                <w:rFonts w:ascii="Arial" w:eastAsia="Times New Roman" w:hAnsi="Arial" w:cs="Arial"/>
                <w:lang w:eastAsia="ar-SA"/>
              </w:rPr>
              <w:t>площадка 12</w:t>
            </w:r>
            <w:r w:rsidRPr="00A70092">
              <w:rPr>
                <w:rFonts w:ascii="Arial" w:eastAsia="Times New Roman" w:hAnsi="Arial" w:cs="Arial"/>
                <w:lang w:val="en-US" w:eastAsia="ar-SA"/>
              </w:rPr>
              <w:t>x</w:t>
            </w:r>
            <w:r w:rsidRPr="00A70092">
              <w:rPr>
                <w:rFonts w:ascii="Arial" w:eastAsia="Times New Roman" w:hAnsi="Arial" w:cs="Arial"/>
                <w:lang w:eastAsia="ar-SA"/>
              </w:rPr>
              <w:t>12 кв.м</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18.11</w:t>
            </w:r>
          </w:p>
        </w:tc>
        <w:tc>
          <w:tcPr>
            <w:tcW w:w="3414" w:type="dxa"/>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lang w:eastAsia="ar-SA"/>
              </w:rPr>
              <w:t>Пожарный пирс</w:t>
            </w:r>
          </w:p>
        </w:tc>
        <w:tc>
          <w:tcPr>
            <w:tcW w:w="306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bCs/>
                <w:iCs/>
                <w:lang w:eastAsia="ar-SA"/>
              </w:rPr>
              <w:t>к западу от п. Чемеричный,</w:t>
            </w:r>
            <w:r w:rsidRPr="00A70092">
              <w:rPr>
                <w:rFonts w:ascii="Arial" w:eastAsia="Times New Roman" w:hAnsi="Arial" w:cs="Arial"/>
                <w:lang w:eastAsia="ar-SA"/>
              </w:rPr>
              <w:t xml:space="preserve"> на  р.Сок</w:t>
            </w:r>
          </w:p>
        </w:tc>
        <w:tc>
          <w:tcPr>
            <w:tcW w:w="2673" w:type="dxa"/>
          </w:tcPr>
          <w:p w:rsidR="00A70092" w:rsidRPr="00A70092" w:rsidRDefault="00A70092" w:rsidP="00A70092">
            <w:pPr>
              <w:suppressAutoHyphens/>
              <w:spacing w:after="0" w:line="240" w:lineRule="auto"/>
              <w:jc w:val="both"/>
              <w:rPr>
                <w:rFonts w:ascii="Arial" w:eastAsia="Times New Roman" w:hAnsi="Arial" w:cs="Arial"/>
                <w:bCs/>
                <w:lang w:eastAsia="ar-SA"/>
              </w:rPr>
            </w:pPr>
            <w:r w:rsidRPr="00A70092">
              <w:rPr>
                <w:rFonts w:ascii="Arial" w:eastAsia="Times New Roman" w:hAnsi="Arial" w:cs="Arial"/>
                <w:lang w:eastAsia="ar-SA"/>
              </w:rPr>
              <w:t>площадка 12</w:t>
            </w:r>
            <w:r w:rsidRPr="00A70092">
              <w:rPr>
                <w:rFonts w:ascii="Arial" w:eastAsia="Times New Roman" w:hAnsi="Arial" w:cs="Arial"/>
                <w:lang w:val="en-US" w:eastAsia="ar-SA"/>
              </w:rPr>
              <w:t>x</w:t>
            </w:r>
            <w:r w:rsidRPr="00A70092">
              <w:rPr>
                <w:rFonts w:ascii="Arial" w:eastAsia="Times New Roman" w:hAnsi="Arial" w:cs="Arial"/>
                <w:lang w:eastAsia="ar-SA"/>
              </w:rPr>
              <w:t>12 кв.м</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18.12</w:t>
            </w:r>
          </w:p>
        </w:tc>
        <w:tc>
          <w:tcPr>
            <w:tcW w:w="34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Плотина (дамба)</w:t>
            </w:r>
          </w:p>
        </w:tc>
        <w:tc>
          <w:tcPr>
            <w:tcW w:w="306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к югу от д. Большие Печерки</w:t>
            </w:r>
          </w:p>
        </w:tc>
        <w:tc>
          <w:tcPr>
            <w:tcW w:w="2673"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0,152 км</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реконструкция</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lastRenderedPageBreak/>
              <w:t>18.13</w:t>
            </w:r>
          </w:p>
        </w:tc>
        <w:tc>
          <w:tcPr>
            <w:tcW w:w="34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Плотина </w:t>
            </w:r>
          </w:p>
        </w:tc>
        <w:tc>
          <w:tcPr>
            <w:tcW w:w="306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на пруду в юго-восточной части с. Мордовская Селитьба</w:t>
            </w:r>
          </w:p>
        </w:tc>
        <w:tc>
          <w:tcPr>
            <w:tcW w:w="2673"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0,152 км</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реконструкция</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18.14</w:t>
            </w:r>
          </w:p>
        </w:tc>
        <w:tc>
          <w:tcPr>
            <w:tcW w:w="34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ГТС</w:t>
            </w:r>
          </w:p>
        </w:tc>
        <w:tc>
          <w:tcPr>
            <w:tcW w:w="306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 Елшанка, пруд Липовый</w:t>
            </w:r>
          </w:p>
        </w:tc>
        <w:tc>
          <w:tcPr>
            <w:tcW w:w="2673"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0,165 км</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капитальный ремонт</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18.15</w:t>
            </w:r>
          </w:p>
        </w:tc>
        <w:tc>
          <w:tcPr>
            <w:tcW w:w="34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ГТС</w:t>
            </w:r>
          </w:p>
        </w:tc>
        <w:tc>
          <w:tcPr>
            <w:tcW w:w="306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 Отрада, к северо-востоку от н.п.</w:t>
            </w:r>
          </w:p>
        </w:tc>
        <w:tc>
          <w:tcPr>
            <w:tcW w:w="2673"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0,075 км</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реконструкция</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1235" w:type="dxa"/>
            <w:gridSpan w:val="4"/>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b/>
                <w:color w:val="000000"/>
                <w:lang w:eastAsia="ar-SA"/>
              </w:rPr>
              <w:t>Объекты, зоны спецназначения: кладбища, скотомогильники, полигоны ТБО, полигоны промотходов, военные части</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19.1</w:t>
            </w:r>
          </w:p>
        </w:tc>
        <w:tc>
          <w:tcPr>
            <w:tcW w:w="34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Кладбище</w:t>
            </w:r>
          </w:p>
        </w:tc>
        <w:tc>
          <w:tcPr>
            <w:tcW w:w="3060" w:type="dxa"/>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с.  Елшанка,</w:t>
            </w:r>
            <w:r w:rsidRPr="00A70092">
              <w:rPr>
                <w:rFonts w:ascii="Arial" w:eastAsia="Times New Roman" w:hAnsi="Arial" w:cs="Arial"/>
                <w:lang w:eastAsia="ar-SA"/>
              </w:rPr>
              <w:t xml:space="preserve"> </w:t>
            </w:r>
            <w:r w:rsidRPr="00A70092">
              <w:rPr>
                <w:rFonts w:ascii="Arial" w:eastAsia="Times New Roman" w:hAnsi="Arial" w:cs="Arial"/>
                <w:bCs/>
                <w:iCs/>
                <w:lang w:eastAsia="ar-SA"/>
              </w:rPr>
              <w:t>к северо-западу от существующего кладбища</w:t>
            </w:r>
          </w:p>
        </w:tc>
        <w:tc>
          <w:tcPr>
            <w:tcW w:w="2673" w:type="dxa"/>
          </w:tcPr>
          <w:p w:rsidR="00A70092" w:rsidRPr="00A70092" w:rsidRDefault="00A70092" w:rsidP="00A70092">
            <w:pPr>
              <w:suppressAutoHyphens/>
              <w:spacing w:after="0" w:line="240" w:lineRule="auto"/>
              <w:jc w:val="both"/>
              <w:rPr>
                <w:rFonts w:ascii="Arial" w:eastAsia="Times New Roman" w:hAnsi="Arial" w:cs="Arial"/>
                <w:bCs/>
                <w:lang w:eastAsia="ar-SA"/>
              </w:rPr>
            </w:pPr>
            <w:r w:rsidRPr="00A70092">
              <w:rPr>
                <w:rFonts w:ascii="Arial" w:eastAsia="Times New Roman" w:hAnsi="Arial" w:cs="Arial"/>
                <w:lang w:eastAsia="ar-SA"/>
              </w:rPr>
              <w:t>расширение на 0,4 га</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Сп1</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Расширение, реконструкция</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19.2</w:t>
            </w:r>
          </w:p>
        </w:tc>
        <w:tc>
          <w:tcPr>
            <w:tcW w:w="34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Кладбище</w:t>
            </w:r>
          </w:p>
        </w:tc>
        <w:tc>
          <w:tcPr>
            <w:tcW w:w="3060" w:type="dxa"/>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с. Большая Чесноковка, к северо-востоку от существующего кладбища</w:t>
            </w:r>
          </w:p>
        </w:tc>
        <w:tc>
          <w:tcPr>
            <w:tcW w:w="2673" w:type="dxa"/>
          </w:tcPr>
          <w:p w:rsidR="00A70092" w:rsidRPr="00A70092" w:rsidRDefault="00A70092" w:rsidP="00A70092">
            <w:pPr>
              <w:suppressAutoHyphens/>
              <w:spacing w:after="0" w:line="240" w:lineRule="auto"/>
              <w:jc w:val="both"/>
              <w:rPr>
                <w:rFonts w:ascii="Arial" w:eastAsia="Times New Roman" w:hAnsi="Arial" w:cs="Arial"/>
                <w:bCs/>
                <w:lang w:eastAsia="ar-SA"/>
              </w:rPr>
            </w:pPr>
            <w:r w:rsidRPr="00A70092">
              <w:rPr>
                <w:rFonts w:ascii="Arial" w:eastAsia="Times New Roman" w:hAnsi="Arial" w:cs="Arial"/>
                <w:lang w:eastAsia="ar-SA"/>
              </w:rPr>
              <w:t>расширение на 0,2 га</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Сп1</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Расширение, реконструкция</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19.3</w:t>
            </w:r>
          </w:p>
        </w:tc>
        <w:tc>
          <w:tcPr>
            <w:tcW w:w="34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Кладбище</w:t>
            </w:r>
          </w:p>
        </w:tc>
        <w:tc>
          <w:tcPr>
            <w:tcW w:w="3060" w:type="dxa"/>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с. Чекалино,</w:t>
            </w:r>
            <w:r w:rsidRPr="00A70092">
              <w:rPr>
                <w:rFonts w:ascii="Arial" w:eastAsia="Times New Roman" w:hAnsi="Arial" w:cs="Arial"/>
                <w:lang w:eastAsia="ar-SA"/>
              </w:rPr>
              <w:t xml:space="preserve"> </w:t>
            </w:r>
            <w:r w:rsidRPr="00A70092">
              <w:rPr>
                <w:rFonts w:ascii="Arial" w:eastAsia="Times New Roman" w:hAnsi="Arial" w:cs="Arial"/>
                <w:bCs/>
                <w:iCs/>
                <w:lang w:eastAsia="ar-SA"/>
              </w:rPr>
              <w:t>к северо-востоку от существующего кладбища</w:t>
            </w:r>
          </w:p>
        </w:tc>
        <w:tc>
          <w:tcPr>
            <w:tcW w:w="2673" w:type="dxa"/>
          </w:tcPr>
          <w:p w:rsidR="00A70092" w:rsidRPr="00A70092" w:rsidRDefault="00A70092" w:rsidP="00A70092">
            <w:pPr>
              <w:suppressAutoHyphens/>
              <w:spacing w:after="0" w:line="240" w:lineRule="auto"/>
              <w:jc w:val="both"/>
              <w:rPr>
                <w:rFonts w:ascii="Arial" w:eastAsia="Times New Roman" w:hAnsi="Arial" w:cs="Arial"/>
                <w:bCs/>
                <w:lang w:eastAsia="ar-SA"/>
              </w:rPr>
            </w:pPr>
            <w:r w:rsidRPr="00A70092">
              <w:rPr>
                <w:rFonts w:ascii="Arial" w:eastAsia="Times New Roman" w:hAnsi="Arial" w:cs="Arial"/>
                <w:lang w:eastAsia="ar-SA"/>
              </w:rPr>
              <w:t>расширение на 0,2 га</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Сп1</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Расширение, реконструкция</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19.4</w:t>
            </w:r>
          </w:p>
        </w:tc>
        <w:tc>
          <w:tcPr>
            <w:tcW w:w="34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Кладбище</w:t>
            </w:r>
          </w:p>
        </w:tc>
        <w:tc>
          <w:tcPr>
            <w:tcW w:w="3060" w:type="dxa"/>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с. Мордовская Селитьба, к западу и востоку от существующего кладбища</w:t>
            </w:r>
          </w:p>
        </w:tc>
        <w:tc>
          <w:tcPr>
            <w:tcW w:w="2673" w:type="dxa"/>
          </w:tcPr>
          <w:p w:rsidR="00A70092" w:rsidRPr="00A70092" w:rsidRDefault="00A70092" w:rsidP="00A70092">
            <w:pPr>
              <w:suppressAutoHyphens/>
              <w:spacing w:after="0" w:line="240" w:lineRule="auto"/>
              <w:jc w:val="both"/>
              <w:rPr>
                <w:rFonts w:ascii="Arial" w:eastAsia="Times New Roman" w:hAnsi="Arial" w:cs="Arial"/>
                <w:bCs/>
                <w:lang w:eastAsia="ar-SA"/>
              </w:rPr>
            </w:pPr>
            <w:r w:rsidRPr="00A70092">
              <w:rPr>
                <w:rFonts w:ascii="Arial" w:eastAsia="Times New Roman" w:hAnsi="Arial" w:cs="Arial"/>
                <w:lang w:eastAsia="ar-SA"/>
              </w:rPr>
              <w:t>расширение на 0,4 га</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Сп1</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Расширение, реконструкция</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19.5</w:t>
            </w:r>
          </w:p>
        </w:tc>
        <w:tc>
          <w:tcPr>
            <w:tcW w:w="34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Кладбище</w:t>
            </w:r>
          </w:p>
        </w:tc>
        <w:tc>
          <w:tcPr>
            <w:tcW w:w="3060" w:type="dxa"/>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п. Чемеричный,</w:t>
            </w:r>
            <w:r w:rsidRPr="00A70092">
              <w:rPr>
                <w:rFonts w:ascii="Arial" w:eastAsia="Times New Roman" w:hAnsi="Arial" w:cs="Arial"/>
                <w:lang w:eastAsia="ar-SA"/>
              </w:rPr>
              <w:t xml:space="preserve"> </w:t>
            </w:r>
            <w:r w:rsidRPr="00A70092">
              <w:rPr>
                <w:rFonts w:ascii="Arial" w:eastAsia="Times New Roman" w:hAnsi="Arial" w:cs="Arial"/>
                <w:bCs/>
                <w:iCs/>
                <w:lang w:eastAsia="ar-SA"/>
              </w:rPr>
              <w:t>к северо-востоку от существующего кладбища</w:t>
            </w:r>
          </w:p>
        </w:tc>
        <w:tc>
          <w:tcPr>
            <w:tcW w:w="2673" w:type="dxa"/>
          </w:tcPr>
          <w:p w:rsidR="00A70092" w:rsidRPr="00A70092" w:rsidRDefault="00A70092" w:rsidP="00A70092">
            <w:pPr>
              <w:suppressAutoHyphens/>
              <w:spacing w:after="0" w:line="240" w:lineRule="auto"/>
              <w:jc w:val="both"/>
              <w:rPr>
                <w:rFonts w:ascii="Arial" w:eastAsia="Times New Roman" w:hAnsi="Arial" w:cs="Arial"/>
                <w:bCs/>
                <w:lang w:eastAsia="ar-SA"/>
              </w:rPr>
            </w:pPr>
            <w:r w:rsidRPr="00A70092">
              <w:rPr>
                <w:rFonts w:ascii="Arial" w:eastAsia="Times New Roman" w:hAnsi="Arial" w:cs="Arial"/>
                <w:lang w:eastAsia="ar-SA"/>
              </w:rPr>
              <w:t>расширение на 0,1 га</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Сп1</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Расширение, реконструкция</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19.6</w:t>
            </w:r>
          </w:p>
        </w:tc>
        <w:tc>
          <w:tcPr>
            <w:tcW w:w="34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Кладбище</w:t>
            </w:r>
          </w:p>
        </w:tc>
        <w:tc>
          <w:tcPr>
            <w:tcW w:w="3060" w:type="dxa"/>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в северо-западной части д.Большие Печерки</w:t>
            </w:r>
          </w:p>
        </w:tc>
        <w:tc>
          <w:tcPr>
            <w:tcW w:w="267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0,14 га</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Сп1</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1235" w:type="dxa"/>
            <w:gridSpan w:val="4"/>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b/>
                <w:lang w:eastAsia="ar-SA"/>
              </w:rPr>
              <w:t>КОС, водозаборы, башни Рожновского, пожрезервуары</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20.1</w:t>
            </w:r>
          </w:p>
        </w:tc>
        <w:tc>
          <w:tcPr>
            <w:tcW w:w="34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Водозабор</w:t>
            </w:r>
          </w:p>
        </w:tc>
        <w:tc>
          <w:tcPr>
            <w:tcW w:w="306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w:t>
            </w:r>
            <w:r w:rsidRPr="00A70092">
              <w:rPr>
                <w:rFonts w:ascii="Arial" w:eastAsia="Times New Roman" w:hAnsi="Arial" w:cs="Arial"/>
                <w:bCs/>
                <w:i/>
                <w:lang w:eastAsia="ar-SA"/>
              </w:rPr>
              <w:t xml:space="preserve"> </w:t>
            </w:r>
            <w:r w:rsidRPr="00A70092">
              <w:rPr>
                <w:rFonts w:ascii="Arial" w:eastAsia="Times New Roman" w:hAnsi="Arial" w:cs="Arial"/>
                <w:bCs/>
                <w:lang w:eastAsia="ar-SA"/>
              </w:rPr>
              <w:t xml:space="preserve"> Елшанка</w:t>
            </w:r>
            <w:r w:rsidRPr="00A70092">
              <w:rPr>
                <w:rFonts w:ascii="Arial" w:eastAsia="Times New Roman" w:hAnsi="Arial" w:cs="Arial"/>
                <w:lang w:eastAsia="ar-SA"/>
              </w:rPr>
              <w:t xml:space="preserve"> и с. Чекалино</w:t>
            </w:r>
          </w:p>
        </w:tc>
        <w:tc>
          <w:tcPr>
            <w:tcW w:w="2673" w:type="dxa"/>
            <w:tcBorders>
              <w:bottom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Увеличение производительности на 500 м3/сут</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ИТ</w:t>
            </w:r>
          </w:p>
        </w:tc>
        <w:tc>
          <w:tcPr>
            <w:tcW w:w="2248" w:type="dxa"/>
            <w:tcBorders>
              <w:right w:val="single" w:sz="4" w:space="0" w:color="auto"/>
            </w:tcBorders>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расширение и реконструкция</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20.2</w:t>
            </w:r>
          </w:p>
        </w:tc>
        <w:tc>
          <w:tcPr>
            <w:tcW w:w="34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Водозабор</w:t>
            </w:r>
          </w:p>
        </w:tc>
        <w:tc>
          <w:tcPr>
            <w:tcW w:w="3060"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центр с.</w:t>
            </w:r>
            <w:r w:rsidRPr="00A70092">
              <w:rPr>
                <w:rFonts w:ascii="Arial" w:eastAsia="Times New Roman" w:hAnsi="Arial" w:cs="Arial"/>
                <w:bCs/>
                <w:lang w:eastAsia="ar-SA"/>
              </w:rPr>
              <w:t xml:space="preserve"> Большая Чесноковка</w:t>
            </w:r>
          </w:p>
        </w:tc>
        <w:tc>
          <w:tcPr>
            <w:tcW w:w="2673" w:type="dxa"/>
            <w:tcBorders>
              <w:top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Увеличение производительности на </w:t>
            </w:r>
            <w:r w:rsidRPr="00A70092">
              <w:rPr>
                <w:rFonts w:ascii="Arial" w:eastAsia="Times New Roman" w:hAnsi="Arial" w:cs="Arial"/>
                <w:lang w:eastAsia="ar-SA"/>
              </w:rPr>
              <w:lastRenderedPageBreak/>
              <w:t>196 м3/сут</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lastRenderedPageBreak/>
              <w:t>Ж</w:t>
            </w:r>
          </w:p>
        </w:tc>
        <w:tc>
          <w:tcPr>
            <w:tcW w:w="2248" w:type="dxa"/>
            <w:tcBorders>
              <w:right w:val="single" w:sz="4" w:space="0" w:color="auto"/>
            </w:tcBorders>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расширение и реконструкция</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lastRenderedPageBreak/>
              <w:t>20.3</w:t>
            </w:r>
          </w:p>
        </w:tc>
        <w:tc>
          <w:tcPr>
            <w:tcW w:w="34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Водозабор</w:t>
            </w:r>
          </w:p>
        </w:tc>
        <w:tc>
          <w:tcPr>
            <w:tcW w:w="306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д. Большие Печерки, на юго-востоке н.п.</w:t>
            </w:r>
          </w:p>
        </w:tc>
        <w:tc>
          <w:tcPr>
            <w:tcW w:w="267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Увеличение производительности на 165 м3/сут</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ИТ</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20.4</w:t>
            </w:r>
          </w:p>
        </w:tc>
        <w:tc>
          <w:tcPr>
            <w:tcW w:w="34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Водонапорная башня</w:t>
            </w:r>
          </w:p>
        </w:tc>
        <w:tc>
          <w:tcPr>
            <w:tcW w:w="306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На востоке д. Большие Печерки</w:t>
            </w:r>
          </w:p>
        </w:tc>
        <w:tc>
          <w:tcPr>
            <w:tcW w:w="2673" w:type="dxa"/>
          </w:tcPr>
          <w:p w:rsidR="00A70092" w:rsidRPr="00A70092" w:rsidRDefault="00A70092" w:rsidP="00A70092">
            <w:pPr>
              <w:suppressAutoHyphens/>
              <w:spacing w:after="0" w:line="240" w:lineRule="auto"/>
              <w:jc w:val="both"/>
              <w:rPr>
                <w:rFonts w:ascii="Arial" w:eastAsia="Times New Roman" w:hAnsi="Arial" w:cs="Arial"/>
                <w:vertAlign w:val="superscript"/>
                <w:lang w:eastAsia="ar-SA"/>
              </w:rPr>
            </w:pPr>
            <w:r w:rsidRPr="00A70092">
              <w:rPr>
                <w:rFonts w:ascii="Arial" w:eastAsia="Times New Roman" w:hAnsi="Arial" w:cs="Arial"/>
                <w:lang w:eastAsia="ar-SA"/>
              </w:rPr>
              <w:t>50 м</w:t>
            </w:r>
            <w:r w:rsidRPr="00A70092">
              <w:rPr>
                <w:rFonts w:ascii="Arial" w:eastAsia="Times New Roman" w:hAnsi="Arial" w:cs="Arial"/>
                <w:vertAlign w:val="superscript"/>
                <w:lang w:eastAsia="ar-SA"/>
              </w:rPr>
              <w:t>3</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Сх1</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20.5</w:t>
            </w:r>
          </w:p>
        </w:tc>
        <w:tc>
          <w:tcPr>
            <w:tcW w:w="34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Водозабор</w:t>
            </w:r>
          </w:p>
        </w:tc>
        <w:tc>
          <w:tcPr>
            <w:tcW w:w="306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на северо-востоке п. Чемеричный</w:t>
            </w:r>
          </w:p>
        </w:tc>
        <w:tc>
          <w:tcPr>
            <w:tcW w:w="267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Увеличение производительности на 115 м3/сут</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Сх1</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20.6</w:t>
            </w:r>
          </w:p>
        </w:tc>
        <w:tc>
          <w:tcPr>
            <w:tcW w:w="341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Водонапорная башня</w:t>
            </w:r>
          </w:p>
        </w:tc>
        <w:tc>
          <w:tcPr>
            <w:tcW w:w="306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 Чемеричный к югу от ул. Зелёная</w:t>
            </w:r>
          </w:p>
        </w:tc>
        <w:tc>
          <w:tcPr>
            <w:tcW w:w="2673" w:type="dxa"/>
          </w:tcPr>
          <w:p w:rsidR="00A70092" w:rsidRPr="00A70092" w:rsidRDefault="00A70092" w:rsidP="00A70092">
            <w:pPr>
              <w:suppressAutoHyphens/>
              <w:spacing w:after="0" w:line="240" w:lineRule="auto"/>
              <w:jc w:val="both"/>
              <w:rPr>
                <w:rFonts w:ascii="Arial" w:eastAsia="Times New Roman" w:hAnsi="Arial" w:cs="Arial"/>
                <w:vertAlign w:val="superscript"/>
                <w:lang w:eastAsia="ar-SA"/>
              </w:rPr>
            </w:pPr>
            <w:r w:rsidRPr="00A70092">
              <w:rPr>
                <w:rFonts w:ascii="Arial" w:eastAsia="Times New Roman" w:hAnsi="Arial" w:cs="Arial"/>
                <w:lang w:eastAsia="ar-SA"/>
              </w:rPr>
              <w:t>25 м</w:t>
            </w:r>
            <w:r w:rsidRPr="00A70092">
              <w:rPr>
                <w:rFonts w:ascii="Arial" w:eastAsia="Times New Roman" w:hAnsi="Arial" w:cs="Arial"/>
                <w:vertAlign w:val="superscript"/>
                <w:lang w:eastAsia="ar-SA"/>
              </w:rPr>
              <w:t>3</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Сх1</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5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20.7</w:t>
            </w:r>
          </w:p>
        </w:tc>
        <w:tc>
          <w:tcPr>
            <w:tcW w:w="3414" w:type="dxa"/>
          </w:tcPr>
          <w:p w:rsidR="00A70092" w:rsidRPr="00A70092" w:rsidRDefault="00A70092" w:rsidP="00A70092">
            <w:pPr>
              <w:tabs>
                <w:tab w:val="left" w:pos="1353"/>
              </w:tabs>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КОС с.</w:t>
            </w:r>
            <w:r w:rsidRPr="00A70092">
              <w:rPr>
                <w:rFonts w:ascii="Arial" w:eastAsia="Times New Roman" w:hAnsi="Arial" w:cs="Arial"/>
                <w:bCs/>
                <w:i/>
                <w:lang w:eastAsia="ar-SA"/>
              </w:rPr>
              <w:t xml:space="preserve"> </w:t>
            </w:r>
            <w:r w:rsidRPr="00A70092">
              <w:rPr>
                <w:rFonts w:ascii="Arial" w:eastAsia="Times New Roman" w:hAnsi="Arial" w:cs="Arial"/>
                <w:bCs/>
                <w:lang w:eastAsia="ar-SA"/>
              </w:rPr>
              <w:t>Елшанка</w:t>
            </w:r>
          </w:p>
        </w:tc>
        <w:tc>
          <w:tcPr>
            <w:tcW w:w="3060"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На юго-западе за границей с.</w:t>
            </w:r>
            <w:r w:rsidRPr="00A70092">
              <w:rPr>
                <w:rFonts w:ascii="Arial" w:eastAsia="Times New Roman" w:hAnsi="Arial" w:cs="Arial"/>
                <w:bCs/>
                <w:i/>
                <w:lang w:eastAsia="ar-SA"/>
              </w:rPr>
              <w:t xml:space="preserve"> </w:t>
            </w:r>
            <w:r w:rsidRPr="00A70092">
              <w:rPr>
                <w:rFonts w:ascii="Arial" w:eastAsia="Times New Roman" w:hAnsi="Arial" w:cs="Arial"/>
                <w:bCs/>
                <w:lang w:eastAsia="ar-SA"/>
              </w:rPr>
              <w:t>Елшанка,</w:t>
            </w:r>
            <w:r w:rsidRPr="00A70092">
              <w:rPr>
                <w:rFonts w:ascii="Arial" w:eastAsia="Times New Roman" w:hAnsi="Arial" w:cs="Arial"/>
                <w:lang w:eastAsia="ar-SA"/>
              </w:rPr>
              <w:t xml:space="preserve"> на территории с.п. </w:t>
            </w:r>
            <w:r w:rsidRPr="00A70092">
              <w:rPr>
                <w:rFonts w:ascii="Arial" w:eastAsia="Times New Roman" w:hAnsi="Arial" w:cs="Arial"/>
                <w:bCs/>
                <w:lang w:eastAsia="ar-SA"/>
              </w:rPr>
              <w:t>Елшанка</w:t>
            </w:r>
          </w:p>
        </w:tc>
        <w:tc>
          <w:tcPr>
            <w:tcW w:w="267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Увеличение производительности на 750 м3/сут</w:t>
            </w:r>
          </w:p>
        </w:tc>
        <w:tc>
          <w:tcPr>
            <w:tcW w:w="2088"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ИТ</w:t>
            </w:r>
          </w:p>
        </w:tc>
        <w:tc>
          <w:tcPr>
            <w:tcW w:w="2248"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bl>
    <w:p w:rsidR="00A70092" w:rsidRPr="00A70092" w:rsidRDefault="00A70092" w:rsidP="00A70092">
      <w:pPr>
        <w:tabs>
          <w:tab w:val="left" w:pos="1353"/>
        </w:tabs>
        <w:suppressAutoHyphens/>
        <w:spacing w:after="0" w:line="240" w:lineRule="auto"/>
        <w:ind w:left="1353"/>
        <w:jc w:val="both"/>
        <w:rPr>
          <w:rFonts w:ascii="Arial" w:eastAsia="Times New Roman" w:hAnsi="Arial" w:cs="Arial"/>
          <w:sz w:val="20"/>
          <w:szCs w:val="20"/>
          <w:lang w:eastAsia="ar-SA"/>
        </w:rPr>
      </w:pPr>
    </w:p>
    <w:p w:rsidR="00A70092" w:rsidRPr="00A70092" w:rsidRDefault="00A70092" w:rsidP="00A70092">
      <w:pPr>
        <w:suppressAutoHyphens/>
        <w:spacing w:after="0" w:line="240" w:lineRule="auto"/>
        <w:ind w:firstLine="709"/>
        <w:jc w:val="right"/>
        <w:rPr>
          <w:rFonts w:ascii="Arial" w:eastAsia="Times New Roman" w:hAnsi="Arial" w:cs="Arial"/>
          <w:sz w:val="24"/>
          <w:szCs w:val="24"/>
          <w:lang w:eastAsia="ar-SA"/>
        </w:rPr>
      </w:pPr>
      <w:r w:rsidRPr="00A70092">
        <w:rPr>
          <w:rFonts w:ascii="Arial" w:eastAsia="Times New Roman" w:hAnsi="Arial" w:cs="Arial"/>
          <w:sz w:val="24"/>
          <w:szCs w:val="24"/>
          <w:lang w:eastAsia="ar-SA"/>
        </w:rPr>
        <w:t>Таблица 55</w:t>
      </w:r>
    </w:p>
    <w:p w:rsidR="00A70092" w:rsidRPr="00A70092" w:rsidRDefault="00A70092" w:rsidP="00A70092">
      <w:pPr>
        <w:suppressAutoHyphens/>
        <w:spacing w:after="0" w:line="240" w:lineRule="auto"/>
        <w:ind w:firstLine="709"/>
        <w:jc w:val="center"/>
        <w:rPr>
          <w:rFonts w:ascii="Arial" w:eastAsia="Times New Roman" w:hAnsi="Arial" w:cs="Arial"/>
          <w:b/>
          <w:bCs/>
          <w:sz w:val="24"/>
          <w:szCs w:val="24"/>
          <w:lang w:eastAsia="ar-SA"/>
        </w:rPr>
      </w:pPr>
      <w:r w:rsidRPr="00A70092">
        <w:rPr>
          <w:rFonts w:ascii="Arial" w:eastAsia="Times New Roman" w:hAnsi="Arial" w:cs="Arial"/>
          <w:b/>
          <w:bCs/>
          <w:sz w:val="24"/>
          <w:szCs w:val="24"/>
          <w:lang w:eastAsia="ar-SA"/>
        </w:rPr>
        <w:t>ПЛАНИРУЕМЫЕ ОБЪЕКТЫ КАПИТАЛЬНОГО СТРОИТЕЛЬСТВА</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p>
    <w:tbl>
      <w:tblPr>
        <w:tblW w:w="14156" w:type="dxa"/>
        <w:jc w:val="center"/>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4"/>
        <w:gridCol w:w="2905"/>
        <w:gridCol w:w="3511"/>
        <w:gridCol w:w="2815"/>
        <w:gridCol w:w="2088"/>
        <w:gridCol w:w="2003"/>
      </w:tblGrid>
      <w:tr w:rsidR="00A70092" w:rsidRPr="00A70092" w:rsidTr="007D1544">
        <w:trPr>
          <w:jc w:val="center"/>
        </w:trPr>
        <w:tc>
          <w:tcPr>
            <w:tcW w:w="837" w:type="dxa"/>
          </w:tcPr>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 по ГП</w:t>
            </w:r>
          </w:p>
        </w:tc>
        <w:tc>
          <w:tcPr>
            <w:tcW w:w="2925" w:type="dxa"/>
          </w:tcPr>
          <w:p w:rsidR="00A70092" w:rsidRPr="00A70092" w:rsidRDefault="00A70092" w:rsidP="00A70092">
            <w:pPr>
              <w:suppressAutoHyphens/>
              <w:spacing w:after="0" w:line="240" w:lineRule="auto"/>
              <w:jc w:val="center"/>
              <w:rPr>
                <w:rFonts w:ascii="Arial" w:eastAsia="Times New Roman" w:hAnsi="Arial" w:cs="Arial"/>
                <w:b/>
                <w:lang w:eastAsia="ar-SA"/>
              </w:rPr>
            </w:pPr>
          </w:p>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Наименование</w:t>
            </w:r>
          </w:p>
        </w:tc>
        <w:tc>
          <w:tcPr>
            <w:tcW w:w="3544" w:type="dxa"/>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Местоположение</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(населённый пункт, улица, № дома)</w:t>
            </w:r>
          </w:p>
        </w:tc>
        <w:tc>
          <w:tcPr>
            <w:tcW w:w="2835" w:type="dxa"/>
          </w:tcPr>
          <w:p w:rsidR="00A70092" w:rsidRPr="00A70092" w:rsidRDefault="00A70092" w:rsidP="00A70092">
            <w:pPr>
              <w:suppressAutoHyphens/>
              <w:spacing w:after="0" w:line="240" w:lineRule="auto"/>
              <w:jc w:val="center"/>
              <w:rPr>
                <w:rFonts w:ascii="Arial" w:eastAsia="Times New Roman" w:hAnsi="Arial" w:cs="Arial"/>
                <w:lang w:eastAsia="ar-SA"/>
              </w:rPr>
            </w:pPr>
          </w:p>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Характеристика объекта</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(планируемая)</w:t>
            </w:r>
          </w:p>
          <w:p w:rsidR="00A70092" w:rsidRPr="00A70092" w:rsidRDefault="00A70092" w:rsidP="00A70092">
            <w:pPr>
              <w:suppressAutoHyphens/>
              <w:spacing w:after="0" w:line="240" w:lineRule="auto"/>
              <w:jc w:val="center"/>
              <w:rPr>
                <w:rFonts w:ascii="Arial" w:eastAsia="Times New Roman" w:hAnsi="Arial" w:cs="Arial"/>
                <w:lang w:eastAsia="ar-SA"/>
              </w:rPr>
            </w:pPr>
          </w:p>
        </w:tc>
        <w:tc>
          <w:tcPr>
            <w:tcW w:w="2005" w:type="dxa"/>
          </w:tcPr>
          <w:p w:rsidR="00A70092" w:rsidRPr="00A70092" w:rsidRDefault="00A70092" w:rsidP="00A70092">
            <w:pPr>
              <w:suppressAutoHyphens/>
              <w:spacing w:after="0" w:line="240" w:lineRule="auto"/>
              <w:jc w:val="center"/>
              <w:rPr>
                <w:rFonts w:ascii="Arial" w:eastAsia="Times New Roman" w:hAnsi="Arial" w:cs="Arial"/>
                <w:b/>
                <w:lang w:eastAsia="ar-SA"/>
              </w:rPr>
            </w:pPr>
          </w:p>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Функциональная зона</w:t>
            </w:r>
          </w:p>
        </w:tc>
        <w:tc>
          <w:tcPr>
            <w:tcW w:w="2010" w:type="dxa"/>
          </w:tcPr>
          <w:p w:rsidR="00A70092" w:rsidRPr="00A70092" w:rsidRDefault="00A70092" w:rsidP="00A70092">
            <w:pPr>
              <w:suppressAutoHyphens/>
              <w:spacing w:after="0" w:line="240" w:lineRule="auto"/>
              <w:jc w:val="center"/>
              <w:rPr>
                <w:rFonts w:ascii="Arial" w:eastAsia="Times New Roman" w:hAnsi="Arial" w:cs="Arial"/>
                <w:b/>
                <w:lang w:eastAsia="ar-SA"/>
              </w:rPr>
            </w:pPr>
          </w:p>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Мероприятие</w:t>
            </w:r>
          </w:p>
          <w:p w:rsidR="00A70092" w:rsidRPr="00A70092" w:rsidRDefault="00A70092" w:rsidP="00A70092">
            <w:pPr>
              <w:suppressAutoHyphens/>
              <w:spacing w:after="0" w:line="240" w:lineRule="auto"/>
              <w:jc w:val="center"/>
              <w:rPr>
                <w:rFonts w:ascii="Arial" w:eastAsia="Times New Roman" w:hAnsi="Arial" w:cs="Arial"/>
                <w:b/>
                <w:lang w:eastAsia="ar-SA"/>
              </w:rPr>
            </w:pPr>
          </w:p>
        </w:tc>
      </w:tr>
      <w:tr w:rsidR="00A70092" w:rsidRPr="00A70092" w:rsidTr="007D1544">
        <w:trPr>
          <w:jc w:val="center"/>
        </w:trPr>
        <w:tc>
          <w:tcPr>
            <w:tcW w:w="83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292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354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283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200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c>
          <w:tcPr>
            <w:tcW w:w="201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w:t>
            </w:r>
          </w:p>
        </w:tc>
      </w:tr>
      <w:tr w:rsidR="00A70092" w:rsidRPr="00A70092" w:rsidTr="007D1544">
        <w:trPr>
          <w:jc w:val="center"/>
        </w:trPr>
        <w:tc>
          <w:tcPr>
            <w:tcW w:w="837"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1309" w:type="dxa"/>
            <w:gridSpan w:val="4"/>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b/>
                <w:lang w:eastAsia="ar-SA"/>
              </w:rPr>
              <w:t>ЧАСТНЫЕ ОБЪЕКТЫ</w:t>
            </w:r>
          </w:p>
        </w:tc>
        <w:tc>
          <w:tcPr>
            <w:tcW w:w="2010"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rPr>
          <w:jc w:val="center"/>
        </w:trPr>
        <w:tc>
          <w:tcPr>
            <w:tcW w:w="837"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eastAsia="ar-SA"/>
              </w:rPr>
            </w:pPr>
          </w:p>
        </w:tc>
        <w:tc>
          <w:tcPr>
            <w:tcW w:w="11309" w:type="dxa"/>
            <w:gridSpan w:val="4"/>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Объекты торгового назначения</w:t>
            </w:r>
          </w:p>
        </w:tc>
        <w:tc>
          <w:tcPr>
            <w:tcW w:w="2010"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b/>
                <w:lang w:eastAsia="ar-SA"/>
              </w:rPr>
            </w:pPr>
          </w:p>
        </w:tc>
      </w:tr>
      <w:tr w:rsidR="00A70092" w:rsidRPr="00A70092" w:rsidTr="007D1544">
        <w:trPr>
          <w:jc w:val="center"/>
        </w:trPr>
        <w:tc>
          <w:tcPr>
            <w:tcW w:w="837"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9.1</w:t>
            </w:r>
          </w:p>
        </w:tc>
        <w:tc>
          <w:tcPr>
            <w:tcW w:w="2925"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bCs/>
                <w:iCs/>
                <w:lang w:eastAsia="ar-SA"/>
              </w:rPr>
              <w:t>Торговый центр</w:t>
            </w:r>
          </w:p>
        </w:tc>
        <w:tc>
          <w:tcPr>
            <w:tcW w:w="3544"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bCs/>
                <w:iCs/>
                <w:lang w:eastAsia="ar-SA"/>
              </w:rPr>
              <w:t>с. Елшанка, ул. Победы</w:t>
            </w:r>
          </w:p>
        </w:tc>
        <w:tc>
          <w:tcPr>
            <w:tcW w:w="283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bCs/>
                <w:iCs/>
                <w:lang w:eastAsia="ar-SA"/>
              </w:rPr>
              <w:t>площадь торгового зала 200 м</w:t>
            </w:r>
            <w:r w:rsidRPr="00A70092">
              <w:rPr>
                <w:rFonts w:ascii="Arial" w:eastAsia="Times New Roman" w:hAnsi="Arial" w:cs="Arial"/>
                <w:bCs/>
                <w:iCs/>
                <w:vertAlign w:val="superscript"/>
                <w:lang w:eastAsia="ar-SA"/>
              </w:rPr>
              <w:t>2</w:t>
            </w:r>
          </w:p>
        </w:tc>
        <w:tc>
          <w:tcPr>
            <w:tcW w:w="200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w:t>
            </w:r>
          </w:p>
        </w:tc>
        <w:tc>
          <w:tcPr>
            <w:tcW w:w="2010"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37"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9.2</w:t>
            </w:r>
          </w:p>
        </w:tc>
        <w:tc>
          <w:tcPr>
            <w:tcW w:w="2925"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bCs/>
                <w:iCs/>
                <w:lang w:eastAsia="ar-SA"/>
              </w:rPr>
              <w:t>Магазин</w:t>
            </w:r>
          </w:p>
        </w:tc>
        <w:tc>
          <w:tcPr>
            <w:tcW w:w="3544"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bCs/>
                <w:iCs/>
                <w:lang w:eastAsia="ar-SA"/>
              </w:rPr>
              <w:t>с. Елшанка, Площадка №4</w:t>
            </w:r>
          </w:p>
        </w:tc>
        <w:tc>
          <w:tcPr>
            <w:tcW w:w="283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bCs/>
                <w:iCs/>
                <w:lang w:eastAsia="ar-SA"/>
              </w:rPr>
              <w:t>площадь торгового зала 100 м</w:t>
            </w:r>
            <w:r w:rsidRPr="00A70092">
              <w:rPr>
                <w:rFonts w:ascii="Arial" w:eastAsia="Times New Roman" w:hAnsi="Arial" w:cs="Arial"/>
                <w:bCs/>
                <w:iCs/>
                <w:vertAlign w:val="superscript"/>
                <w:lang w:eastAsia="ar-SA"/>
              </w:rPr>
              <w:t>2</w:t>
            </w:r>
          </w:p>
        </w:tc>
        <w:tc>
          <w:tcPr>
            <w:tcW w:w="200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w:t>
            </w:r>
          </w:p>
        </w:tc>
        <w:tc>
          <w:tcPr>
            <w:tcW w:w="2010"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37"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9.3</w:t>
            </w:r>
          </w:p>
        </w:tc>
        <w:tc>
          <w:tcPr>
            <w:tcW w:w="2925"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 xml:space="preserve">Магазин </w:t>
            </w:r>
          </w:p>
        </w:tc>
        <w:tc>
          <w:tcPr>
            <w:tcW w:w="3544"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bCs/>
                <w:iCs/>
                <w:lang w:eastAsia="ar-SA"/>
              </w:rPr>
              <w:t>с. Большая Чесноковка, ул. Центральная</w:t>
            </w:r>
          </w:p>
        </w:tc>
        <w:tc>
          <w:tcPr>
            <w:tcW w:w="283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bCs/>
                <w:iCs/>
                <w:lang w:eastAsia="ar-SA"/>
              </w:rPr>
              <w:t>площадь торгового зала 100 м</w:t>
            </w:r>
            <w:r w:rsidRPr="00A70092">
              <w:rPr>
                <w:rFonts w:ascii="Arial" w:eastAsia="Times New Roman" w:hAnsi="Arial" w:cs="Arial"/>
                <w:bCs/>
                <w:iCs/>
                <w:vertAlign w:val="superscript"/>
                <w:lang w:eastAsia="ar-SA"/>
              </w:rPr>
              <w:t>2</w:t>
            </w:r>
          </w:p>
        </w:tc>
        <w:tc>
          <w:tcPr>
            <w:tcW w:w="200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Ж</w:t>
            </w:r>
          </w:p>
        </w:tc>
        <w:tc>
          <w:tcPr>
            <w:tcW w:w="2010"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37"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lastRenderedPageBreak/>
              <w:t>9.4</w:t>
            </w:r>
          </w:p>
        </w:tc>
        <w:tc>
          <w:tcPr>
            <w:tcW w:w="2925"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Магазин</w:t>
            </w:r>
          </w:p>
        </w:tc>
        <w:tc>
          <w:tcPr>
            <w:tcW w:w="3544"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bCs/>
                <w:iCs/>
                <w:lang w:eastAsia="ar-SA"/>
              </w:rPr>
              <w:t>с. Мордовская Селитьба, ул. Кооперативная</w:t>
            </w:r>
          </w:p>
        </w:tc>
        <w:tc>
          <w:tcPr>
            <w:tcW w:w="283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bCs/>
                <w:iCs/>
                <w:lang w:eastAsia="ar-SA"/>
              </w:rPr>
              <w:t>площадь торгового зала 100 м</w:t>
            </w:r>
            <w:r w:rsidRPr="00A70092">
              <w:rPr>
                <w:rFonts w:ascii="Arial" w:eastAsia="Times New Roman" w:hAnsi="Arial" w:cs="Arial"/>
                <w:bCs/>
                <w:iCs/>
                <w:vertAlign w:val="superscript"/>
                <w:lang w:eastAsia="ar-SA"/>
              </w:rPr>
              <w:t>2</w:t>
            </w:r>
          </w:p>
        </w:tc>
        <w:tc>
          <w:tcPr>
            <w:tcW w:w="200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w:t>
            </w:r>
          </w:p>
        </w:tc>
        <w:tc>
          <w:tcPr>
            <w:tcW w:w="2010"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37"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9.5</w:t>
            </w:r>
          </w:p>
        </w:tc>
        <w:tc>
          <w:tcPr>
            <w:tcW w:w="2925"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Магазин</w:t>
            </w:r>
          </w:p>
        </w:tc>
        <w:tc>
          <w:tcPr>
            <w:tcW w:w="3544" w:type="dxa"/>
          </w:tcPr>
          <w:p w:rsidR="00A70092" w:rsidRPr="00A70092" w:rsidRDefault="00A70092" w:rsidP="00A70092">
            <w:pPr>
              <w:suppressAutoHyphens/>
              <w:spacing w:after="0" w:line="240" w:lineRule="auto"/>
              <w:rPr>
                <w:rFonts w:ascii="Arial" w:eastAsia="Times New Roman" w:hAnsi="Arial" w:cs="Arial"/>
                <w:iCs/>
                <w:lang w:eastAsia="ar-SA"/>
              </w:rPr>
            </w:pPr>
            <w:r w:rsidRPr="00A70092">
              <w:rPr>
                <w:rFonts w:ascii="Arial" w:eastAsia="Times New Roman" w:hAnsi="Arial" w:cs="Arial"/>
                <w:iCs/>
                <w:lang w:eastAsia="ar-SA"/>
              </w:rPr>
              <w:t>с. Чекалино, ул. Советская</w:t>
            </w:r>
          </w:p>
        </w:tc>
        <w:tc>
          <w:tcPr>
            <w:tcW w:w="283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bCs/>
                <w:iCs/>
                <w:lang w:eastAsia="ar-SA"/>
              </w:rPr>
              <w:t>площадь торгового зала 50 м</w:t>
            </w:r>
            <w:r w:rsidRPr="00A70092">
              <w:rPr>
                <w:rFonts w:ascii="Arial" w:eastAsia="Times New Roman" w:hAnsi="Arial" w:cs="Arial"/>
                <w:bCs/>
                <w:iCs/>
                <w:vertAlign w:val="superscript"/>
                <w:lang w:eastAsia="ar-SA"/>
              </w:rPr>
              <w:t>2</w:t>
            </w:r>
          </w:p>
        </w:tc>
        <w:tc>
          <w:tcPr>
            <w:tcW w:w="200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w:t>
            </w:r>
          </w:p>
        </w:tc>
        <w:tc>
          <w:tcPr>
            <w:tcW w:w="2010"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37"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9.6</w:t>
            </w:r>
          </w:p>
        </w:tc>
        <w:tc>
          <w:tcPr>
            <w:tcW w:w="2925"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Магазин</w:t>
            </w:r>
          </w:p>
        </w:tc>
        <w:tc>
          <w:tcPr>
            <w:tcW w:w="3544" w:type="dxa"/>
          </w:tcPr>
          <w:p w:rsidR="00A70092" w:rsidRPr="00A70092" w:rsidRDefault="00A70092" w:rsidP="00A70092">
            <w:pPr>
              <w:suppressAutoHyphens/>
              <w:spacing w:after="0" w:line="240" w:lineRule="auto"/>
              <w:rPr>
                <w:rFonts w:ascii="Arial" w:eastAsia="Times New Roman" w:hAnsi="Arial" w:cs="Arial"/>
                <w:bCs/>
                <w:iCs/>
                <w:lang w:eastAsia="ar-SA"/>
              </w:rPr>
            </w:pPr>
            <w:r w:rsidRPr="00A70092">
              <w:rPr>
                <w:rFonts w:ascii="Arial" w:eastAsia="Times New Roman" w:hAnsi="Arial" w:cs="Arial"/>
                <w:bCs/>
                <w:iCs/>
                <w:lang w:eastAsia="ar-SA"/>
              </w:rPr>
              <w:t>д. Большие Печерки, ул. Речная</w:t>
            </w:r>
          </w:p>
        </w:tc>
        <w:tc>
          <w:tcPr>
            <w:tcW w:w="283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bCs/>
                <w:iCs/>
                <w:lang w:eastAsia="ar-SA"/>
              </w:rPr>
              <w:t>площадь торгового зала 50 м</w:t>
            </w:r>
            <w:r w:rsidRPr="00A70092">
              <w:rPr>
                <w:rFonts w:ascii="Arial" w:eastAsia="Times New Roman" w:hAnsi="Arial" w:cs="Arial"/>
                <w:bCs/>
                <w:iCs/>
                <w:vertAlign w:val="superscript"/>
                <w:lang w:eastAsia="ar-SA"/>
              </w:rPr>
              <w:t>2</w:t>
            </w:r>
          </w:p>
        </w:tc>
        <w:tc>
          <w:tcPr>
            <w:tcW w:w="200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w:t>
            </w:r>
          </w:p>
        </w:tc>
        <w:tc>
          <w:tcPr>
            <w:tcW w:w="2010"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37"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9.7</w:t>
            </w:r>
          </w:p>
        </w:tc>
        <w:tc>
          <w:tcPr>
            <w:tcW w:w="2925"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Магазин</w:t>
            </w:r>
          </w:p>
        </w:tc>
        <w:tc>
          <w:tcPr>
            <w:tcW w:w="3544" w:type="dxa"/>
          </w:tcPr>
          <w:p w:rsidR="00A70092" w:rsidRPr="00A70092" w:rsidRDefault="00A70092" w:rsidP="00A70092">
            <w:pPr>
              <w:suppressAutoHyphens/>
              <w:spacing w:after="0" w:line="240" w:lineRule="auto"/>
              <w:rPr>
                <w:rFonts w:ascii="Arial" w:eastAsia="Times New Roman" w:hAnsi="Arial" w:cs="Arial"/>
                <w:bCs/>
                <w:iCs/>
                <w:lang w:eastAsia="ar-SA"/>
              </w:rPr>
            </w:pPr>
            <w:r w:rsidRPr="00A70092">
              <w:rPr>
                <w:rFonts w:ascii="Arial" w:eastAsia="Times New Roman" w:hAnsi="Arial" w:cs="Arial"/>
                <w:bCs/>
                <w:iCs/>
                <w:lang w:eastAsia="ar-SA"/>
              </w:rPr>
              <w:t>п. Чемеричный, ул. Зеленая</w:t>
            </w:r>
          </w:p>
        </w:tc>
        <w:tc>
          <w:tcPr>
            <w:tcW w:w="283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bCs/>
                <w:iCs/>
                <w:lang w:eastAsia="ar-SA"/>
              </w:rPr>
              <w:t>площадь торгового зала 50 м</w:t>
            </w:r>
            <w:r w:rsidRPr="00A70092">
              <w:rPr>
                <w:rFonts w:ascii="Arial" w:eastAsia="Times New Roman" w:hAnsi="Arial" w:cs="Arial"/>
                <w:bCs/>
                <w:iCs/>
                <w:vertAlign w:val="superscript"/>
                <w:lang w:eastAsia="ar-SA"/>
              </w:rPr>
              <w:t>2</w:t>
            </w:r>
          </w:p>
        </w:tc>
        <w:tc>
          <w:tcPr>
            <w:tcW w:w="200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w:t>
            </w:r>
          </w:p>
        </w:tc>
        <w:tc>
          <w:tcPr>
            <w:tcW w:w="2010"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37"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9.8</w:t>
            </w:r>
          </w:p>
        </w:tc>
        <w:tc>
          <w:tcPr>
            <w:tcW w:w="2925"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Магазин</w:t>
            </w:r>
          </w:p>
        </w:tc>
        <w:tc>
          <w:tcPr>
            <w:tcW w:w="3544" w:type="dxa"/>
          </w:tcPr>
          <w:p w:rsidR="00A70092" w:rsidRPr="00A70092" w:rsidRDefault="00A70092" w:rsidP="00A70092">
            <w:pPr>
              <w:suppressAutoHyphens/>
              <w:spacing w:after="0" w:line="240" w:lineRule="auto"/>
              <w:rPr>
                <w:rFonts w:ascii="Arial" w:eastAsia="Times New Roman" w:hAnsi="Arial" w:cs="Arial"/>
                <w:bCs/>
                <w:iCs/>
                <w:lang w:eastAsia="ar-SA"/>
              </w:rPr>
            </w:pPr>
            <w:r w:rsidRPr="00A70092">
              <w:rPr>
                <w:rFonts w:ascii="Arial" w:eastAsia="Times New Roman" w:hAnsi="Arial" w:cs="Arial"/>
                <w:bCs/>
                <w:iCs/>
                <w:lang w:eastAsia="ar-SA"/>
              </w:rPr>
              <w:t>п. Отрада</w:t>
            </w:r>
          </w:p>
        </w:tc>
        <w:tc>
          <w:tcPr>
            <w:tcW w:w="283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bCs/>
                <w:iCs/>
                <w:lang w:eastAsia="ar-SA"/>
              </w:rPr>
              <w:t>площадь торгового зала 50 м</w:t>
            </w:r>
            <w:r w:rsidRPr="00A70092">
              <w:rPr>
                <w:rFonts w:ascii="Arial" w:eastAsia="Times New Roman" w:hAnsi="Arial" w:cs="Arial"/>
                <w:bCs/>
                <w:iCs/>
                <w:vertAlign w:val="superscript"/>
                <w:lang w:eastAsia="ar-SA"/>
              </w:rPr>
              <w:t>2</w:t>
            </w:r>
          </w:p>
        </w:tc>
        <w:tc>
          <w:tcPr>
            <w:tcW w:w="200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Ж</w:t>
            </w:r>
          </w:p>
        </w:tc>
        <w:tc>
          <w:tcPr>
            <w:tcW w:w="2010"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37"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1309" w:type="dxa"/>
            <w:gridSpan w:val="4"/>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b/>
                <w:lang w:eastAsia="ar-SA"/>
              </w:rPr>
              <w:t>Объекты общественного питания</w:t>
            </w:r>
          </w:p>
        </w:tc>
        <w:tc>
          <w:tcPr>
            <w:tcW w:w="2010"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rPr>
          <w:jc w:val="center"/>
        </w:trPr>
        <w:tc>
          <w:tcPr>
            <w:tcW w:w="837"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10.1</w:t>
            </w:r>
          </w:p>
        </w:tc>
        <w:tc>
          <w:tcPr>
            <w:tcW w:w="2925"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Кафе</w:t>
            </w:r>
          </w:p>
        </w:tc>
        <w:tc>
          <w:tcPr>
            <w:tcW w:w="3544"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bCs/>
                <w:iCs/>
                <w:lang w:eastAsia="ar-SA"/>
              </w:rPr>
              <w:t>с. Елшанка, Площадка №4</w:t>
            </w:r>
          </w:p>
        </w:tc>
        <w:tc>
          <w:tcPr>
            <w:tcW w:w="283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bCs/>
                <w:iCs/>
                <w:lang w:eastAsia="ar-SA"/>
              </w:rPr>
              <w:t>на 100 мест</w:t>
            </w:r>
          </w:p>
        </w:tc>
        <w:tc>
          <w:tcPr>
            <w:tcW w:w="200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w:t>
            </w:r>
          </w:p>
        </w:tc>
        <w:tc>
          <w:tcPr>
            <w:tcW w:w="2010"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37"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10.2</w:t>
            </w:r>
          </w:p>
        </w:tc>
        <w:tc>
          <w:tcPr>
            <w:tcW w:w="2925"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bCs/>
                <w:iCs/>
                <w:lang w:eastAsia="ar-SA"/>
              </w:rPr>
            </w:pPr>
            <w:r w:rsidRPr="00A70092">
              <w:rPr>
                <w:rFonts w:ascii="Arial" w:eastAsia="Times New Roman" w:hAnsi="Arial" w:cs="Arial"/>
                <w:bCs/>
                <w:iCs/>
                <w:lang w:eastAsia="ar-SA"/>
              </w:rPr>
              <w:t>Кафе</w:t>
            </w:r>
          </w:p>
        </w:tc>
        <w:tc>
          <w:tcPr>
            <w:tcW w:w="3544"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bCs/>
                <w:iCs/>
                <w:lang w:eastAsia="ar-SA"/>
              </w:rPr>
              <w:t>с. Мордовская Селитьба, ул. Кооперативная</w:t>
            </w:r>
          </w:p>
        </w:tc>
        <w:tc>
          <w:tcPr>
            <w:tcW w:w="283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bCs/>
                <w:iCs/>
                <w:lang w:eastAsia="ar-SA"/>
              </w:rPr>
              <w:t>90 мест</w:t>
            </w:r>
          </w:p>
        </w:tc>
        <w:tc>
          <w:tcPr>
            <w:tcW w:w="200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w:t>
            </w:r>
          </w:p>
        </w:tc>
        <w:tc>
          <w:tcPr>
            <w:tcW w:w="2010"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37"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3319" w:type="dxa"/>
            <w:gridSpan w:val="5"/>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b/>
                <w:lang w:eastAsia="ar-SA"/>
              </w:rPr>
              <w:t>Объекты отдыха и туризма</w:t>
            </w:r>
          </w:p>
        </w:tc>
      </w:tr>
      <w:tr w:rsidR="00A70092" w:rsidRPr="00A70092" w:rsidTr="007D1544">
        <w:trPr>
          <w:jc w:val="center"/>
        </w:trPr>
        <w:tc>
          <w:tcPr>
            <w:tcW w:w="837"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17.1</w:t>
            </w:r>
          </w:p>
        </w:tc>
        <w:tc>
          <w:tcPr>
            <w:tcW w:w="2925"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Детский оздоровительный лагерь</w:t>
            </w:r>
          </w:p>
        </w:tc>
        <w:tc>
          <w:tcPr>
            <w:tcW w:w="3544"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к юго-востоку от с. Елшанка, в районе оз. Липовое</w:t>
            </w:r>
          </w:p>
        </w:tc>
        <w:tc>
          <w:tcPr>
            <w:tcW w:w="283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на 100 мест, площадь территории – 3,2857 га</w:t>
            </w:r>
          </w:p>
        </w:tc>
        <w:tc>
          <w:tcPr>
            <w:tcW w:w="200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w:t>
            </w:r>
          </w:p>
        </w:tc>
        <w:tc>
          <w:tcPr>
            <w:tcW w:w="2010"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37"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17.2</w:t>
            </w:r>
          </w:p>
        </w:tc>
        <w:tc>
          <w:tcPr>
            <w:tcW w:w="2925"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Туристический комплекс</w:t>
            </w:r>
          </w:p>
        </w:tc>
        <w:tc>
          <w:tcPr>
            <w:tcW w:w="3544"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 xml:space="preserve">южная часть с. </w:t>
            </w:r>
            <w:r w:rsidRPr="00A70092">
              <w:rPr>
                <w:rFonts w:ascii="Arial" w:eastAsia="Times New Roman" w:hAnsi="Arial" w:cs="Arial"/>
                <w:iCs/>
                <w:lang w:eastAsia="ar-SA"/>
              </w:rPr>
              <w:t>Мордовская Селитьба</w:t>
            </w:r>
          </w:p>
        </w:tc>
        <w:tc>
          <w:tcPr>
            <w:tcW w:w="283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на 50 мест, площадь территории – 6,9211 га</w:t>
            </w:r>
          </w:p>
        </w:tc>
        <w:tc>
          <w:tcPr>
            <w:tcW w:w="200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w:t>
            </w:r>
          </w:p>
        </w:tc>
        <w:tc>
          <w:tcPr>
            <w:tcW w:w="2010"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37"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3319" w:type="dxa"/>
            <w:gridSpan w:val="5"/>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b/>
                <w:lang w:eastAsia="ar-SA"/>
              </w:rPr>
              <w:t>Объекты производственного, коммунально-складского и сельскохозяйственного назначения</w:t>
            </w:r>
          </w:p>
        </w:tc>
      </w:tr>
      <w:tr w:rsidR="00A70092" w:rsidRPr="00A70092" w:rsidTr="007D1544">
        <w:trPr>
          <w:jc w:val="center"/>
        </w:trPr>
        <w:tc>
          <w:tcPr>
            <w:tcW w:w="837"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2.2*</w:t>
            </w:r>
          </w:p>
        </w:tc>
        <w:tc>
          <w:tcPr>
            <w:tcW w:w="2925"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МТФ</w:t>
            </w:r>
          </w:p>
        </w:tc>
        <w:tc>
          <w:tcPr>
            <w:tcW w:w="354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в западной части с. Елшанка</w:t>
            </w:r>
          </w:p>
        </w:tc>
        <w:tc>
          <w:tcPr>
            <w:tcW w:w="283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7,7941 га</w:t>
            </w:r>
          </w:p>
        </w:tc>
        <w:tc>
          <w:tcPr>
            <w:tcW w:w="200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Сх2-4</w:t>
            </w:r>
          </w:p>
        </w:tc>
        <w:tc>
          <w:tcPr>
            <w:tcW w:w="2010"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реконструкция</w:t>
            </w:r>
          </w:p>
        </w:tc>
      </w:tr>
      <w:tr w:rsidR="00A70092" w:rsidRPr="00A70092" w:rsidTr="007D1544">
        <w:trPr>
          <w:jc w:val="center"/>
        </w:trPr>
        <w:tc>
          <w:tcPr>
            <w:tcW w:w="837"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2.4*</w:t>
            </w:r>
          </w:p>
        </w:tc>
        <w:tc>
          <w:tcPr>
            <w:tcW w:w="2925"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МТМ</w:t>
            </w:r>
          </w:p>
        </w:tc>
        <w:tc>
          <w:tcPr>
            <w:tcW w:w="3544"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 xml:space="preserve">в западной части с. </w:t>
            </w:r>
            <w:r w:rsidRPr="00A70092">
              <w:rPr>
                <w:rFonts w:ascii="Arial" w:eastAsia="Times New Roman" w:hAnsi="Arial" w:cs="Arial"/>
                <w:color w:val="000000"/>
                <w:lang w:eastAsia="ar-SA"/>
              </w:rPr>
              <w:t>Чекалино, ул. Шоссейная</w:t>
            </w:r>
          </w:p>
        </w:tc>
        <w:tc>
          <w:tcPr>
            <w:tcW w:w="283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5,3005 га</w:t>
            </w:r>
          </w:p>
        </w:tc>
        <w:tc>
          <w:tcPr>
            <w:tcW w:w="200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Сх2-4</w:t>
            </w:r>
          </w:p>
        </w:tc>
        <w:tc>
          <w:tcPr>
            <w:tcW w:w="2010"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реконструкция</w:t>
            </w:r>
          </w:p>
        </w:tc>
      </w:tr>
      <w:tr w:rsidR="00A70092" w:rsidRPr="00A70092" w:rsidTr="007D1544">
        <w:trPr>
          <w:jc w:val="center"/>
        </w:trPr>
        <w:tc>
          <w:tcPr>
            <w:tcW w:w="837"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2.5*</w:t>
            </w:r>
          </w:p>
        </w:tc>
        <w:tc>
          <w:tcPr>
            <w:tcW w:w="2925"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МТФ</w:t>
            </w:r>
          </w:p>
        </w:tc>
        <w:tc>
          <w:tcPr>
            <w:tcW w:w="3544"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с. Чекалино, ул. Шоссейная</w:t>
            </w:r>
          </w:p>
        </w:tc>
        <w:tc>
          <w:tcPr>
            <w:tcW w:w="283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до 100 голов КРС, общей площадью – 3,8357 га</w:t>
            </w:r>
          </w:p>
        </w:tc>
        <w:tc>
          <w:tcPr>
            <w:tcW w:w="200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Сх2-4</w:t>
            </w:r>
          </w:p>
        </w:tc>
        <w:tc>
          <w:tcPr>
            <w:tcW w:w="2010"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реконструкция</w:t>
            </w:r>
          </w:p>
        </w:tc>
      </w:tr>
      <w:tr w:rsidR="00A70092" w:rsidRPr="00A70092" w:rsidTr="007D1544">
        <w:trPr>
          <w:jc w:val="center"/>
        </w:trPr>
        <w:tc>
          <w:tcPr>
            <w:tcW w:w="837"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2.10*</w:t>
            </w:r>
          </w:p>
        </w:tc>
        <w:tc>
          <w:tcPr>
            <w:tcW w:w="2925"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МТФ</w:t>
            </w:r>
          </w:p>
        </w:tc>
        <w:tc>
          <w:tcPr>
            <w:tcW w:w="3544"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 xml:space="preserve">в западной части с. </w:t>
            </w:r>
            <w:r w:rsidRPr="00A70092">
              <w:rPr>
                <w:rFonts w:ascii="Arial" w:eastAsia="Times New Roman" w:hAnsi="Arial" w:cs="Arial"/>
                <w:color w:val="000000"/>
                <w:lang w:eastAsia="ar-SA"/>
              </w:rPr>
              <w:t>Большая Чесноковка</w:t>
            </w:r>
          </w:p>
        </w:tc>
        <w:tc>
          <w:tcPr>
            <w:tcW w:w="283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18,2073 га</w:t>
            </w:r>
          </w:p>
        </w:tc>
        <w:tc>
          <w:tcPr>
            <w:tcW w:w="200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Сх2-4</w:t>
            </w:r>
          </w:p>
        </w:tc>
        <w:tc>
          <w:tcPr>
            <w:tcW w:w="2010"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реконструкция</w:t>
            </w:r>
          </w:p>
        </w:tc>
      </w:tr>
      <w:tr w:rsidR="00A70092" w:rsidRPr="00A70092" w:rsidTr="007D1544">
        <w:trPr>
          <w:jc w:val="center"/>
        </w:trPr>
        <w:tc>
          <w:tcPr>
            <w:tcW w:w="837"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2.11*</w:t>
            </w:r>
          </w:p>
        </w:tc>
        <w:tc>
          <w:tcPr>
            <w:tcW w:w="2925"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МТФ</w:t>
            </w:r>
          </w:p>
        </w:tc>
        <w:tc>
          <w:tcPr>
            <w:tcW w:w="3544"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 xml:space="preserve">в юго-западной части с. </w:t>
            </w:r>
            <w:r w:rsidRPr="00A70092">
              <w:rPr>
                <w:rFonts w:ascii="Arial" w:eastAsia="Times New Roman" w:hAnsi="Arial" w:cs="Arial"/>
                <w:color w:val="000000"/>
                <w:lang w:eastAsia="ar-SA"/>
              </w:rPr>
              <w:t>Мордовская Селитьба</w:t>
            </w:r>
          </w:p>
        </w:tc>
        <w:tc>
          <w:tcPr>
            <w:tcW w:w="283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7,9093 га</w:t>
            </w:r>
          </w:p>
        </w:tc>
        <w:tc>
          <w:tcPr>
            <w:tcW w:w="200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Сх2-4</w:t>
            </w:r>
          </w:p>
        </w:tc>
        <w:tc>
          <w:tcPr>
            <w:tcW w:w="2010"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реконструкция</w:t>
            </w:r>
          </w:p>
        </w:tc>
      </w:tr>
      <w:tr w:rsidR="00A70092" w:rsidRPr="00A70092" w:rsidTr="007D1544">
        <w:trPr>
          <w:jc w:val="center"/>
        </w:trPr>
        <w:tc>
          <w:tcPr>
            <w:tcW w:w="837"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2.1</w:t>
            </w:r>
          </w:p>
        </w:tc>
        <w:tc>
          <w:tcPr>
            <w:tcW w:w="2925"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МТФ</w:t>
            </w:r>
          </w:p>
        </w:tc>
        <w:tc>
          <w:tcPr>
            <w:tcW w:w="3544"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с. Елшанка, к западу от н.п.</w:t>
            </w:r>
          </w:p>
        </w:tc>
        <w:tc>
          <w:tcPr>
            <w:tcW w:w="283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1200 голов КРС, площадью 7,5625 га</w:t>
            </w:r>
          </w:p>
        </w:tc>
        <w:tc>
          <w:tcPr>
            <w:tcW w:w="200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Сх2-3</w:t>
            </w:r>
          </w:p>
        </w:tc>
        <w:tc>
          <w:tcPr>
            <w:tcW w:w="2010"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37"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lastRenderedPageBreak/>
              <w:t>2.2</w:t>
            </w:r>
          </w:p>
        </w:tc>
        <w:tc>
          <w:tcPr>
            <w:tcW w:w="2925"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МТФ</w:t>
            </w:r>
          </w:p>
        </w:tc>
        <w:tc>
          <w:tcPr>
            <w:tcW w:w="3544"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в 920 м к северо-западу от с. Большая Чесноковка</w:t>
            </w:r>
          </w:p>
        </w:tc>
        <w:tc>
          <w:tcPr>
            <w:tcW w:w="283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700 голов КРС, площадью 4,3228 га</w:t>
            </w:r>
          </w:p>
        </w:tc>
        <w:tc>
          <w:tcPr>
            <w:tcW w:w="200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Сх2-3</w:t>
            </w:r>
          </w:p>
        </w:tc>
        <w:tc>
          <w:tcPr>
            <w:tcW w:w="2010"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37"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2.3</w:t>
            </w:r>
          </w:p>
        </w:tc>
        <w:tc>
          <w:tcPr>
            <w:tcW w:w="2925"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МТФ</w:t>
            </w:r>
          </w:p>
        </w:tc>
        <w:tc>
          <w:tcPr>
            <w:tcW w:w="3544"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в 920 м к северу от с. Мордовская Селитьба</w:t>
            </w:r>
          </w:p>
        </w:tc>
        <w:tc>
          <w:tcPr>
            <w:tcW w:w="283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2000 голов КРС, площадью 11,4840 га</w:t>
            </w:r>
          </w:p>
        </w:tc>
        <w:tc>
          <w:tcPr>
            <w:tcW w:w="200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Сх2-2</w:t>
            </w:r>
          </w:p>
        </w:tc>
        <w:tc>
          <w:tcPr>
            <w:tcW w:w="2010"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37"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2.4</w:t>
            </w:r>
          </w:p>
        </w:tc>
        <w:tc>
          <w:tcPr>
            <w:tcW w:w="2925"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Минифермы</w:t>
            </w:r>
          </w:p>
        </w:tc>
        <w:tc>
          <w:tcPr>
            <w:tcW w:w="3544"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к западу от с. Елшанка</w:t>
            </w:r>
          </w:p>
        </w:tc>
        <w:tc>
          <w:tcPr>
            <w:tcW w:w="283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до 100 голов КРС, общей площадью -  5,0793 га</w:t>
            </w:r>
          </w:p>
        </w:tc>
        <w:tc>
          <w:tcPr>
            <w:tcW w:w="200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Сх2-4</w:t>
            </w:r>
          </w:p>
        </w:tc>
        <w:tc>
          <w:tcPr>
            <w:tcW w:w="2010"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37"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2.5</w:t>
            </w:r>
          </w:p>
        </w:tc>
        <w:tc>
          <w:tcPr>
            <w:tcW w:w="2925"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Минифермы</w:t>
            </w:r>
          </w:p>
        </w:tc>
        <w:tc>
          <w:tcPr>
            <w:tcW w:w="3544"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 xml:space="preserve">в юго-западной части с. </w:t>
            </w:r>
            <w:r w:rsidRPr="00A70092">
              <w:rPr>
                <w:rFonts w:ascii="Arial" w:eastAsia="Times New Roman" w:hAnsi="Arial" w:cs="Arial"/>
                <w:color w:val="000000"/>
                <w:lang w:eastAsia="ar-SA"/>
              </w:rPr>
              <w:t>Большая Чесноковка</w:t>
            </w:r>
          </w:p>
        </w:tc>
        <w:tc>
          <w:tcPr>
            <w:tcW w:w="283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до 100 голов КРС, общей площадью -  13,3406 га</w:t>
            </w:r>
          </w:p>
        </w:tc>
        <w:tc>
          <w:tcPr>
            <w:tcW w:w="200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Сх2-4</w:t>
            </w:r>
          </w:p>
        </w:tc>
        <w:tc>
          <w:tcPr>
            <w:tcW w:w="2010"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37"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2.6</w:t>
            </w:r>
          </w:p>
        </w:tc>
        <w:tc>
          <w:tcPr>
            <w:tcW w:w="2925"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Минифермы</w:t>
            </w:r>
          </w:p>
        </w:tc>
        <w:tc>
          <w:tcPr>
            <w:tcW w:w="3544"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 xml:space="preserve">в северо-западной части с. </w:t>
            </w:r>
            <w:r w:rsidRPr="00A70092">
              <w:rPr>
                <w:rFonts w:ascii="Arial" w:eastAsia="Times New Roman" w:hAnsi="Arial" w:cs="Arial"/>
                <w:color w:val="000000"/>
                <w:lang w:eastAsia="ar-SA"/>
              </w:rPr>
              <w:t>Большая Чесноковка</w:t>
            </w:r>
          </w:p>
        </w:tc>
        <w:tc>
          <w:tcPr>
            <w:tcW w:w="283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до 100 голов КРС, общей площадью – 5,3886 га</w:t>
            </w:r>
          </w:p>
        </w:tc>
        <w:tc>
          <w:tcPr>
            <w:tcW w:w="200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Сх2-4</w:t>
            </w:r>
          </w:p>
        </w:tc>
        <w:tc>
          <w:tcPr>
            <w:tcW w:w="2010"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r w:rsidR="00A70092" w:rsidRPr="00A70092" w:rsidTr="007D1544">
        <w:trPr>
          <w:jc w:val="center"/>
        </w:trPr>
        <w:tc>
          <w:tcPr>
            <w:tcW w:w="837"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2.7</w:t>
            </w:r>
          </w:p>
        </w:tc>
        <w:tc>
          <w:tcPr>
            <w:tcW w:w="2925" w:type="dxa"/>
            <w:tcBorders>
              <w:lef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Минифермы</w:t>
            </w:r>
          </w:p>
        </w:tc>
        <w:tc>
          <w:tcPr>
            <w:tcW w:w="3544"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 xml:space="preserve">в юго-западной части с. </w:t>
            </w:r>
            <w:r w:rsidRPr="00A70092">
              <w:rPr>
                <w:rFonts w:ascii="Arial" w:eastAsia="Times New Roman" w:hAnsi="Arial" w:cs="Arial"/>
                <w:color w:val="000000"/>
                <w:lang w:eastAsia="ar-SA"/>
              </w:rPr>
              <w:t>Мордовская Селитьба</w:t>
            </w:r>
          </w:p>
        </w:tc>
        <w:tc>
          <w:tcPr>
            <w:tcW w:w="283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до 100 голов КРС, общей площадью -  6,9832 га</w:t>
            </w:r>
          </w:p>
        </w:tc>
        <w:tc>
          <w:tcPr>
            <w:tcW w:w="2005" w:type="dxa"/>
            <w:tcBorders>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Сх2-4</w:t>
            </w:r>
          </w:p>
        </w:tc>
        <w:tc>
          <w:tcPr>
            <w:tcW w:w="2010" w:type="dxa"/>
            <w:tcBorders>
              <w:left w:val="single" w:sz="4" w:space="0" w:color="auto"/>
              <w:right w:val="single" w:sz="4" w:space="0" w:color="auto"/>
            </w:tcBorders>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строительство</w:t>
            </w:r>
          </w:p>
        </w:tc>
      </w:tr>
    </w:tbl>
    <w:p w:rsidR="00A70092" w:rsidRPr="00A70092" w:rsidRDefault="00A70092" w:rsidP="00A70092">
      <w:pPr>
        <w:suppressAutoHyphens/>
        <w:spacing w:after="0" w:line="240" w:lineRule="auto"/>
        <w:ind w:firstLine="709"/>
        <w:jc w:val="both"/>
        <w:rPr>
          <w:rFonts w:ascii="Arial" w:eastAsia="Times New Roman" w:hAnsi="Arial" w:cs="Arial"/>
          <w:lang w:eastAsia="ar-SA"/>
        </w:rPr>
      </w:pPr>
      <w:r w:rsidRPr="00A70092">
        <w:rPr>
          <w:rFonts w:ascii="Arial" w:eastAsia="Times New Roman" w:hAnsi="Arial" w:cs="Arial"/>
          <w:lang w:eastAsia="ar-SA"/>
        </w:rPr>
        <w:t>*Номера существующих объектов</w:t>
      </w:r>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p>
    <w:p w:rsidR="00A70092" w:rsidRPr="00A70092" w:rsidRDefault="00A70092" w:rsidP="00A70092">
      <w:pPr>
        <w:suppressAutoHyphens/>
        <w:spacing w:after="0" w:line="240" w:lineRule="auto"/>
        <w:ind w:firstLine="709"/>
        <w:jc w:val="right"/>
        <w:rPr>
          <w:rFonts w:ascii="Arial" w:eastAsia="Times New Roman" w:hAnsi="Arial" w:cs="Arial"/>
          <w:sz w:val="24"/>
          <w:szCs w:val="24"/>
          <w:lang w:eastAsia="ar-SA"/>
        </w:rPr>
        <w:sectPr w:rsidR="00A70092" w:rsidRPr="00A70092" w:rsidSect="00121789">
          <w:headerReference w:type="default" r:id="rId38"/>
          <w:footerReference w:type="default" r:id="rId39"/>
          <w:pgSz w:w="16838" w:h="11906" w:orient="landscape"/>
          <w:pgMar w:top="1701" w:right="1134" w:bottom="851" w:left="1134" w:header="709" w:footer="709" w:gutter="0"/>
          <w:cols w:space="708"/>
        </w:sectPr>
      </w:pPr>
    </w:p>
    <w:p w:rsidR="00A70092" w:rsidRPr="00A70092" w:rsidRDefault="00A70092" w:rsidP="00A70092">
      <w:pPr>
        <w:suppressAutoHyphens/>
        <w:spacing w:after="0" w:line="240" w:lineRule="auto"/>
        <w:ind w:firstLine="709"/>
        <w:jc w:val="right"/>
        <w:rPr>
          <w:rFonts w:ascii="Arial" w:eastAsia="Times New Roman" w:hAnsi="Arial" w:cs="Arial"/>
          <w:sz w:val="24"/>
          <w:szCs w:val="24"/>
          <w:lang w:eastAsia="ar-SA"/>
        </w:rPr>
      </w:pPr>
      <w:r w:rsidRPr="00A70092">
        <w:rPr>
          <w:rFonts w:ascii="Arial" w:eastAsia="Times New Roman" w:hAnsi="Arial" w:cs="Arial"/>
          <w:sz w:val="24"/>
          <w:szCs w:val="24"/>
          <w:lang w:eastAsia="ar-SA"/>
        </w:rPr>
        <w:lastRenderedPageBreak/>
        <w:t>Таблица 56</w:t>
      </w:r>
    </w:p>
    <w:p w:rsidR="00A70092" w:rsidRPr="00A70092" w:rsidRDefault="00A70092" w:rsidP="00A70092">
      <w:pPr>
        <w:suppressAutoHyphens/>
        <w:spacing w:after="0" w:line="240" w:lineRule="auto"/>
        <w:ind w:firstLine="709"/>
        <w:jc w:val="center"/>
        <w:rPr>
          <w:rFonts w:ascii="Arial" w:eastAsia="Times New Roman" w:hAnsi="Arial" w:cs="Arial"/>
          <w:b/>
          <w:sz w:val="24"/>
          <w:szCs w:val="24"/>
          <w:lang w:eastAsia="ar-SA"/>
        </w:rPr>
      </w:pPr>
      <w:bookmarkStart w:id="282" w:name="_Toc326916111"/>
      <w:bookmarkStart w:id="283" w:name="_Toc326916378"/>
      <w:bookmarkStart w:id="284" w:name="_Toc336446589"/>
      <w:r w:rsidRPr="00A70092">
        <w:rPr>
          <w:rFonts w:ascii="Arial" w:eastAsia="Times New Roman" w:hAnsi="Arial" w:cs="Arial"/>
          <w:b/>
          <w:sz w:val="24"/>
          <w:szCs w:val="24"/>
          <w:lang w:eastAsia="ar-SA"/>
        </w:rPr>
        <w:t>Параметры функциональных зон</w:t>
      </w:r>
      <w:bookmarkEnd w:id="282"/>
      <w:bookmarkEnd w:id="283"/>
      <w:bookmarkEnd w:id="284"/>
    </w:p>
    <w:p w:rsidR="00A70092" w:rsidRPr="00A70092" w:rsidRDefault="00A70092" w:rsidP="00A70092">
      <w:pPr>
        <w:suppressAutoHyphens/>
        <w:spacing w:after="0" w:line="240" w:lineRule="auto"/>
        <w:ind w:firstLine="709"/>
        <w:jc w:val="both"/>
        <w:rPr>
          <w:rFonts w:ascii="Arial" w:eastAsia="Times New Roman" w:hAnsi="Arial" w:cs="Arial"/>
          <w:sz w:val="24"/>
          <w:szCs w:val="24"/>
          <w:lang w:eastAsia="ar-SA"/>
        </w:rPr>
      </w:pPr>
    </w:p>
    <w:tbl>
      <w:tblPr>
        <w:tblW w:w="147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7"/>
        <w:gridCol w:w="1704"/>
        <w:gridCol w:w="6663"/>
        <w:gridCol w:w="1701"/>
        <w:gridCol w:w="1843"/>
        <w:gridCol w:w="1985"/>
      </w:tblGrid>
      <w:tr w:rsidR="00A70092" w:rsidRPr="00A70092" w:rsidTr="007D1544">
        <w:tc>
          <w:tcPr>
            <w:tcW w:w="847" w:type="dxa"/>
            <w:vMerge w:val="restart"/>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п/п</w:t>
            </w:r>
          </w:p>
        </w:tc>
        <w:tc>
          <w:tcPr>
            <w:tcW w:w="1704" w:type="dxa"/>
            <w:vMerge w:val="restart"/>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Вид зоны</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(подзоны)</w:t>
            </w:r>
          </w:p>
        </w:tc>
        <w:tc>
          <w:tcPr>
            <w:tcW w:w="12192" w:type="dxa"/>
            <w:gridSpan w:val="4"/>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Параметры функциональных зон</w:t>
            </w:r>
          </w:p>
        </w:tc>
      </w:tr>
      <w:tr w:rsidR="00A70092" w:rsidRPr="00A70092" w:rsidTr="007D1544">
        <w:tc>
          <w:tcPr>
            <w:tcW w:w="847" w:type="dxa"/>
            <w:vMerge/>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704" w:type="dxa"/>
            <w:vMerge/>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666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Тип застройки</w:t>
            </w:r>
          </w:p>
        </w:tc>
        <w:tc>
          <w:tcPr>
            <w:tcW w:w="1701"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Площадь</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(га)</w:t>
            </w:r>
          </w:p>
        </w:tc>
        <w:tc>
          <w:tcPr>
            <w:tcW w:w="184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Максимальная этажность</w:t>
            </w:r>
          </w:p>
        </w:tc>
        <w:tc>
          <w:tcPr>
            <w:tcW w:w="198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Максимальный размер СЗЗ (м)</w:t>
            </w:r>
          </w:p>
        </w:tc>
      </w:tr>
      <w:tr w:rsidR="00A70092" w:rsidRPr="00A70092" w:rsidTr="007D1544">
        <w:tc>
          <w:tcPr>
            <w:tcW w:w="84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170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666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1701"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184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c>
          <w:tcPr>
            <w:tcW w:w="1985"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w:t>
            </w:r>
          </w:p>
        </w:tc>
      </w:tr>
      <w:tr w:rsidR="00A70092" w:rsidRPr="00A70092" w:rsidTr="007D1544">
        <w:tc>
          <w:tcPr>
            <w:tcW w:w="847"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8367" w:type="dxa"/>
            <w:gridSpan w:val="2"/>
          </w:tcPr>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Жилая зона (Ж)</w:t>
            </w:r>
          </w:p>
        </w:tc>
        <w:tc>
          <w:tcPr>
            <w:tcW w:w="1701"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843"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985"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c>
          <w:tcPr>
            <w:tcW w:w="84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170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Ж </w:t>
            </w:r>
          </w:p>
        </w:tc>
        <w:tc>
          <w:tcPr>
            <w:tcW w:w="666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Зона застройки индивидуальными жилыми домами (и блокированными не более двух блоков) и объектов дошкольного и общего образования</w:t>
            </w:r>
          </w:p>
        </w:tc>
        <w:tc>
          <w:tcPr>
            <w:tcW w:w="1701"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828,8171</w:t>
            </w:r>
          </w:p>
        </w:tc>
        <w:tc>
          <w:tcPr>
            <w:tcW w:w="184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3</w:t>
            </w:r>
          </w:p>
        </w:tc>
        <w:tc>
          <w:tcPr>
            <w:tcW w:w="198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х</w:t>
            </w:r>
          </w:p>
        </w:tc>
      </w:tr>
      <w:tr w:rsidR="00A70092" w:rsidRPr="00A70092" w:rsidTr="007D1544">
        <w:tc>
          <w:tcPr>
            <w:tcW w:w="847"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8367" w:type="dxa"/>
            <w:gridSpan w:val="2"/>
          </w:tcPr>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Общественно-деловая зона (О)</w:t>
            </w:r>
          </w:p>
        </w:tc>
        <w:tc>
          <w:tcPr>
            <w:tcW w:w="1701"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843"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985"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c>
          <w:tcPr>
            <w:tcW w:w="84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170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w:t>
            </w:r>
          </w:p>
        </w:tc>
        <w:tc>
          <w:tcPr>
            <w:tcW w:w="666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Зона делового, общественного и коммерческого назначения (административные здания, торговля, офисы)</w:t>
            </w:r>
          </w:p>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размещения объектов социального и коммунально-бытового назначения (проф.образование, спорт, культура, медицина, бытовое обслуживание)</w:t>
            </w:r>
          </w:p>
        </w:tc>
        <w:tc>
          <w:tcPr>
            <w:tcW w:w="1701"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6,3343</w:t>
            </w:r>
          </w:p>
        </w:tc>
        <w:tc>
          <w:tcPr>
            <w:tcW w:w="184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4</w:t>
            </w:r>
          </w:p>
        </w:tc>
        <w:tc>
          <w:tcPr>
            <w:tcW w:w="198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х</w:t>
            </w:r>
          </w:p>
        </w:tc>
      </w:tr>
      <w:tr w:rsidR="00A70092" w:rsidRPr="00A70092" w:rsidTr="007D1544">
        <w:tc>
          <w:tcPr>
            <w:tcW w:w="847"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8367" w:type="dxa"/>
            <w:gridSpan w:val="2"/>
          </w:tcPr>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Зона рекреационного назначения (Р)</w:t>
            </w:r>
          </w:p>
        </w:tc>
        <w:tc>
          <w:tcPr>
            <w:tcW w:w="1701"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843"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985"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c>
          <w:tcPr>
            <w:tcW w:w="84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170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Р</w:t>
            </w:r>
          </w:p>
        </w:tc>
        <w:tc>
          <w:tcPr>
            <w:tcW w:w="666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Зона скверов, парков, бульваров, естественного природного ландшафта, отдыха, занятий физкультурой и спортом</w:t>
            </w:r>
          </w:p>
        </w:tc>
        <w:tc>
          <w:tcPr>
            <w:tcW w:w="1701"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152,6667</w:t>
            </w:r>
          </w:p>
        </w:tc>
        <w:tc>
          <w:tcPr>
            <w:tcW w:w="184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x</w:t>
            </w:r>
          </w:p>
        </w:tc>
        <w:tc>
          <w:tcPr>
            <w:tcW w:w="198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x</w:t>
            </w:r>
          </w:p>
        </w:tc>
      </w:tr>
      <w:tr w:rsidR="00A70092" w:rsidRPr="00A70092" w:rsidTr="007D1544">
        <w:tc>
          <w:tcPr>
            <w:tcW w:w="847"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8367" w:type="dxa"/>
            <w:gridSpan w:val="2"/>
          </w:tcPr>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Зона сельскохозяйственного использования (Сх)</w:t>
            </w:r>
          </w:p>
        </w:tc>
        <w:tc>
          <w:tcPr>
            <w:tcW w:w="1701"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843"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985"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c>
          <w:tcPr>
            <w:tcW w:w="84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170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Сх1</w:t>
            </w:r>
          </w:p>
        </w:tc>
        <w:tc>
          <w:tcPr>
            <w:tcW w:w="666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Зона сельскохозяйственных угодий (в том числе пашни, сенокосы, пастбища, совхозные сады, залежи)</w:t>
            </w:r>
          </w:p>
        </w:tc>
        <w:tc>
          <w:tcPr>
            <w:tcW w:w="1701"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24638,1034</w:t>
            </w:r>
          </w:p>
        </w:tc>
        <w:tc>
          <w:tcPr>
            <w:tcW w:w="184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x</w:t>
            </w:r>
          </w:p>
        </w:tc>
        <w:tc>
          <w:tcPr>
            <w:tcW w:w="198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x</w:t>
            </w:r>
          </w:p>
        </w:tc>
      </w:tr>
      <w:tr w:rsidR="00A70092" w:rsidRPr="00A70092" w:rsidTr="007D1544">
        <w:tc>
          <w:tcPr>
            <w:tcW w:w="84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c>
          <w:tcPr>
            <w:tcW w:w="170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Сх2-0</w:t>
            </w:r>
          </w:p>
        </w:tc>
        <w:tc>
          <w:tcPr>
            <w:tcW w:w="666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Зона, занятая объектами сельскохозяйственного назначения не образующими СЗЗ, а также для ведения дачного хозяйства, садоводства и огородничества</w:t>
            </w:r>
          </w:p>
        </w:tc>
        <w:tc>
          <w:tcPr>
            <w:tcW w:w="1701"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18,9223</w:t>
            </w:r>
          </w:p>
        </w:tc>
        <w:tc>
          <w:tcPr>
            <w:tcW w:w="184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w:t>
            </w:r>
          </w:p>
        </w:tc>
        <w:tc>
          <w:tcPr>
            <w:tcW w:w="198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Определяется классом опасности объекта</w:t>
            </w:r>
          </w:p>
        </w:tc>
      </w:tr>
      <w:tr w:rsidR="00A70092" w:rsidRPr="00A70092" w:rsidTr="007D1544">
        <w:tc>
          <w:tcPr>
            <w:tcW w:w="84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w:t>
            </w:r>
          </w:p>
        </w:tc>
        <w:tc>
          <w:tcPr>
            <w:tcW w:w="170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Сх2-2</w:t>
            </w:r>
          </w:p>
        </w:tc>
        <w:tc>
          <w:tcPr>
            <w:tcW w:w="666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Зона, занятая объектами сельскохозяйственного назначения, I</w:t>
            </w:r>
            <w:r w:rsidRPr="00A70092">
              <w:rPr>
                <w:rFonts w:ascii="Arial" w:eastAsia="Times New Roman" w:hAnsi="Arial" w:cs="Arial"/>
                <w:lang w:val="en-US" w:eastAsia="ar-SA"/>
              </w:rPr>
              <w:t>I</w:t>
            </w:r>
            <w:r w:rsidRPr="00A70092">
              <w:rPr>
                <w:rFonts w:ascii="Arial" w:eastAsia="Times New Roman" w:hAnsi="Arial" w:cs="Arial"/>
                <w:lang w:eastAsia="ar-SA"/>
              </w:rPr>
              <w:t>-V класса опасности</w:t>
            </w:r>
          </w:p>
        </w:tc>
        <w:tc>
          <w:tcPr>
            <w:tcW w:w="1701"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11,4840</w:t>
            </w:r>
          </w:p>
        </w:tc>
        <w:tc>
          <w:tcPr>
            <w:tcW w:w="184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w:t>
            </w:r>
          </w:p>
        </w:tc>
        <w:tc>
          <w:tcPr>
            <w:tcW w:w="198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500</w:t>
            </w:r>
          </w:p>
        </w:tc>
      </w:tr>
      <w:tr w:rsidR="00A70092" w:rsidRPr="00A70092" w:rsidTr="007D1544">
        <w:tc>
          <w:tcPr>
            <w:tcW w:w="84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w:t>
            </w:r>
          </w:p>
        </w:tc>
        <w:tc>
          <w:tcPr>
            <w:tcW w:w="170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Сх2-3</w:t>
            </w:r>
          </w:p>
        </w:tc>
        <w:tc>
          <w:tcPr>
            <w:tcW w:w="666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Зона, занятая объектами сельскохозяйственного назначения, I</w:t>
            </w:r>
            <w:r w:rsidRPr="00A70092">
              <w:rPr>
                <w:rFonts w:ascii="Arial" w:eastAsia="Times New Roman" w:hAnsi="Arial" w:cs="Arial"/>
                <w:lang w:val="en-US" w:eastAsia="ar-SA"/>
              </w:rPr>
              <w:t>II</w:t>
            </w:r>
            <w:r w:rsidRPr="00A70092">
              <w:rPr>
                <w:rFonts w:ascii="Arial" w:eastAsia="Times New Roman" w:hAnsi="Arial" w:cs="Arial"/>
                <w:lang w:eastAsia="ar-SA"/>
              </w:rPr>
              <w:t>-V класса опасности</w:t>
            </w:r>
          </w:p>
        </w:tc>
        <w:tc>
          <w:tcPr>
            <w:tcW w:w="1701"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11,8853</w:t>
            </w:r>
          </w:p>
        </w:tc>
        <w:tc>
          <w:tcPr>
            <w:tcW w:w="184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w:t>
            </w:r>
          </w:p>
        </w:tc>
        <w:tc>
          <w:tcPr>
            <w:tcW w:w="198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300</w:t>
            </w:r>
          </w:p>
        </w:tc>
      </w:tr>
      <w:tr w:rsidR="00A70092" w:rsidRPr="00A70092" w:rsidTr="007D1544">
        <w:tc>
          <w:tcPr>
            <w:tcW w:w="84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8</w:t>
            </w:r>
          </w:p>
        </w:tc>
        <w:tc>
          <w:tcPr>
            <w:tcW w:w="170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Сх2-4</w:t>
            </w:r>
          </w:p>
        </w:tc>
        <w:tc>
          <w:tcPr>
            <w:tcW w:w="666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Зона, занятая объектами сельскохозяйственного назначения, </w:t>
            </w:r>
            <w:r w:rsidRPr="00A70092">
              <w:rPr>
                <w:rFonts w:ascii="Arial" w:eastAsia="Times New Roman" w:hAnsi="Arial" w:cs="Arial"/>
                <w:lang w:eastAsia="ar-SA"/>
              </w:rPr>
              <w:lastRenderedPageBreak/>
              <w:t>I</w:t>
            </w:r>
            <w:r w:rsidRPr="00A70092">
              <w:rPr>
                <w:rFonts w:ascii="Arial" w:eastAsia="Times New Roman" w:hAnsi="Arial" w:cs="Arial"/>
                <w:lang w:val="en-US" w:eastAsia="ar-SA"/>
              </w:rPr>
              <w:t>V</w:t>
            </w:r>
            <w:r w:rsidRPr="00A70092">
              <w:rPr>
                <w:rFonts w:ascii="Arial" w:eastAsia="Times New Roman" w:hAnsi="Arial" w:cs="Arial"/>
                <w:lang w:eastAsia="ar-SA"/>
              </w:rPr>
              <w:t>-V класса опасности</w:t>
            </w:r>
          </w:p>
        </w:tc>
        <w:tc>
          <w:tcPr>
            <w:tcW w:w="1701"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lastRenderedPageBreak/>
              <w:t>78,3825</w:t>
            </w:r>
          </w:p>
        </w:tc>
        <w:tc>
          <w:tcPr>
            <w:tcW w:w="184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w:t>
            </w:r>
          </w:p>
        </w:tc>
        <w:tc>
          <w:tcPr>
            <w:tcW w:w="198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100</w:t>
            </w:r>
          </w:p>
        </w:tc>
      </w:tr>
      <w:tr w:rsidR="00A70092" w:rsidRPr="00A70092" w:rsidTr="007D1544">
        <w:tc>
          <w:tcPr>
            <w:tcW w:w="84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lastRenderedPageBreak/>
              <w:t>9</w:t>
            </w:r>
          </w:p>
        </w:tc>
        <w:tc>
          <w:tcPr>
            <w:tcW w:w="170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Сх2-5</w:t>
            </w:r>
          </w:p>
        </w:tc>
        <w:tc>
          <w:tcPr>
            <w:tcW w:w="666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Зона, занятая объектами сельскохозяйственного назначения, V класса опасности</w:t>
            </w:r>
          </w:p>
        </w:tc>
        <w:tc>
          <w:tcPr>
            <w:tcW w:w="1701"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6,0315</w:t>
            </w:r>
          </w:p>
        </w:tc>
        <w:tc>
          <w:tcPr>
            <w:tcW w:w="184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w:t>
            </w:r>
          </w:p>
        </w:tc>
        <w:tc>
          <w:tcPr>
            <w:tcW w:w="198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50</w:t>
            </w:r>
          </w:p>
        </w:tc>
      </w:tr>
      <w:tr w:rsidR="00A70092" w:rsidRPr="00A70092" w:rsidTr="007D1544">
        <w:tc>
          <w:tcPr>
            <w:tcW w:w="847"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8367" w:type="dxa"/>
            <w:gridSpan w:val="2"/>
          </w:tcPr>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Производственная зона (П)</w:t>
            </w:r>
          </w:p>
        </w:tc>
        <w:tc>
          <w:tcPr>
            <w:tcW w:w="1701"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843"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985"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c>
          <w:tcPr>
            <w:tcW w:w="847"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170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П1</w:t>
            </w:r>
          </w:p>
        </w:tc>
        <w:tc>
          <w:tcPr>
            <w:tcW w:w="666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Производственная зона, в том числе:</w:t>
            </w:r>
          </w:p>
        </w:tc>
        <w:tc>
          <w:tcPr>
            <w:tcW w:w="1701"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843"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985"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c>
          <w:tcPr>
            <w:tcW w:w="84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10</w:t>
            </w:r>
          </w:p>
        </w:tc>
        <w:tc>
          <w:tcPr>
            <w:tcW w:w="170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П1-3</w:t>
            </w:r>
          </w:p>
        </w:tc>
        <w:tc>
          <w:tcPr>
            <w:tcW w:w="666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 xml:space="preserve">Подзона производственных и коммунально-складских объектов </w:t>
            </w:r>
            <w:r w:rsidRPr="00A70092">
              <w:rPr>
                <w:rFonts w:ascii="Arial" w:eastAsia="Times New Roman" w:hAnsi="Arial" w:cs="Arial"/>
                <w:lang w:val="en-US" w:eastAsia="ar-SA"/>
              </w:rPr>
              <w:t>III</w:t>
            </w:r>
            <w:r w:rsidRPr="00A70092">
              <w:rPr>
                <w:rFonts w:ascii="Arial" w:eastAsia="Times New Roman" w:hAnsi="Arial" w:cs="Arial"/>
                <w:lang w:eastAsia="ar-SA"/>
              </w:rPr>
              <w:t>-</w:t>
            </w:r>
            <w:r w:rsidRPr="00A70092">
              <w:rPr>
                <w:rFonts w:ascii="Arial" w:eastAsia="Times New Roman" w:hAnsi="Arial" w:cs="Arial"/>
                <w:lang w:val="en-US" w:eastAsia="ar-SA"/>
              </w:rPr>
              <w:t>V</w:t>
            </w:r>
            <w:r w:rsidRPr="00A70092">
              <w:rPr>
                <w:rFonts w:ascii="Arial" w:eastAsia="Times New Roman" w:hAnsi="Arial" w:cs="Arial"/>
                <w:lang w:eastAsia="ar-SA"/>
              </w:rPr>
              <w:t xml:space="preserve"> класса опасности </w:t>
            </w:r>
          </w:p>
        </w:tc>
        <w:tc>
          <w:tcPr>
            <w:tcW w:w="1701"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40,7668</w:t>
            </w:r>
          </w:p>
        </w:tc>
        <w:tc>
          <w:tcPr>
            <w:tcW w:w="184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3</w:t>
            </w:r>
          </w:p>
        </w:tc>
        <w:tc>
          <w:tcPr>
            <w:tcW w:w="198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300</w:t>
            </w:r>
          </w:p>
        </w:tc>
      </w:tr>
      <w:tr w:rsidR="00A70092" w:rsidRPr="00A70092" w:rsidTr="007D1544">
        <w:tc>
          <w:tcPr>
            <w:tcW w:w="84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11</w:t>
            </w:r>
          </w:p>
        </w:tc>
        <w:tc>
          <w:tcPr>
            <w:tcW w:w="170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П2</w:t>
            </w:r>
          </w:p>
        </w:tc>
        <w:tc>
          <w:tcPr>
            <w:tcW w:w="666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Коммунально-складская зона</w:t>
            </w:r>
          </w:p>
        </w:tc>
        <w:tc>
          <w:tcPr>
            <w:tcW w:w="1701"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0,1771</w:t>
            </w:r>
          </w:p>
        </w:tc>
        <w:tc>
          <w:tcPr>
            <w:tcW w:w="184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3</w:t>
            </w:r>
          </w:p>
        </w:tc>
        <w:tc>
          <w:tcPr>
            <w:tcW w:w="198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50</w:t>
            </w:r>
          </w:p>
        </w:tc>
      </w:tr>
      <w:tr w:rsidR="00A70092" w:rsidRPr="00A70092" w:rsidTr="007D1544">
        <w:tc>
          <w:tcPr>
            <w:tcW w:w="847"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8367" w:type="dxa"/>
            <w:gridSpan w:val="2"/>
          </w:tcPr>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Зона инженерной и транспортной инфраструктуры (ИТ)</w:t>
            </w:r>
          </w:p>
        </w:tc>
        <w:tc>
          <w:tcPr>
            <w:tcW w:w="1701"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843"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985"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c>
          <w:tcPr>
            <w:tcW w:w="84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12</w:t>
            </w:r>
          </w:p>
        </w:tc>
        <w:tc>
          <w:tcPr>
            <w:tcW w:w="170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ИТ</w:t>
            </w:r>
          </w:p>
        </w:tc>
        <w:tc>
          <w:tcPr>
            <w:tcW w:w="666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Зона инженерной и транспортной инфраструктуры (смежные транспортные и инженерные коридоры)</w:t>
            </w:r>
          </w:p>
        </w:tc>
        <w:tc>
          <w:tcPr>
            <w:tcW w:w="1701"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256,7976</w:t>
            </w:r>
          </w:p>
        </w:tc>
        <w:tc>
          <w:tcPr>
            <w:tcW w:w="184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2</w:t>
            </w:r>
          </w:p>
        </w:tc>
        <w:tc>
          <w:tcPr>
            <w:tcW w:w="198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Определяется классом опасности объекта</w:t>
            </w:r>
          </w:p>
        </w:tc>
      </w:tr>
      <w:tr w:rsidR="00A70092" w:rsidRPr="00A70092" w:rsidTr="007D1544">
        <w:tc>
          <w:tcPr>
            <w:tcW w:w="847"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8367" w:type="dxa"/>
            <w:gridSpan w:val="2"/>
          </w:tcPr>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Зона специального назначения (Сп)</w:t>
            </w:r>
          </w:p>
        </w:tc>
        <w:tc>
          <w:tcPr>
            <w:tcW w:w="1701"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843"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1985" w:type="dxa"/>
          </w:tcPr>
          <w:p w:rsidR="00A70092" w:rsidRPr="00A70092" w:rsidRDefault="00A70092" w:rsidP="00A70092">
            <w:pPr>
              <w:suppressAutoHyphens/>
              <w:spacing w:after="0" w:line="240" w:lineRule="auto"/>
              <w:jc w:val="both"/>
              <w:rPr>
                <w:rFonts w:ascii="Arial" w:eastAsia="Times New Roman" w:hAnsi="Arial" w:cs="Arial"/>
                <w:lang w:eastAsia="ar-SA"/>
              </w:rPr>
            </w:pPr>
          </w:p>
        </w:tc>
      </w:tr>
      <w:tr w:rsidR="00A70092" w:rsidRPr="00A70092" w:rsidTr="007D1544">
        <w:tc>
          <w:tcPr>
            <w:tcW w:w="847"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13</w:t>
            </w:r>
          </w:p>
        </w:tc>
        <w:tc>
          <w:tcPr>
            <w:tcW w:w="1704"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Сп1</w:t>
            </w:r>
          </w:p>
        </w:tc>
        <w:tc>
          <w:tcPr>
            <w:tcW w:w="666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Зона специального назначения, связанная с захоронениями (кладбище)</w:t>
            </w:r>
          </w:p>
        </w:tc>
        <w:tc>
          <w:tcPr>
            <w:tcW w:w="1701"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4,951</w:t>
            </w:r>
          </w:p>
        </w:tc>
        <w:tc>
          <w:tcPr>
            <w:tcW w:w="184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x</w:t>
            </w:r>
          </w:p>
        </w:tc>
        <w:tc>
          <w:tcPr>
            <w:tcW w:w="1985"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50</w:t>
            </w:r>
          </w:p>
        </w:tc>
      </w:tr>
    </w:tbl>
    <w:p w:rsidR="00A70092" w:rsidRPr="00A70092" w:rsidRDefault="00A70092" w:rsidP="00A70092">
      <w:pPr>
        <w:suppressAutoHyphens/>
        <w:spacing w:after="0" w:line="240" w:lineRule="auto"/>
        <w:jc w:val="both"/>
        <w:rPr>
          <w:rFonts w:ascii="Arial" w:eastAsia="Times New Roman" w:hAnsi="Arial" w:cs="Arial"/>
          <w:color w:val="FF0000"/>
          <w:sz w:val="24"/>
          <w:szCs w:val="16"/>
          <w:lang w:eastAsia="ar-SA"/>
        </w:rPr>
        <w:sectPr w:rsidR="00A70092" w:rsidRPr="00A70092" w:rsidSect="00121789">
          <w:pgSz w:w="16838" w:h="11906" w:orient="landscape"/>
          <w:pgMar w:top="1701" w:right="1134" w:bottom="851" w:left="1134" w:header="709" w:footer="709" w:gutter="0"/>
          <w:cols w:space="708"/>
        </w:sectPr>
      </w:pPr>
    </w:p>
    <w:p w:rsidR="00A70092" w:rsidRPr="00A70092" w:rsidRDefault="00A70092" w:rsidP="00A70092">
      <w:pPr>
        <w:suppressAutoHyphens/>
        <w:spacing w:after="0" w:line="240" w:lineRule="auto"/>
        <w:jc w:val="both"/>
        <w:rPr>
          <w:rFonts w:ascii="Arial" w:eastAsia="Times New Roman" w:hAnsi="Arial" w:cs="Arial"/>
          <w:color w:val="FF0000"/>
          <w:sz w:val="24"/>
          <w:szCs w:val="16"/>
          <w:lang w:eastAsia="ar-SA"/>
        </w:rPr>
      </w:pPr>
    </w:p>
    <w:p w:rsidR="00A70092" w:rsidRPr="00A70092" w:rsidRDefault="00A70092" w:rsidP="00A70092">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285" w:name="_Toc312493558"/>
      <w:bookmarkStart w:id="286" w:name="_Toc312505712"/>
      <w:bookmarkStart w:id="287" w:name="_Toc314842342"/>
      <w:bookmarkStart w:id="288" w:name="_Toc319604501"/>
      <w:bookmarkStart w:id="289" w:name="_Toc372103297"/>
      <w:r w:rsidRPr="00A70092">
        <w:rPr>
          <w:rFonts w:ascii="Arial" w:eastAsia="Times New Roman" w:hAnsi="Arial" w:cs="Arial"/>
          <w:bCs/>
          <w:iCs/>
          <w:sz w:val="32"/>
          <w:szCs w:val="28"/>
          <w:lang w:eastAsia="ar-SA"/>
        </w:rPr>
        <w:t xml:space="preserve">3.4. </w:t>
      </w:r>
      <w:bookmarkEnd w:id="285"/>
      <w:bookmarkEnd w:id="286"/>
      <w:bookmarkEnd w:id="287"/>
      <w:r w:rsidRPr="00A70092">
        <w:rPr>
          <w:rFonts w:ascii="Arial" w:eastAsia="Times New Roman" w:hAnsi="Arial" w:cs="Arial"/>
          <w:bCs/>
          <w:iCs/>
          <w:sz w:val="32"/>
          <w:szCs w:val="28"/>
          <w:lang w:eastAsia="ar-SA"/>
        </w:rPr>
        <w:t>МЕРОПРИЯТИЯ ПО ОХРАНЕ ОКРУЖАЮЩЕЙ СРЕДЫ</w:t>
      </w:r>
      <w:bookmarkEnd w:id="288"/>
      <w:bookmarkEnd w:id="289"/>
      <w:r w:rsidRPr="00A70092">
        <w:rPr>
          <w:rFonts w:ascii="Arial" w:eastAsia="Times New Roman" w:hAnsi="Arial" w:cs="Arial"/>
          <w:bCs/>
          <w:iCs/>
          <w:sz w:val="32"/>
          <w:szCs w:val="28"/>
          <w:lang w:eastAsia="ar-SA"/>
        </w:rPr>
        <w:t xml:space="preserve"> </w:t>
      </w:r>
    </w:p>
    <w:p w:rsidR="00A70092" w:rsidRPr="00A70092" w:rsidRDefault="00A70092" w:rsidP="00A70092">
      <w:pPr>
        <w:suppressAutoHyphens/>
        <w:spacing w:after="0" w:line="240" w:lineRule="auto"/>
        <w:ind w:firstLine="709"/>
        <w:jc w:val="both"/>
        <w:rPr>
          <w:rFonts w:ascii="Arial" w:eastAsia="Times New Roman" w:hAnsi="Arial" w:cs="Arial"/>
          <w:color w:val="FF0000"/>
          <w:sz w:val="24"/>
          <w:szCs w:val="24"/>
          <w:shd w:val="clear" w:color="auto" w:fill="FFFF00"/>
          <w:lang w:eastAsia="ar-SA"/>
        </w:rPr>
      </w:pPr>
    </w:p>
    <w:p w:rsidR="00A70092" w:rsidRPr="00A70092" w:rsidRDefault="00A70092" w:rsidP="00A70092">
      <w:pPr>
        <w:suppressAutoHyphens/>
        <w:spacing w:after="0" w:line="240" w:lineRule="auto"/>
        <w:ind w:firstLine="708"/>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Осуществление градостроительной деятельности в рамках реализации </w:t>
      </w:r>
      <w:r w:rsidRPr="00A70092">
        <w:rPr>
          <w:rFonts w:ascii="Arial" w:eastAsia="Times New Roman" w:hAnsi="Arial" w:cs="Arial"/>
          <w:i/>
          <w:sz w:val="24"/>
          <w:szCs w:val="16"/>
          <w:lang w:eastAsia="ar-SA"/>
        </w:rPr>
        <w:t>«Проекта генерального плана сельского поселения Елшанка муниципального района Сергиевский»</w:t>
      </w:r>
      <w:r w:rsidRPr="00A70092">
        <w:rPr>
          <w:rFonts w:ascii="Arial" w:eastAsia="Times New Roman" w:hAnsi="Arial" w:cs="Arial"/>
          <w:sz w:val="24"/>
          <w:szCs w:val="16"/>
          <w:lang w:eastAsia="ar-SA"/>
        </w:rPr>
        <w:t xml:space="preserve"> не должно противоречить основным принципам экологической безопасности, которыми согласно Закону Самарской области от 6 апреля 2009 г. №46-ГД «Об охране окружающей среды и природопользовании в Самарской области»  являются: </w:t>
      </w:r>
    </w:p>
    <w:p w:rsidR="00A70092" w:rsidRPr="00A70092" w:rsidRDefault="00A70092" w:rsidP="002D3C20">
      <w:pPr>
        <w:numPr>
          <w:ilvl w:val="0"/>
          <w:numId w:val="21"/>
        </w:numPr>
        <w:suppressAutoHyphens/>
        <w:autoSpaceDE w:val="0"/>
        <w:autoSpaceDN w:val="0"/>
        <w:adjustRightInd w:val="0"/>
        <w:spacing w:after="0" w:line="240" w:lineRule="auto"/>
        <w:ind w:left="709" w:hanging="709"/>
        <w:jc w:val="both"/>
        <w:rPr>
          <w:rFonts w:ascii="Arial" w:eastAsia="Arial" w:hAnsi="Arial" w:cs="Arial"/>
          <w:sz w:val="24"/>
          <w:szCs w:val="24"/>
          <w:lang w:eastAsia="ar-SA"/>
        </w:rPr>
      </w:pPr>
      <w:r w:rsidRPr="00A70092">
        <w:rPr>
          <w:rFonts w:ascii="Arial" w:eastAsia="Arial" w:hAnsi="Arial" w:cs="Arial"/>
          <w:sz w:val="24"/>
          <w:szCs w:val="24"/>
          <w:lang w:eastAsia="ar-SA"/>
        </w:rPr>
        <w:t>приоритет безопасности для жизни и здоровья граждан и населения в целом, сохранение общечеловеческих ценностей;</w:t>
      </w:r>
    </w:p>
    <w:p w:rsidR="00A70092" w:rsidRPr="00A70092" w:rsidRDefault="00A70092" w:rsidP="002D3C20">
      <w:pPr>
        <w:numPr>
          <w:ilvl w:val="0"/>
          <w:numId w:val="21"/>
        </w:numPr>
        <w:suppressAutoHyphens/>
        <w:autoSpaceDE w:val="0"/>
        <w:autoSpaceDN w:val="0"/>
        <w:adjustRightInd w:val="0"/>
        <w:spacing w:after="0" w:line="240" w:lineRule="auto"/>
        <w:ind w:left="709" w:hanging="709"/>
        <w:jc w:val="both"/>
        <w:rPr>
          <w:rFonts w:ascii="Arial" w:eastAsia="Arial" w:hAnsi="Arial" w:cs="Arial"/>
          <w:sz w:val="24"/>
          <w:szCs w:val="24"/>
          <w:lang w:eastAsia="ar-SA"/>
        </w:rPr>
      </w:pPr>
      <w:r w:rsidRPr="00A70092">
        <w:rPr>
          <w:rFonts w:ascii="Arial" w:eastAsia="Arial" w:hAnsi="Arial" w:cs="Arial"/>
          <w:sz w:val="24"/>
          <w:szCs w:val="24"/>
          <w:lang w:eastAsia="ar-SA"/>
        </w:rPr>
        <w:t>презумпция потенциальной экологической опасности любой намечаемой хозяйственной деятельности;</w:t>
      </w:r>
    </w:p>
    <w:p w:rsidR="00A70092" w:rsidRPr="00A70092" w:rsidRDefault="00A70092" w:rsidP="002D3C20">
      <w:pPr>
        <w:numPr>
          <w:ilvl w:val="0"/>
          <w:numId w:val="21"/>
        </w:numPr>
        <w:suppressAutoHyphens/>
        <w:autoSpaceDE w:val="0"/>
        <w:autoSpaceDN w:val="0"/>
        <w:adjustRightInd w:val="0"/>
        <w:spacing w:after="0" w:line="240" w:lineRule="auto"/>
        <w:ind w:left="709" w:hanging="709"/>
        <w:jc w:val="both"/>
        <w:rPr>
          <w:rFonts w:ascii="Arial" w:eastAsia="Arial" w:hAnsi="Arial" w:cs="Arial"/>
          <w:sz w:val="24"/>
          <w:szCs w:val="24"/>
          <w:lang w:eastAsia="ar-SA"/>
        </w:rPr>
      </w:pPr>
      <w:r w:rsidRPr="00A70092">
        <w:rPr>
          <w:rFonts w:ascii="Arial" w:eastAsia="Arial" w:hAnsi="Arial" w:cs="Arial"/>
          <w:sz w:val="24"/>
          <w:szCs w:val="24"/>
          <w:lang w:eastAsia="ar-SA"/>
        </w:rPr>
        <w:t>воздействие на окружающую среду для отдельных территорий и области в целом с учетом конкретной экологической ситуации;</w:t>
      </w:r>
    </w:p>
    <w:p w:rsidR="00A70092" w:rsidRPr="00A70092" w:rsidRDefault="00A70092" w:rsidP="002D3C20">
      <w:pPr>
        <w:numPr>
          <w:ilvl w:val="0"/>
          <w:numId w:val="21"/>
        </w:numPr>
        <w:suppressAutoHyphens/>
        <w:autoSpaceDE w:val="0"/>
        <w:autoSpaceDN w:val="0"/>
        <w:adjustRightInd w:val="0"/>
        <w:spacing w:after="0" w:line="240" w:lineRule="auto"/>
        <w:ind w:left="709" w:hanging="709"/>
        <w:jc w:val="both"/>
        <w:rPr>
          <w:rFonts w:ascii="Arial" w:eastAsia="Arial" w:hAnsi="Arial" w:cs="Arial"/>
          <w:sz w:val="24"/>
          <w:szCs w:val="24"/>
          <w:lang w:eastAsia="ar-SA"/>
        </w:rPr>
      </w:pPr>
      <w:r w:rsidRPr="00A70092">
        <w:rPr>
          <w:rFonts w:ascii="Arial" w:eastAsia="Arial" w:hAnsi="Arial" w:cs="Arial"/>
          <w:sz w:val="24"/>
          <w:szCs w:val="24"/>
          <w:lang w:eastAsia="ar-SA"/>
        </w:rPr>
        <w:t>соблюдение требований законодательства в сфере охраны окружающей среды и природопользования, неотвратимость ответственности за экологические правонарушения и компенсация причиненного ущерба гражданам, обществу, окружающей природной среде за счет виновного в строгом соответствии с законом;</w:t>
      </w:r>
    </w:p>
    <w:p w:rsidR="00A70092" w:rsidRPr="00A70092" w:rsidRDefault="00A70092" w:rsidP="002D3C20">
      <w:pPr>
        <w:numPr>
          <w:ilvl w:val="0"/>
          <w:numId w:val="21"/>
        </w:numPr>
        <w:suppressAutoHyphens/>
        <w:autoSpaceDE w:val="0"/>
        <w:autoSpaceDN w:val="0"/>
        <w:adjustRightInd w:val="0"/>
        <w:spacing w:after="0" w:line="240" w:lineRule="auto"/>
        <w:ind w:left="709" w:hanging="709"/>
        <w:jc w:val="both"/>
        <w:rPr>
          <w:rFonts w:ascii="Arial" w:eastAsia="Arial" w:hAnsi="Arial" w:cs="Arial"/>
          <w:sz w:val="24"/>
          <w:szCs w:val="24"/>
          <w:lang w:eastAsia="ar-SA"/>
        </w:rPr>
      </w:pPr>
      <w:r w:rsidRPr="00A70092">
        <w:rPr>
          <w:rFonts w:ascii="Arial" w:eastAsia="Arial" w:hAnsi="Arial" w:cs="Arial"/>
          <w:sz w:val="24"/>
          <w:szCs w:val="24"/>
          <w:lang w:eastAsia="ar-SA"/>
        </w:rPr>
        <w:t>соблюдение гласности во всех сферах деятельности, способной создать угрозу экологической безопасности;</w:t>
      </w:r>
    </w:p>
    <w:p w:rsidR="00A70092" w:rsidRPr="00A70092" w:rsidRDefault="00A70092" w:rsidP="002D3C20">
      <w:pPr>
        <w:numPr>
          <w:ilvl w:val="0"/>
          <w:numId w:val="21"/>
        </w:numPr>
        <w:suppressAutoHyphens/>
        <w:autoSpaceDE w:val="0"/>
        <w:autoSpaceDN w:val="0"/>
        <w:adjustRightInd w:val="0"/>
        <w:spacing w:after="0" w:line="240" w:lineRule="auto"/>
        <w:ind w:left="709" w:hanging="709"/>
        <w:jc w:val="both"/>
        <w:rPr>
          <w:rFonts w:ascii="Arial" w:eastAsia="Arial" w:hAnsi="Arial" w:cs="Arial"/>
          <w:sz w:val="24"/>
          <w:szCs w:val="24"/>
          <w:lang w:eastAsia="ar-SA"/>
        </w:rPr>
      </w:pPr>
      <w:r w:rsidRPr="00A70092">
        <w:rPr>
          <w:rFonts w:ascii="Arial" w:eastAsia="Arial" w:hAnsi="Arial" w:cs="Arial"/>
          <w:sz w:val="24"/>
          <w:szCs w:val="24"/>
          <w:lang w:eastAsia="ar-SA"/>
        </w:rPr>
        <w:t>гарантированность государственного контроля за санитарно-гигиеническим и эпидемиологическим благополучием территории области и состоянием окружающей среды.</w:t>
      </w:r>
    </w:p>
    <w:p w:rsidR="00A70092" w:rsidRPr="00A70092" w:rsidRDefault="00A70092" w:rsidP="00A70092">
      <w:pPr>
        <w:widowControl w:val="0"/>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Целью осуществления мероприятий по охране окружающей среды, по предотвращению и (или) снижению воздействия на окружающую среду является улучшение (оздоровление) среды жизнедеятельности  в границах проектирования.</w:t>
      </w:r>
    </w:p>
    <w:p w:rsidR="00A70092" w:rsidRPr="00A70092" w:rsidRDefault="00A70092" w:rsidP="00A70092">
      <w:pPr>
        <w:suppressAutoHyphens/>
        <w:spacing w:after="0" w:line="240" w:lineRule="auto"/>
        <w:ind w:firstLine="720"/>
        <w:jc w:val="both"/>
        <w:rPr>
          <w:rFonts w:ascii="Arial" w:eastAsia="Times New Roman" w:hAnsi="Arial" w:cs="Arial"/>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bCs/>
          <w:sz w:val="24"/>
          <w:szCs w:val="16"/>
          <w:u w:val="single"/>
          <w:lang w:eastAsia="ar-SA"/>
        </w:rPr>
      </w:pPr>
      <w:r w:rsidRPr="00A70092">
        <w:rPr>
          <w:rFonts w:ascii="Arial" w:eastAsia="Times New Roman" w:hAnsi="Arial" w:cs="Arial"/>
          <w:b/>
          <w:bCs/>
          <w:sz w:val="24"/>
          <w:szCs w:val="16"/>
          <w:u w:val="single"/>
          <w:lang w:eastAsia="ar-SA"/>
        </w:rPr>
        <w:t>Улучшение качества атмосферного воздуха обеспечивается за счет:</w:t>
      </w:r>
    </w:p>
    <w:p w:rsidR="00A70092" w:rsidRPr="00A70092" w:rsidRDefault="00A70092" w:rsidP="00A70092">
      <w:pPr>
        <w:suppressAutoHyphens/>
        <w:spacing w:after="0" w:line="240" w:lineRule="auto"/>
        <w:ind w:firstLine="709"/>
        <w:jc w:val="both"/>
        <w:rPr>
          <w:rFonts w:ascii="Arial" w:eastAsia="Times New Roman" w:hAnsi="Arial" w:cs="Arial"/>
          <w:sz w:val="24"/>
          <w:szCs w:val="16"/>
          <w:u w:val="single"/>
          <w:lang w:eastAsia="ar-SA"/>
        </w:rPr>
      </w:pPr>
    </w:p>
    <w:p w:rsidR="00A70092" w:rsidRPr="00A70092" w:rsidRDefault="00A70092" w:rsidP="002D3C20">
      <w:pPr>
        <w:numPr>
          <w:ilvl w:val="0"/>
          <w:numId w:val="22"/>
        </w:numPr>
        <w:tabs>
          <w:tab w:val="left" w:pos="709"/>
        </w:tabs>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Сокращения выбросов от автотранспорта за счет жесткого контроля систем ДВС автомобилей, дорожной и сельскохозяйственной техники.</w:t>
      </w:r>
    </w:p>
    <w:p w:rsidR="00A70092" w:rsidRPr="00A70092" w:rsidRDefault="00A70092" w:rsidP="002D3C20">
      <w:pPr>
        <w:numPr>
          <w:ilvl w:val="0"/>
          <w:numId w:val="22"/>
        </w:numPr>
        <w:tabs>
          <w:tab w:val="left" w:pos="709"/>
        </w:tabs>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Перевода автомобильного парка на использование экологичных видов топлива (неэтилированный бензин, газ);</w:t>
      </w:r>
    </w:p>
    <w:p w:rsidR="00A70092" w:rsidRPr="00A70092" w:rsidRDefault="00A70092" w:rsidP="002D3C20">
      <w:pPr>
        <w:numPr>
          <w:ilvl w:val="0"/>
          <w:numId w:val="22"/>
        </w:numPr>
        <w:tabs>
          <w:tab w:val="left" w:pos="709"/>
        </w:tabs>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Строительства обводных магистральных автодорог;</w:t>
      </w:r>
    </w:p>
    <w:p w:rsidR="00A70092" w:rsidRPr="00A70092" w:rsidRDefault="00A70092" w:rsidP="002D3C20">
      <w:pPr>
        <w:numPr>
          <w:ilvl w:val="0"/>
          <w:numId w:val="22"/>
        </w:numPr>
        <w:tabs>
          <w:tab w:val="left" w:pos="709"/>
          <w:tab w:val="left" w:pos="1134"/>
        </w:tabs>
        <w:suppressAutoHyphens/>
        <w:spacing w:after="0" w:line="240" w:lineRule="auto"/>
        <w:jc w:val="both"/>
        <w:rPr>
          <w:rFonts w:ascii="Arial" w:eastAsia="Times New Roman" w:hAnsi="Arial" w:cs="Arial"/>
          <w:bCs/>
          <w:sz w:val="24"/>
          <w:szCs w:val="16"/>
          <w:lang w:eastAsia="ar-SA"/>
        </w:rPr>
      </w:pPr>
      <w:r w:rsidRPr="00A70092">
        <w:rPr>
          <w:rFonts w:ascii="Arial" w:eastAsia="Times New Roman" w:hAnsi="Arial" w:cs="Arial"/>
          <w:sz w:val="24"/>
          <w:szCs w:val="16"/>
          <w:lang w:eastAsia="ar-SA"/>
        </w:rPr>
        <w:t>Реконструкции действующего и установка нового пыле-газоочистного оборудования на организованных стационарных источниках выброса.</w:t>
      </w:r>
    </w:p>
    <w:p w:rsidR="00A70092" w:rsidRPr="00A70092" w:rsidRDefault="00A70092" w:rsidP="002D3C20">
      <w:pPr>
        <w:numPr>
          <w:ilvl w:val="0"/>
          <w:numId w:val="22"/>
        </w:numPr>
        <w:tabs>
          <w:tab w:val="left" w:pos="709"/>
          <w:tab w:val="left" w:pos="1134"/>
        </w:tabs>
        <w:suppressAutoHyphens/>
        <w:spacing w:after="0" w:line="240" w:lineRule="auto"/>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Организации, благоустройства и озеленения санитарно-защитных зон промышленных и сельскохозяйственных предприятий (в том числе проектируемых);</w:t>
      </w:r>
    </w:p>
    <w:p w:rsidR="00A70092" w:rsidRPr="00A70092" w:rsidRDefault="00A70092" w:rsidP="002D3C20">
      <w:pPr>
        <w:numPr>
          <w:ilvl w:val="0"/>
          <w:numId w:val="22"/>
        </w:numPr>
        <w:tabs>
          <w:tab w:val="left" w:pos="709"/>
          <w:tab w:val="left" w:pos="1134"/>
        </w:tabs>
        <w:suppressAutoHyphens/>
        <w:spacing w:after="0" w:line="240" w:lineRule="auto"/>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Организации санитарно-защитного озеленения вдоль автодорог,</w:t>
      </w:r>
    </w:p>
    <w:p w:rsidR="00A70092" w:rsidRPr="00A70092" w:rsidRDefault="00A70092" w:rsidP="002D3C20">
      <w:pPr>
        <w:numPr>
          <w:ilvl w:val="0"/>
          <w:numId w:val="22"/>
        </w:numPr>
        <w:tabs>
          <w:tab w:val="left" w:pos="709"/>
          <w:tab w:val="left" w:pos="1134"/>
        </w:tabs>
        <w:suppressAutoHyphens/>
        <w:spacing w:after="0" w:line="240" w:lineRule="auto"/>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Введения модульных котельных, работающих на газовом топливе.</w:t>
      </w:r>
    </w:p>
    <w:p w:rsidR="00A70092" w:rsidRPr="00A70092" w:rsidRDefault="00A70092" w:rsidP="002D3C20">
      <w:pPr>
        <w:numPr>
          <w:ilvl w:val="0"/>
          <w:numId w:val="22"/>
        </w:numPr>
        <w:tabs>
          <w:tab w:val="left" w:pos="709"/>
        </w:tabs>
        <w:suppressAutoHyphens/>
        <w:spacing w:after="0" w:line="240" w:lineRule="auto"/>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Сокращения выбросов в атмосферу от неорганизованных источников.</w:t>
      </w:r>
    </w:p>
    <w:p w:rsidR="00A70092" w:rsidRPr="00A70092" w:rsidRDefault="00A70092" w:rsidP="00A70092">
      <w:pPr>
        <w:suppressAutoHyphens/>
        <w:spacing w:after="0" w:line="240" w:lineRule="auto"/>
        <w:ind w:firstLine="709"/>
        <w:jc w:val="both"/>
        <w:rPr>
          <w:rFonts w:ascii="Arial" w:eastAsia="Times New Roman" w:hAnsi="Arial" w:cs="Arial"/>
          <w:b/>
          <w:bCs/>
          <w:sz w:val="24"/>
          <w:szCs w:val="16"/>
          <w:u w:val="single"/>
          <w:lang w:eastAsia="ar-SA"/>
        </w:rPr>
      </w:pPr>
    </w:p>
    <w:p w:rsidR="00A70092" w:rsidRPr="00A70092" w:rsidRDefault="00A70092" w:rsidP="00A70092">
      <w:pPr>
        <w:suppressAutoHyphens/>
        <w:spacing w:after="0" w:line="240" w:lineRule="auto"/>
        <w:ind w:firstLine="709"/>
        <w:jc w:val="both"/>
        <w:rPr>
          <w:rFonts w:ascii="Arial" w:eastAsia="Times New Roman" w:hAnsi="Arial" w:cs="Arial"/>
          <w:b/>
          <w:bCs/>
          <w:sz w:val="24"/>
          <w:szCs w:val="16"/>
          <w:u w:val="single"/>
          <w:lang w:eastAsia="ar-SA"/>
        </w:rPr>
      </w:pPr>
    </w:p>
    <w:p w:rsidR="00A70092" w:rsidRPr="00A70092" w:rsidRDefault="00A70092" w:rsidP="00A70092">
      <w:pPr>
        <w:suppressAutoHyphens/>
        <w:spacing w:after="0" w:line="240" w:lineRule="auto"/>
        <w:ind w:firstLine="709"/>
        <w:jc w:val="both"/>
        <w:rPr>
          <w:rFonts w:ascii="Arial" w:eastAsia="Times New Roman" w:hAnsi="Arial" w:cs="Arial"/>
          <w:b/>
          <w:bCs/>
          <w:sz w:val="24"/>
          <w:szCs w:val="16"/>
          <w:u w:val="single"/>
          <w:lang w:eastAsia="ar-SA"/>
        </w:rPr>
      </w:pPr>
      <w:r w:rsidRPr="00A70092">
        <w:rPr>
          <w:rFonts w:ascii="Arial" w:eastAsia="Times New Roman" w:hAnsi="Arial" w:cs="Arial"/>
          <w:b/>
          <w:bCs/>
          <w:sz w:val="24"/>
          <w:szCs w:val="16"/>
          <w:u w:val="single"/>
          <w:lang w:eastAsia="ar-SA"/>
        </w:rPr>
        <w:lastRenderedPageBreak/>
        <w:t>Охрана подземных и поверхностных вод, охрана и оздоровление земель обеспечиваются за счет:</w:t>
      </w:r>
    </w:p>
    <w:p w:rsidR="00A70092" w:rsidRPr="00A70092" w:rsidRDefault="00A70092" w:rsidP="00A70092">
      <w:pPr>
        <w:suppressAutoHyphens/>
        <w:spacing w:after="0" w:line="240" w:lineRule="auto"/>
        <w:ind w:firstLine="709"/>
        <w:jc w:val="both"/>
        <w:rPr>
          <w:rFonts w:ascii="Arial" w:eastAsia="Times New Roman" w:hAnsi="Arial" w:cs="Arial"/>
          <w:b/>
          <w:bCs/>
          <w:sz w:val="24"/>
          <w:szCs w:val="16"/>
          <w:u w:val="single"/>
          <w:lang w:eastAsia="ar-SA"/>
        </w:rPr>
      </w:pPr>
    </w:p>
    <w:p w:rsidR="00A70092" w:rsidRPr="00A70092" w:rsidRDefault="00A70092" w:rsidP="002D3C20">
      <w:pPr>
        <w:numPr>
          <w:ilvl w:val="0"/>
          <w:numId w:val="23"/>
        </w:num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Организации канализования неканализованной существующей жилой застройки и вновь строящегося жилья с использованием  индивидуальных установок биологической очистки хозяйственно-бытовых сточных вод.</w:t>
      </w:r>
    </w:p>
    <w:p w:rsidR="00A70092" w:rsidRPr="00A70092" w:rsidRDefault="00A70092" w:rsidP="002D3C20">
      <w:pPr>
        <w:numPr>
          <w:ilvl w:val="0"/>
          <w:numId w:val="23"/>
        </w:num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Реконструкции действующих и строительства новых сетей канализации и насосных станций с применением безопасных методов обеззараживания воды (ультрафиолетовое облучение, озонирование).</w:t>
      </w:r>
    </w:p>
    <w:p w:rsidR="00A70092" w:rsidRPr="00A70092" w:rsidRDefault="00A70092" w:rsidP="002D3C20">
      <w:pPr>
        <w:numPr>
          <w:ilvl w:val="0"/>
          <w:numId w:val="23"/>
        </w:num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Запрещения сброса сточных вод и жидких отходов в поглощающие горизонты, имеющие гидравлическую связь с горизонтами, используемыми для водоснабжения;</w:t>
      </w:r>
    </w:p>
    <w:p w:rsidR="00A70092" w:rsidRPr="00A70092" w:rsidRDefault="00A70092" w:rsidP="002D3C20">
      <w:pPr>
        <w:numPr>
          <w:ilvl w:val="0"/>
          <w:numId w:val="23"/>
        </w:num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Устройства защитной гидроизоляции сооружений, являющихся потенциальными источниками загрязнения подземных вод;</w:t>
      </w:r>
    </w:p>
    <w:p w:rsidR="00A70092" w:rsidRPr="00A70092" w:rsidRDefault="00A70092" w:rsidP="002D3C20">
      <w:pPr>
        <w:numPr>
          <w:ilvl w:val="0"/>
          <w:numId w:val="23"/>
        </w:num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Организации регулярных режимных наблюдений за условиями залегания, уровнем и качеством подземных вод на участках существующего и потенциального загрязнения, связанного со строительством проектируемого объекта;</w:t>
      </w:r>
    </w:p>
    <w:p w:rsidR="00A70092" w:rsidRPr="00A70092" w:rsidRDefault="00A70092" w:rsidP="002D3C20">
      <w:pPr>
        <w:numPr>
          <w:ilvl w:val="0"/>
          <w:numId w:val="23"/>
        </w:num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Внедрения на промышленных и сельскохозяйственных предприятиях экологически безопасных, ресурсосберегающих технологий, малоотходных и безотходных производств.</w:t>
      </w:r>
    </w:p>
    <w:p w:rsidR="00A70092" w:rsidRPr="00A70092" w:rsidRDefault="00A70092" w:rsidP="002D3C20">
      <w:pPr>
        <w:numPr>
          <w:ilvl w:val="0"/>
          <w:numId w:val="23"/>
        </w:num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Организации строительства отводящих сооружений и дамб обвалования для отвода поверхностного стока, дренажей - для понижения уровня грунтовых вод;</w:t>
      </w:r>
    </w:p>
    <w:p w:rsidR="00A70092" w:rsidRPr="00A70092" w:rsidRDefault="00A70092" w:rsidP="002D3C20">
      <w:pPr>
        <w:numPr>
          <w:ilvl w:val="0"/>
          <w:numId w:val="23"/>
        </w:num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Консервации скотомогильников в районе населенных пунктов Большая Чесноковка, Мордовская Селитьба, Елшанка, Чекалино с последующей рекультивацией территории (вывоз биологических отходов осуществлять на ОАО «Ветсанутильзавод «Сергиевский»);</w:t>
      </w:r>
    </w:p>
    <w:p w:rsidR="00A70092" w:rsidRPr="00A70092" w:rsidRDefault="00A70092" w:rsidP="002D3C20">
      <w:pPr>
        <w:numPr>
          <w:ilvl w:val="0"/>
          <w:numId w:val="23"/>
        </w:num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Ликвидации несанкционированных свалок в районе населенных пунктов Большая Чесноковка, Мордовская Селитьба, Елшанка, Чекалино с последующей рекультивацией территории;</w:t>
      </w:r>
    </w:p>
    <w:p w:rsidR="00A70092" w:rsidRPr="00A70092" w:rsidRDefault="00A70092" w:rsidP="002D3C20">
      <w:pPr>
        <w:numPr>
          <w:ilvl w:val="0"/>
          <w:numId w:val="23"/>
        </w:num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Закрытие кладбища, находящегося в водоохраной зоне, в с. Большие Печерки.</w:t>
      </w:r>
    </w:p>
    <w:p w:rsidR="00A70092" w:rsidRPr="00A70092" w:rsidRDefault="00A70092" w:rsidP="002D3C20">
      <w:pPr>
        <w:numPr>
          <w:ilvl w:val="0"/>
          <w:numId w:val="23"/>
        </w:num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Засыпки отрицательных форм рельефа с покрытием поверхности потенциально плодородным и почвенным слоем;</w:t>
      </w:r>
    </w:p>
    <w:p w:rsidR="00A70092" w:rsidRPr="00A70092" w:rsidRDefault="00A70092" w:rsidP="002D3C20">
      <w:pPr>
        <w:numPr>
          <w:ilvl w:val="0"/>
          <w:numId w:val="23"/>
        </w:num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Выполнения инженерной защити территории от затопления и подтопления (в соответствии с требованиями СНиП 2.06.15-85 "Инженерная защита территории от затопления и подтопления").</w:t>
      </w:r>
    </w:p>
    <w:p w:rsidR="00A70092" w:rsidRPr="00A70092" w:rsidRDefault="00A70092" w:rsidP="002D3C20">
      <w:pPr>
        <w:numPr>
          <w:ilvl w:val="0"/>
          <w:numId w:val="23"/>
        </w:num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Развития системы использования вторичных ресурсов.</w:t>
      </w:r>
    </w:p>
    <w:p w:rsidR="00A70092" w:rsidRPr="00A70092" w:rsidRDefault="00A70092" w:rsidP="002D3C20">
      <w:pPr>
        <w:numPr>
          <w:ilvl w:val="0"/>
          <w:numId w:val="23"/>
        </w:num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Совершенствования системы управления движением твердых бытовых отходов путем внедрения их разделительного сбора и сортировки.</w:t>
      </w:r>
    </w:p>
    <w:p w:rsidR="00A70092" w:rsidRPr="00A70092" w:rsidRDefault="00A70092" w:rsidP="002D3C20">
      <w:pPr>
        <w:numPr>
          <w:ilvl w:val="0"/>
          <w:numId w:val="23"/>
        </w:num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Санитарной очистки и защиты земель, рекультивации загрязненного почвенного слоя в районах застройки и на территориях промышленных и сельскохозяйственных предприятий.</w:t>
      </w:r>
    </w:p>
    <w:p w:rsidR="00A70092" w:rsidRPr="00A70092" w:rsidRDefault="00A70092" w:rsidP="002D3C20">
      <w:pPr>
        <w:numPr>
          <w:ilvl w:val="0"/>
          <w:numId w:val="23"/>
        </w:num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Проектом предусматривается снятие плодородного слоя почвы толщиной 150-200 мм. Места и условия временного хранения (при отсутствии сверхнормативного загрязнения), а также порядок использования снятого плодородного слоя определяются органами, предоставляющими в пользование земельные участки.</w:t>
      </w:r>
    </w:p>
    <w:p w:rsidR="00A70092" w:rsidRPr="00A70092" w:rsidRDefault="00A70092" w:rsidP="00A70092">
      <w:pPr>
        <w:suppressAutoHyphens/>
        <w:spacing w:after="0" w:line="240" w:lineRule="auto"/>
        <w:jc w:val="both"/>
        <w:rPr>
          <w:rFonts w:ascii="Arial" w:eastAsia="Times New Roman" w:hAnsi="Arial" w:cs="Arial"/>
          <w:b/>
          <w:bCs/>
          <w:sz w:val="24"/>
          <w:szCs w:val="16"/>
          <w:u w:val="single"/>
          <w:lang w:eastAsia="ar-SA"/>
        </w:rPr>
      </w:pPr>
    </w:p>
    <w:p w:rsidR="00A70092" w:rsidRPr="00A70092" w:rsidRDefault="00A70092" w:rsidP="00A70092">
      <w:pPr>
        <w:suppressAutoHyphens/>
        <w:spacing w:after="0" w:line="240" w:lineRule="auto"/>
        <w:ind w:firstLine="709"/>
        <w:jc w:val="both"/>
        <w:rPr>
          <w:rFonts w:ascii="Arial" w:eastAsia="Times New Roman" w:hAnsi="Arial" w:cs="Arial"/>
          <w:b/>
          <w:bCs/>
          <w:sz w:val="24"/>
          <w:szCs w:val="16"/>
          <w:u w:val="single"/>
          <w:lang w:eastAsia="ar-SA"/>
        </w:rPr>
      </w:pPr>
      <w:r w:rsidRPr="00A70092">
        <w:rPr>
          <w:rFonts w:ascii="Arial" w:eastAsia="Times New Roman" w:hAnsi="Arial" w:cs="Arial"/>
          <w:b/>
          <w:bCs/>
          <w:sz w:val="24"/>
          <w:szCs w:val="16"/>
          <w:u w:val="single"/>
          <w:lang w:eastAsia="ar-SA"/>
        </w:rPr>
        <w:lastRenderedPageBreak/>
        <w:t>Защита от неблагоприятного акустического воздействия транспортных потоков обеспечивается за счет:</w:t>
      </w:r>
    </w:p>
    <w:p w:rsidR="00A70092" w:rsidRPr="00A70092" w:rsidRDefault="00A70092" w:rsidP="00A70092">
      <w:pPr>
        <w:suppressAutoHyphens/>
        <w:spacing w:after="0" w:line="240" w:lineRule="auto"/>
        <w:ind w:firstLine="709"/>
        <w:jc w:val="both"/>
        <w:rPr>
          <w:rFonts w:ascii="Arial" w:eastAsia="Times New Roman" w:hAnsi="Arial" w:cs="Arial"/>
          <w:b/>
          <w:bCs/>
          <w:sz w:val="24"/>
          <w:szCs w:val="16"/>
          <w:u w:val="single"/>
          <w:lang w:eastAsia="ar-SA"/>
        </w:rPr>
      </w:pPr>
    </w:p>
    <w:p w:rsidR="00A70092" w:rsidRPr="00A70092" w:rsidRDefault="00A70092" w:rsidP="002D3C20">
      <w:pPr>
        <w:numPr>
          <w:ilvl w:val="0"/>
          <w:numId w:val="27"/>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Усиления звукоизолирующих качеств окон жилых домов, прилегающих к крупным автомагистралям;</w:t>
      </w:r>
    </w:p>
    <w:p w:rsidR="00A70092" w:rsidRPr="00A70092" w:rsidRDefault="00A70092" w:rsidP="002D3C20">
      <w:pPr>
        <w:numPr>
          <w:ilvl w:val="0"/>
          <w:numId w:val="27"/>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Использования шумогасящих дорожных покрытий при строительстве и реконструкции автодорог;</w:t>
      </w:r>
    </w:p>
    <w:p w:rsidR="00A70092" w:rsidRPr="00A70092" w:rsidRDefault="00A70092" w:rsidP="002D3C20">
      <w:pPr>
        <w:numPr>
          <w:ilvl w:val="0"/>
          <w:numId w:val="27"/>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Установки шумозащитных экранов в сочетании с защитным озеленением при строительстве на участках, прилегающих к крупным автомагистралям. В качестве экранов могут использоваться искусственные элементы рельефа (подпорные стенки, земляные насыпи, выемки);</w:t>
      </w:r>
    </w:p>
    <w:p w:rsidR="00A70092" w:rsidRPr="00A70092" w:rsidRDefault="00A70092" w:rsidP="002D3C20">
      <w:pPr>
        <w:numPr>
          <w:ilvl w:val="0"/>
          <w:numId w:val="27"/>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Установки и организации территориальных разрывов между источником шума и жилой застройкой при новом строительстве.</w:t>
      </w:r>
    </w:p>
    <w:p w:rsidR="00A70092" w:rsidRPr="00A70092" w:rsidRDefault="00A70092" w:rsidP="00A70092">
      <w:pPr>
        <w:suppressAutoHyphens/>
        <w:spacing w:after="0" w:line="240" w:lineRule="auto"/>
        <w:ind w:firstLine="709"/>
        <w:jc w:val="both"/>
        <w:rPr>
          <w:rFonts w:ascii="Arial" w:eastAsia="Times New Roman" w:hAnsi="Arial" w:cs="Arial"/>
          <w:b/>
          <w:bCs/>
          <w:sz w:val="24"/>
          <w:szCs w:val="16"/>
          <w:u w:val="single"/>
          <w:lang w:eastAsia="ar-SA"/>
        </w:rPr>
      </w:pPr>
    </w:p>
    <w:p w:rsidR="00A70092" w:rsidRPr="00A70092" w:rsidRDefault="00A70092" w:rsidP="00A70092">
      <w:pPr>
        <w:suppressAutoHyphens/>
        <w:spacing w:after="0" w:line="240" w:lineRule="auto"/>
        <w:ind w:firstLine="709"/>
        <w:jc w:val="both"/>
        <w:rPr>
          <w:rFonts w:ascii="Arial" w:eastAsia="Times New Roman" w:hAnsi="Arial" w:cs="Arial"/>
          <w:b/>
          <w:bCs/>
          <w:sz w:val="24"/>
          <w:szCs w:val="16"/>
          <w:u w:val="single"/>
          <w:lang w:eastAsia="ar-SA"/>
        </w:rPr>
      </w:pPr>
      <w:bookmarkStart w:id="290" w:name="_Toc232386484"/>
      <w:bookmarkStart w:id="291" w:name="_Toc236722535"/>
      <w:bookmarkStart w:id="292" w:name="_Toc279576212"/>
      <w:bookmarkStart w:id="293" w:name="_Toc309729860"/>
      <w:bookmarkStart w:id="294" w:name="_Toc312493559"/>
      <w:bookmarkStart w:id="295" w:name="_Toc312505713"/>
      <w:bookmarkStart w:id="296" w:name="_Toc314842343"/>
      <w:bookmarkStart w:id="297" w:name="_Toc316548214"/>
      <w:bookmarkEnd w:id="290"/>
      <w:bookmarkEnd w:id="291"/>
      <w:bookmarkEnd w:id="292"/>
      <w:bookmarkEnd w:id="293"/>
      <w:r w:rsidRPr="00A70092">
        <w:rPr>
          <w:rFonts w:ascii="Arial" w:eastAsia="Times New Roman" w:hAnsi="Arial" w:cs="Arial"/>
          <w:b/>
          <w:bCs/>
          <w:sz w:val="24"/>
          <w:szCs w:val="16"/>
          <w:u w:val="single"/>
          <w:lang w:eastAsia="ar-SA"/>
        </w:rPr>
        <w:t>Повышение качества водоснабжения населения обеспечивается за счет:</w:t>
      </w:r>
    </w:p>
    <w:p w:rsidR="00A70092" w:rsidRPr="00A70092" w:rsidRDefault="00A70092" w:rsidP="00A70092">
      <w:pPr>
        <w:suppressAutoHyphens/>
        <w:spacing w:after="0" w:line="240" w:lineRule="auto"/>
        <w:ind w:firstLine="709"/>
        <w:jc w:val="both"/>
        <w:rPr>
          <w:rFonts w:ascii="Arial" w:eastAsia="Times New Roman" w:hAnsi="Arial" w:cs="Arial"/>
          <w:b/>
          <w:bCs/>
          <w:sz w:val="24"/>
          <w:szCs w:val="16"/>
          <w:u w:val="single"/>
          <w:lang w:eastAsia="ar-SA"/>
        </w:rPr>
      </w:pPr>
    </w:p>
    <w:p w:rsidR="00A70092" w:rsidRPr="00A70092" w:rsidRDefault="00A70092" w:rsidP="002D3C20">
      <w:pPr>
        <w:numPr>
          <w:ilvl w:val="0"/>
          <w:numId w:val="24"/>
        </w:numPr>
        <w:tabs>
          <w:tab w:val="left" w:pos="284"/>
        </w:tabs>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Благоустройства территорий водозаборов.</w:t>
      </w:r>
    </w:p>
    <w:p w:rsidR="00A70092" w:rsidRPr="00A70092" w:rsidRDefault="00A70092" w:rsidP="002D3C20">
      <w:pPr>
        <w:numPr>
          <w:ilvl w:val="0"/>
          <w:numId w:val="24"/>
        </w:numPr>
        <w:tabs>
          <w:tab w:val="left" w:pos="284"/>
        </w:tabs>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Реконструкции старых и строительства новых водоводов и насосных станций.</w:t>
      </w:r>
    </w:p>
    <w:p w:rsidR="00A70092" w:rsidRPr="00A70092" w:rsidRDefault="00A70092" w:rsidP="002D3C20">
      <w:pPr>
        <w:numPr>
          <w:ilvl w:val="0"/>
          <w:numId w:val="24"/>
        </w:numPr>
        <w:tabs>
          <w:tab w:val="left" w:pos="284"/>
        </w:tabs>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Строгого соблюдения режима использования 2-го и 3-го поясов зон санитарной охраны источников водоснабжения.</w:t>
      </w:r>
    </w:p>
    <w:p w:rsidR="00A70092" w:rsidRPr="00A70092" w:rsidRDefault="00A70092" w:rsidP="002D3C20">
      <w:pPr>
        <w:numPr>
          <w:ilvl w:val="0"/>
          <w:numId w:val="24"/>
        </w:numPr>
        <w:tabs>
          <w:tab w:val="left" w:pos="284"/>
        </w:tabs>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Оборудования насосных станций современными системами водоподготовки. </w:t>
      </w:r>
    </w:p>
    <w:p w:rsidR="00A70092" w:rsidRPr="00A70092" w:rsidRDefault="00A70092" w:rsidP="002D3C20">
      <w:pPr>
        <w:numPr>
          <w:ilvl w:val="0"/>
          <w:numId w:val="24"/>
        </w:numPr>
        <w:tabs>
          <w:tab w:val="left" w:pos="284"/>
        </w:tabs>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Правильной эксплуатации и поддержания надлежащего технического состояния водопроводных сооружений и сетей.</w:t>
      </w:r>
    </w:p>
    <w:p w:rsidR="00A70092" w:rsidRPr="00A70092" w:rsidRDefault="00A70092" w:rsidP="002D3C20">
      <w:pPr>
        <w:numPr>
          <w:ilvl w:val="0"/>
          <w:numId w:val="24"/>
        </w:numPr>
        <w:tabs>
          <w:tab w:val="left" w:pos="284"/>
        </w:tabs>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Тампонажа бездействующих водозаборных скважин.</w:t>
      </w:r>
    </w:p>
    <w:p w:rsidR="00A70092" w:rsidRPr="00A70092" w:rsidRDefault="00A70092" w:rsidP="00A70092">
      <w:pPr>
        <w:suppressAutoHyphens/>
        <w:spacing w:after="0" w:line="240" w:lineRule="auto"/>
        <w:ind w:firstLine="709"/>
        <w:jc w:val="both"/>
        <w:rPr>
          <w:rFonts w:ascii="Arial" w:eastAsia="Times New Roman" w:hAnsi="Arial" w:cs="Arial"/>
          <w:b/>
          <w:bCs/>
          <w:sz w:val="24"/>
          <w:szCs w:val="16"/>
          <w:u w:val="single"/>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u w:val="single"/>
          <w:lang w:eastAsia="ar-SA"/>
        </w:rPr>
      </w:pPr>
      <w:r w:rsidRPr="00A70092">
        <w:rPr>
          <w:rFonts w:ascii="Arial" w:eastAsia="Times New Roman" w:hAnsi="Arial" w:cs="Arial"/>
          <w:b/>
          <w:bCs/>
          <w:sz w:val="24"/>
          <w:szCs w:val="16"/>
          <w:u w:val="single"/>
          <w:lang w:eastAsia="ar-SA"/>
        </w:rPr>
        <w:t>Развитие системы озеленения обеспечивается за счет:</w:t>
      </w:r>
      <w:r w:rsidRPr="00A70092">
        <w:rPr>
          <w:rFonts w:ascii="Arial" w:eastAsia="Times New Roman" w:hAnsi="Arial" w:cs="Arial"/>
          <w:sz w:val="24"/>
          <w:szCs w:val="16"/>
          <w:u w:val="single"/>
          <w:lang w:eastAsia="ar-SA"/>
        </w:rPr>
        <w:t xml:space="preserve"> </w:t>
      </w:r>
    </w:p>
    <w:p w:rsidR="00A70092" w:rsidRPr="00A70092" w:rsidRDefault="00A70092" w:rsidP="00A70092">
      <w:pPr>
        <w:suppressAutoHyphens/>
        <w:spacing w:after="0" w:line="240" w:lineRule="auto"/>
        <w:ind w:firstLine="709"/>
        <w:jc w:val="both"/>
        <w:rPr>
          <w:rFonts w:ascii="Arial" w:eastAsia="Times New Roman" w:hAnsi="Arial" w:cs="Arial"/>
          <w:sz w:val="24"/>
          <w:szCs w:val="16"/>
          <w:u w:val="single"/>
          <w:lang w:eastAsia="ar-SA"/>
        </w:rPr>
      </w:pPr>
    </w:p>
    <w:p w:rsidR="00A70092" w:rsidRPr="00A70092" w:rsidRDefault="00A70092" w:rsidP="002D3C20">
      <w:pPr>
        <w:numPr>
          <w:ilvl w:val="0"/>
          <w:numId w:val="25"/>
        </w:numPr>
        <w:tabs>
          <w:tab w:val="left" w:pos="284"/>
        </w:tabs>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Озеленения санитарно-защитных зон промышленных/сельскохозяйственных  предприятий/объектов.</w:t>
      </w:r>
    </w:p>
    <w:p w:rsidR="00A70092" w:rsidRPr="00A70092" w:rsidRDefault="00A70092" w:rsidP="002D3C20">
      <w:pPr>
        <w:numPr>
          <w:ilvl w:val="0"/>
          <w:numId w:val="25"/>
        </w:numPr>
        <w:tabs>
          <w:tab w:val="left" w:pos="284"/>
        </w:tabs>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Озеленения территорий жилой застройки. </w:t>
      </w:r>
    </w:p>
    <w:p w:rsidR="00A70092" w:rsidRPr="00A70092" w:rsidRDefault="00A70092" w:rsidP="002D3C20">
      <w:pPr>
        <w:numPr>
          <w:ilvl w:val="0"/>
          <w:numId w:val="25"/>
        </w:numPr>
        <w:tabs>
          <w:tab w:val="left" w:pos="284"/>
        </w:tabs>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Озеленения и благоустройства берегов водоемов. </w:t>
      </w:r>
    </w:p>
    <w:p w:rsidR="00A70092" w:rsidRPr="00A70092" w:rsidRDefault="00A70092" w:rsidP="002D3C20">
      <w:pPr>
        <w:numPr>
          <w:ilvl w:val="0"/>
          <w:numId w:val="25"/>
        </w:numPr>
        <w:tabs>
          <w:tab w:val="left" w:pos="284"/>
        </w:tabs>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Обустройства зеленых зон и пляжей на водоемах.</w:t>
      </w:r>
    </w:p>
    <w:p w:rsidR="00A70092" w:rsidRPr="00A70092" w:rsidRDefault="00A70092" w:rsidP="002D3C20">
      <w:pPr>
        <w:numPr>
          <w:ilvl w:val="0"/>
          <w:numId w:val="25"/>
        </w:numPr>
        <w:tabs>
          <w:tab w:val="left" w:pos="284"/>
        </w:tabs>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Создания лесопарков.</w:t>
      </w:r>
    </w:p>
    <w:p w:rsidR="00A70092" w:rsidRPr="00A70092" w:rsidRDefault="00A70092" w:rsidP="002D3C20">
      <w:pPr>
        <w:numPr>
          <w:ilvl w:val="0"/>
          <w:numId w:val="25"/>
        </w:numPr>
        <w:tabs>
          <w:tab w:val="left" w:pos="284"/>
        </w:tabs>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Обустройства и озеленения газонов.</w:t>
      </w:r>
    </w:p>
    <w:p w:rsidR="00A70092" w:rsidRPr="00A70092" w:rsidRDefault="00A70092" w:rsidP="002D3C20">
      <w:pPr>
        <w:numPr>
          <w:ilvl w:val="0"/>
          <w:numId w:val="25"/>
        </w:numPr>
        <w:tabs>
          <w:tab w:val="left" w:pos="284"/>
        </w:tabs>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Рекультивации отработанных карьеров для использования восстановленных территорий в рекреационных целях.</w:t>
      </w:r>
    </w:p>
    <w:p w:rsidR="00A70092" w:rsidRPr="00A70092" w:rsidRDefault="00A70092" w:rsidP="002D3C20">
      <w:pPr>
        <w:numPr>
          <w:ilvl w:val="0"/>
          <w:numId w:val="25"/>
        </w:numPr>
        <w:tabs>
          <w:tab w:val="left" w:pos="284"/>
        </w:tabs>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Восстановления, защиты и охраны лесов.</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Кроме того, согласно материалам «Схемы территориального планирования Самарской области». – Самара: ГУП институт «ТеррНИИгражданпроект», 2007 г., с учетом изменений внесенных в Схему: «Внесение изменений в Схему территориального планирования Самарской области, утвержденной постановлением Правительства Самарской области от 13.12.2007 №261» в 2011 г. на территории с.п. Елшанка предусматривается создание новой особо охраняемой природной территорий регионального значения:</w:t>
      </w:r>
    </w:p>
    <w:p w:rsidR="00A70092" w:rsidRPr="00A70092" w:rsidRDefault="00A70092" w:rsidP="002D3C20">
      <w:pPr>
        <w:numPr>
          <w:ilvl w:val="0"/>
          <w:numId w:val="26"/>
        </w:numPr>
        <w:suppressAutoHyphens/>
        <w:spacing w:after="0" w:line="240" w:lineRule="auto"/>
        <w:jc w:val="both"/>
        <w:rPr>
          <w:rFonts w:ascii="Arial" w:eastAsia="Times New Roman" w:hAnsi="Arial" w:cs="Arial"/>
          <w:i/>
          <w:sz w:val="24"/>
          <w:szCs w:val="16"/>
          <w:lang w:eastAsia="ar-SA"/>
        </w:rPr>
      </w:pPr>
      <w:r w:rsidRPr="00A70092">
        <w:rPr>
          <w:rFonts w:ascii="Arial" w:eastAsia="Times New Roman" w:hAnsi="Arial" w:cs="Arial"/>
          <w:sz w:val="24"/>
          <w:szCs w:val="16"/>
          <w:lang w:eastAsia="ar-SA"/>
        </w:rPr>
        <w:t>Долина р. Сок;</w:t>
      </w:r>
    </w:p>
    <w:p w:rsidR="00A70092" w:rsidRPr="00A70092" w:rsidRDefault="00A70092" w:rsidP="002D3C20">
      <w:pPr>
        <w:numPr>
          <w:ilvl w:val="0"/>
          <w:numId w:val="26"/>
        </w:numPr>
        <w:suppressAutoHyphens/>
        <w:spacing w:after="0" w:line="240" w:lineRule="auto"/>
        <w:jc w:val="both"/>
        <w:rPr>
          <w:rFonts w:ascii="Arial" w:eastAsia="Times New Roman" w:hAnsi="Arial" w:cs="Arial"/>
          <w:i/>
          <w:sz w:val="24"/>
          <w:szCs w:val="16"/>
          <w:lang w:eastAsia="ar-SA"/>
        </w:rPr>
      </w:pPr>
      <w:r w:rsidRPr="00A70092">
        <w:rPr>
          <w:rFonts w:ascii="Arial" w:eastAsia="Times New Roman" w:hAnsi="Arial" w:cs="Arial"/>
          <w:sz w:val="24"/>
          <w:szCs w:val="16"/>
          <w:lang w:eastAsia="ar-SA"/>
        </w:rPr>
        <w:t>«Пичерская степь».</w:t>
      </w:r>
    </w:p>
    <w:p w:rsidR="00A70092" w:rsidRPr="00A70092" w:rsidRDefault="00A70092" w:rsidP="00A70092">
      <w:pPr>
        <w:tabs>
          <w:tab w:val="left" w:pos="284"/>
        </w:tabs>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tabs>
          <w:tab w:val="left" w:pos="284"/>
        </w:tabs>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tabs>
          <w:tab w:val="left" w:pos="284"/>
        </w:tabs>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tabs>
          <w:tab w:val="left" w:pos="284"/>
        </w:tabs>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b/>
          <w:sz w:val="24"/>
          <w:szCs w:val="16"/>
          <w:u w:val="single"/>
          <w:lang w:eastAsia="ar-SA"/>
        </w:rPr>
      </w:pPr>
      <w:r w:rsidRPr="00A70092">
        <w:rPr>
          <w:rFonts w:ascii="Arial" w:eastAsia="Times New Roman" w:hAnsi="Arial" w:cs="Arial"/>
          <w:b/>
          <w:sz w:val="24"/>
          <w:szCs w:val="16"/>
          <w:u w:val="single"/>
          <w:lang w:eastAsia="ar-SA"/>
        </w:rPr>
        <w:t>Формирование экологической культуры как нормы общественного сознания</w:t>
      </w:r>
      <w:r w:rsidRPr="00A70092">
        <w:rPr>
          <w:rFonts w:ascii="Arial" w:eastAsia="Times New Roman" w:hAnsi="Arial" w:cs="Arial"/>
          <w:b/>
          <w:bCs/>
          <w:sz w:val="24"/>
          <w:szCs w:val="16"/>
          <w:u w:val="single"/>
          <w:lang w:eastAsia="ar-SA"/>
        </w:rPr>
        <w:t xml:space="preserve"> обеспечивается за счет:</w:t>
      </w:r>
      <w:r w:rsidRPr="00A70092">
        <w:rPr>
          <w:rFonts w:ascii="Arial" w:eastAsia="Times New Roman" w:hAnsi="Arial" w:cs="Arial"/>
          <w:b/>
          <w:sz w:val="24"/>
          <w:szCs w:val="16"/>
          <w:u w:val="single"/>
          <w:lang w:eastAsia="ar-SA"/>
        </w:rPr>
        <w:t xml:space="preserve"> </w:t>
      </w:r>
    </w:p>
    <w:p w:rsidR="00A70092" w:rsidRPr="00A70092" w:rsidRDefault="00A70092" w:rsidP="00A70092">
      <w:pPr>
        <w:suppressAutoHyphens/>
        <w:spacing w:after="0" w:line="240" w:lineRule="auto"/>
        <w:ind w:firstLine="709"/>
        <w:jc w:val="both"/>
        <w:rPr>
          <w:rFonts w:ascii="Arial" w:eastAsia="Times New Roman" w:hAnsi="Arial" w:cs="Arial"/>
          <w:b/>
          <w:sz w:val="24"/>
          <w:szCs w:val="16"/>
          <w:u w:val="single"/>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1. Использования средств массовой информации и  сочетания лекционной, экспериментальной учебной, а также внешкольной деятельности преподавателей общеобразовательных учреждений и специалистов соответствующего профиля, для формирования у населения знаний по  общей экологии, экологическому праву, рациональному природопользованию, безопасности жизнедеятельности.</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2. Развития экотуризма.</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3. Развития системы общественного экологического мониторинга.</w:t>
      </w:r>
    </w:p>
    <w:p w:rsidR="00A70092" w:rsidRPr="00A70092" w:rsidRDefault="00A70092" w:rsidP="00A70092">
      <w:pPr>
        <w:widowControl w:val="0"/>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4. Проведения общественных мероприятий по расчистке леса, родников, берегов водоемов и т.п.</w:t>
      </w:r>
    </w:p>
    <w:p w:rsidR="00A70092" w:rsidRPr="00A70092" w:rsidRDefault="00A70092" w:rsidP="00A70092">
      <w:pPr>
        <w:widowControl w:val="0"/>
        <w:suppressAutoHyphens/>
        <w:spacing w:after="0" w:line="240" w:lineRule="auto"/>
        <w:ind w:firstLine="709"/>
        <w:jc w:val="both"/>
        <w:rPr>
          <w:rFonts w:ascii="Arial" w:eastAsia="Times New Roman" w:hAnsi="Arial" w:cs="Arial"/>
          <w:b/>
          <w:bCs/>
          <w:sz w:val="24"/>
          <w:szCs w:val="16"/>
          <w:u w:val="single"/>
          <w:lang w:eastAsia="ar-SA"/>
        </w:rPr>
      </w:pPr>
      <w:r w:rsidRPr="00A70092">
        <w:rPr>
          <w:rFonts w:ascii="Arial" w:eastAsia="Times New Roman" w:hAnsi="Arial" w:cs="Arial"/>
          <w:sz w:val="24"/>
          <w:szCs w:val="16"/>
          <w:lang w:eastAsia="ar-SA"/>
        </w:rPr>
        <w:t>5. Организации управляемой рекреации и системы рекреационного сервиса (выделение площадок для установки палаточных городков, разведения костров, пунктов продажи дров, питьевой воды и др.).</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Успешное решение экологических проблем предполагает преемственность и последовательность действий по реализации природоохранных мероприятий, получение максимальной экологической эффективности, кооперирование всех ресурсов на достижении общих целей, создание условий для участия инвесторов в экологических проектах, стимулирование хозяйствующих субъектов с.п. Елшанка на природоохранную деятельность. </w:t>
      </w:r>
    </w:p>
    <w:p w:rsidR="00A70092" w:rsidRPr="00A70092" w:rsidRDefault="00A70092" w:rsidP="00A70092">
      <w:pPr>
        <w:suppressAutoHyphens/>
        <w:spacing w:after="0" w:line="240" w:lineRule="auto"/>
        <w:jc w:val="both"/>
        <w:rPr>
          <w:rFonts w:ascii="Arial" w:eastAsia="Times New Roman" w:hAnsi="Arial" w:cs="Arial"/>
          <w:color w:val="FF0000"/>
          <w:sz w:val="24"/>
          <w:szCs w:val="16"/>
          <w:lang w:eastAsia="ar-SA"/>
        </w:rPr>
      </w:pPr>
    </w:p>
    <w:p w:rsidR="00A70092" w:rsidRPr="00A70092" w:rsidRDefault="00A70092" w:rsidP="00A70092">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298" w:name="_Toc372103298"/>
      <w:bookmarkEnd w:id="294"/>
      <w:bookmarkEnd w:id="295"/>
      <w:bookmarkEnd w:id="296"/>
      <w:bookmarkEnd w:id="297"/>
      <w:r w:rsidRPr="00A70092">
        <w:rPr>
          <w:rFonts w:ascii="Arial" w:eastAsia="Times New Roman" w:hAnsi="Arial" w:cs="Arial"/>
          <w:bCs/>
          <w:iCs/>
          <w:sz w:val="32"/>
          <w:szCs w:val="28"/>
          <w:lang w:eastAsia="ar-SA"/>
        </w:rPr>
        <w:t>3.5. МЕРОПРИЯТИЯ ПОЖАРНОЙ БЕЗОПАСНОСТИ ТЕРРИТОРИИ СЕЛЬСКОГО ПОСЕЛЕНИЯ ЕЛШАНКА</w:t>
      </w:r>
      <w:bookmarkEnd w:id="298"/>
    </w:p>
    <w:p w:rsidR="00A70092" w:rsidRPr="00A70092" w:rsidRDefault="00A70092" w:rsidP="00A70092">
      <w:pPr>
        <w:keepNext/>
        <w:suppressAutoHyphens/>
        <w:spacing w:before="240" w:after="60" w:line="240" w:lineRule="auto"/>
        <w:ind w:firstLine="709"/>
        <w:jc w:val="center"/>
        <w:outlineLvl w:val="1"/>
        <w:rPr>
          <w:rFonts w:ascii="Arial" w:eastAsia="Times New Roman" w:hAnsi="Arial" w:cs="Arial"/>
          <w:bCs/>
          <w:iCs/>
          <w:color w:val="FF0000"/>
          <w:sz w:val="24"/>
          <w:szCs w:val="24"/>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Пожарная безопасность территорий сельских поселений обеспечивается комплексом мероприятий, предусмотренных генеральным планом, в соответствии со статьёй 14 ФЗ №131 «Об общих принципах организации местного самоуправления в РФ» и ФЗ №123 «Техническим регламентом о требованиях пожарной безопасности»:</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1. Функциональным зонированием территории – группировкой объектов по функциональному назначению с учётом пожарно-технических характеристик.</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2. Организацией улично-дорожной сети, обеспечивающей доступ к объектам по основным магистралям устойчивого функционирования. </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3. Планированием мероприятий пожарного водоснабжения:</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 устройство пожарных гидрантов на водопроводной сети при разработке водоснабжения населённых пунктов, </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 реконструкция существующих сетей водопровода, </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строительство новых водоводов и уличных сетей на площадках новой застройки,</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 строительство пирсов или организация съездов с твердым покрытием (шириной 3,5 м) к водоемам, с устройством перед пирсом площадки размером не менее 12м </w:t>
      </w:r>
      <w:r w:rsidRPr="00A70092">
        <w:rPr>
          <w:rFonts w:ascii="Arial" w:eastAsia="Times New Roman" w:hAnsi="Arial" w:cs="Arial"/>
          <w:color w:val="000000"/>
          <w:sz w:val="24"/>
          <w:szCs w:val="16"/>
          <w:lang w:val="en-US" w:eastAsia="ar-SA"/>
        </w:rPr>
        <w:t>x</w:t>
      </w:r>
      <w:r w:rsidRPr="00A70092">
        <w:rPr>
          <w:rFonts w:ascii="Arial" w:eastAsia="Times New Roman" w:hAnsi="Arial" w:cs="Arial"/>
          <w:color w:val="000000"/>
          <w:sz w:val="24"/>
          <w:szCs w:val="16"/>
          <w:lang w:eastAsia="ar-SA"/>
        </w:rPr>
        <w:t xml:space="preserve"> 12м. </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4. Дислокацией подразделения пожарной охраны на территории сельского поселения и обеспечением подразделения пожарной охраны зданием пожарного депо (сельское поселение Елшанка обслуживается подразделением пожарной охраны ПСЧ, расположенным в селе Елшанка в приспособленном помещении на </w:t>
      </w:r>
      <w:r w:rsidRPr="00A70092">
        <w:rPr>
          <w:rFonts w:ascii="Arial" w:eastAsia="Times New Roman" w:hAnsi="Arial" w:cs="Arial"/>
          <w:color w:val="000000"/>
          <w:sz w:val="24"/>
          <w:szCs w:val="16"/>
          <w:lang w:eastAsia="ar-SA"/>
        </w:rPr>
        <w:lastRenderedPageBreak/>
        <w:t>территории школы, ул. Школьная, 18 в с. Елшанка (1 машина). Время прибытия первого подразделения к месту вызова соответствует требованиям пункта 1 статьи 76 Федерального закона № 123-ФЗ от 22.07.2008г. - 20 минутам в сельских поселениях).</w:t>
      </w:r>
      <w:r w:rsidRPr="00A70092">
        <w:rPr>
          <w:rFonts w:ascii="Arial" w:eastAsia="Times New Roman" w:hAnsi="Arial" w:cs="Arial"/>
          <w:sz w:val="24"/>
          <w:szCs w:val="16"/>
          <w:lang w:eastAsia="ar-SA"/>
        </w:rPr>
        <w:t xml:space="preserve"> </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5. Планированием мероприятий по санитарной очистке территории поселения, в целях предотвращения возгорания отходов.</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6. Планированием мероприятий электросвязи для обеспечения связи с ближайшим подразделением пожарной охраны или центральным пунктом пожарной связи населенных пунктов.</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7. Планированием застройки с учётом противопожарных расстояний до лесных массивов – в сельских поселениях с одно-, двухэтажной застройкой не менее 15 метров.</w:t>
      </w:r>
    </w:p>
    <w:p w:rsidR="00A70092" w:rsidRPr="00A70092" w:rsidRDefault="00A70092" w:rsidP="00A70092">
      <w:pPr>
        <w:suppressAutoHyphens/>
        <w:spacing w:after="0" w:line="240" w:lineRule="auto"/>
        <w:ind w:firstLine="709"/>
        <w:jc w:val="both"/>
        <w:rPr>
          <w:rFonts w:ascii="Arial" w:eastAsia="Times New Roman" w:hAnsi="Arial" w:cs="Arial"/>
          <w:color w:val="FF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i/>
          <w:color w:val="000000"/>
          <w:sz w:val="24"/>
          <w:szCs w:val="16"/>
          <w:lang w:eastAsia="ar-SA"/>
        </w:rPr>
      </w:pPr>
      <w:r w:rsidRPr="00A70092">
        <w:rPr>
          <w:rFonts w:ascii="Arial" w:eastAsia="Times New Roman" w:hAnsi="Arial" w:cs="Arial"/>
          <w:b/>
          <w:i/>
          <w:color w:val="000000"/>
          <w:sz w:val="24"/>
          <w:szCs w:val="16"/>
          <w:lang w:eastAsia="ar-SA"/>
        </w:rPr>
        <w:t xml:space="preserve">Мероприятия по линии МЧС </w:t>
      </w:r>
      <w:r w:rsidRPr="00A70092">
        <w:rPr>
          <w:rFonts w:ascii="Arial" w:eastAsia="Times New Roman" w:hAnsi="Arial" w:cs="Arial"/>
          <w:i/>
          <w:color w:val="000000"/>
          <w:sz w:val="24"/>
          <w:szCs w:val="16"/>
          <w:lang w:eastAsia="ar-SA"/>
        </w:rPr>
        <w:t>(согласно «Схеме территориального планирования муниципального района Сергиевский Самарской области»)</w:t>
      </w:r>
    </w:p>
    <w:p w:rsidR="00A70092" w:rsidRPr="00A70092" w:rsidRDefault="00A70092" w:rsidP="002D3C20">
      <w:pPr>
        <w:numPr>
          <w:ilvl w:val="0"/>
          <w:numId w:val="16"/>
        </w:numPr>
        <w:suppressAutoHyphens/>
        <w:spacing w:after="0" w:line="240" w:lineRule="auto"/>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Строительство пожарного депо на 2 машины по ул. Школьная в с. Елшанка (15.1).</w:t>
      </w:r>
    </w:p>
    <w:p w:rsidR="00A70092" w:rsidRPr="00A70092" w:rsidRDefault="00A70092" w:rsidP="00A70092">
      <w:pPr>
        <w:tabs>
          <w:tab w:val="left" w:pos="1353"/>
        </w:tabs>
        <w:suppressAutoHyphens/>
        <w:spacing w:after="0" w:line="240" w:lineRule="auto"/>
        <w:ind w:firstLine="709"/>
        <w:jc w:val="both"/>
        <w:rPr>
          <w:rFonts w:ascii="Arial" w:eastAsia="Times New Roman" w:hAnsi="Arial" w:cs="Arial"/>
          <w:i/>
          <w:color w:val="000000"/>
          <w:sz w:val="24"/>
          <w:szCs w:val="16"/>
          <w:lang w:eastAsia="ar-SA"/>
        </w:rPr>
      </w:pPr>
      <w:r w:rsidRPr="00A70092">
        <w:rPr>
          <w:rFonts w:ascii="Arial" w:eastAsia="Times New Roman" w:hAnsi="Arial" w:cs="Arial"/>
          <w:i/>
          <w:color w:val="000000"/>
          <w:sz w:val="24"/>
          <w:szCs w:val="16"/>
          <w:lang w:eastAsia="ar-SA"/>
        </w:rPr>
        <w:t xml:space="preserve">Генеральным планом планируется: </w:t>
      </w:r>
    </w:p>
    <w:p w:rsidR="00A70092" w:rsidRPr="00A70092" w:rsidRDefault="00A70092" w:rsidP="00A70092">
      <w:pPr>
        <w:tabs>
          <w:tab w:val="left" w:pos="1353"/>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пожарный пирс в северо-восточной части с. Елшанка на р. Сок (18.7);</w:t>
      </w:r>
    </w:p>
    <w:p w:rsidR="00A70092" w:rsidRPr="00A70092" w:rsidRDefault="00A70092" w:rsidP="00A70092">
      <w:pPr>
        <w:tabs>
          <w:tab w:val="left" w:pos="1353"/>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 пожарный пирс в восточной части с. Чекалино на р. Сок (18.8); </w:t>
      </w:r>
    </w:p>
    <w:p w:rsidR="00A70092" w:rsidRPr="00A70092" w:rsidRDefault="00A70092" w:rsidP="00A70092">
      <w:pPr>
        <w:tabs>
          <w:tab w:val="left" w:pos="1353"/>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пожарный пирс в восточной части с. Большая Чесноковка на р. Сок (18.9);</w:t>
      </w:r>
    </w:p>
    <w:p w:rsidR="00A70092" w:rsidRPr="00A70092" w:rsidRDefault="00A70092" w:rsidP="00A70092">
      <w:pPr>
        <w:tabs>
          <w:tab w:val="left" w:pos="1353"/>
        </w:tabs>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пожарный пирс в юго-восточной части с. Мордовская Селитьба на пруду р. Волковка (18.10).</w:t>
      </w:r>
    </w:p>
    <w:p w:rsidR="00A70092" w:rsidRPr="00A70092" w:rsidRDefault="00A70092" w:rsidP="00A70092">
      <w:pPr>
        <w:tabs>
          <w:tab w:val="left" w:pos="1353"/>
        </w:tabs>
        <w:suppressAutoHyphens/>
        <w:spacing w:after="0" w:line="240" w:lineRule="auto"/>
        <w:ind w:firstLine="709"/>
        <w:jc w:val="both"/>
        <w:rPr>
          <w:rFonts w:ascii="Arial" w:eastAsia="Times New Roman" w:hAnsi="Arial" w:cs="Arial"/>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FF0000"/>
          <w:sz w:val="24"/>
          <w:szCs w:val="16"/>
          <w:lang w:eastAsia="ar-SA"/>
        </w:rPr>
      </w:pPr>
    </w:p>
    <w:p w:rsidR="00A70092" w:rsidRPr="00A70092" w:rsidRDefault="00A70092" w:rsidP="00A70092">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299" w:name="_Toc311451323"/>
      <w:bookmarkStart w:id="300" w:name="_Toc312493560"/>
      <w:bookmarkStart w:id="301" w:name="_Toc312505714"/>
      <w:bookmarkStart w:id="302" w:name="_Toc314842344"/>
      <w:bookmarkStart w:id="303" w:name="_Toc319604503"/>
      <w:bookmarkStart w:id="304" w:name="_Toc372103299"/>
      <w:bookmarkEnd w:id="299"/>
      <w:r w:rsidRPr="00A70092">
        <w:rPr>
          <w:rFonts w:ascii="Arial" w:eastAsia="Times New Roman" w:hAnsi="Arial" w:cs="Arial"/>
          <w:bCs/>
          <w:iCs/>
          <w:sz w:val="32"/>
          <w:szCs w:val="28"/>
          <w:lang w:eastAsia="ar-SA"/>
        </w:rPr>
        <w:t xml:space="preserve">3.6. </w:t>
      </w:r>
      <w:bookmarkEnd w:id="300"/>
      <w:bookmarkEnd w:id="301"/>
      <w:bookmarkEnd w:id="302"/>
      <w:r w:rsidRPr="00A70092">
        <w:rPr>
          <w:rFonts w:ascii="Arial" w:eastAsia="Times New Roman" w:hAnsi="Arial" w:cs="Arial"/>
          <w:bCs/>
          <w:iCs/>
          <w:sz w:val="32"/>
          <w:szCs w:val="28"/>
          <w:lang w:eastAsia="ar-SA"/>
        </w:rPr>
        <w:t>БЛАГОУСТРОЙСТВО И ИНЖЕНЕРНАЯ ПОДГОТОВКА ТЕРРИТОРИИ</w:t>
      </w:r>
      <w:bookmarkEnd w:id="303"/>
      <w:bookmarkEnd w:id="304"/>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24"/>
          <w:lang w:eastAsia="ar-SA"/>
        </w:rPr>
      </w:pPr>
      <w:r w:rsidRPr="00A70092">
        <w:rPr>
          <w:rFonts w:ascii="Arial" w:eastAsia="Times New Roman" w:hAnsi="Arial" w:cs="Arial"/>
          <w:color w:val="000000"/>
          <w:sz w:val="24"/>
          <w:szCs w:val="24"/>
          <w:lang w:eastAsia="ar-SA"/>
        </w:rPr>
        <w:t xml:space="preserve">Инженерная подготовка территории включает в себя комплекс инженерных мероприятий по обеспечению пригодности территории для градостроительного использования и обеспечению оптимальных санитарно-гигиенических условий. </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highlight w:val="yellow"/>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u w:val="single"/>
          <w:lang w:eastAsia="ar-SA"/>
        </w:rPr>
      </w:pPr>
      <w:r w:rsidRPr="00A70092">
        <w:rPr>
          <w:rFonts w:ascii="Arial" w:eastAsia="Times New Roman" w:hAnsi="Arial" w:cs="Arial"/>
          <w:color w:val="000000"/>
          <w:sz w:val="24"/>
          <w:szCs w:val="16"/>
          <w:lang w:eastAsia="ar-SA"/>
        </w:rPr>
        <w:t xml:space="preserve">В целом территория сельского поселения Елшанка является пригодной для различных видов градостроительного использования, тем не менее, необходимо проведение ряда </w:t>
      </w:r>
      <w:r w:rsidRPr="00A70092">
        <w:rPr>
          <w:rFonts w:ascii="Arial" w:eastAsia="Times New Roman" w:hAnsi="Arial" w:cs="Arial"/>
          <w:color w:val="000000"/>
          <w:sz w:val="24"/>
          <w:szCs w:val="16"/>
          <w:u w:val="single"/>
          <w:lang w:eastAsia="ar-SA"/>
        </w:rPr>
        <w:t>мероприятий по инженерной подготовке:</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u w:val="single"/>
          <w:lang w:eastAsia="ar-SA"/>
        </w:rPr>
      </w:pPr>
    </w:p>
    <w:p w:rsidR="00A70092" w:rsidRPr="00A70092" w:rsidRDefault="00A70092" w:rsidP="002D3C20">
      <w:pPr>
        <w:numPr>
          <w:ilvl w:val="0"/>
          <w:numId w:val="45"/>
        </w:numPr>
        <w:suppressAutoHyphens/>
        <w:spacing w:after="0" w:line="240" w:lineRule="auto"/>
        <w:jc w:val="both"/>
        <w:rPr>
          <w:rFonts w:ascii="Arial" w:eastAsia="Times New Roman" w:hAnsi="Arial" w:cs="Arial"/>
          <w:color w:val="000000"/>
          <w:sz w:val="24"/>
          <w:szCs w:val="16"/>
          <w:u w:val="single"/>
          <w:lang w:eastAsia="ar-SA"/>
        </w:rPr>
      </w:pPr>
      <w:r w:rsidRPr="00A70092">
        <w:rPr>
          <w:rFonts w:ascii="Arial" w:eastAsia="Times New Roman" w:hAnsi="Arial" w:cs="Arial"/>
          <w:color w:val="000000"/>
          <w:sz w:val="24"/>
          <w:szCs w:val="16"/>
          <w:lang w:eastAsia="ar-SA"/>
        </w:rPr>
        <w:t xml:space="preserve">В связи с тем, что территория с.п. Елшанка (с. Чекалино  по ул. Советская, с. Елшанка, Большая Чесноковка) подвергается затоплению паводком 1% обеспеченности от реки Сок, требуется защита территорий жилой застройки, расположенных в этих зонах, от затопления паводковыми водами и подтопления. </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Существует несколько способов защиты территории:</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 обвалование – устройство дамбы обвалования. Применяется при защите ранее застроенных территорий. </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повышение отметок поверхности территории – подсыпка или намыв до отметки, исключающей затопление с минимальными уклонами для обеспечения отвода атмосферных вод. Применим для защиты вновь осваиваемых площадок.</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 понижение паводочного расхода – регулирование стока рек, устройство разгрузочного русла, обводного канала. Данный способ защиты территории </w:t>
      </w:r>
      <w:r w:rsidRPr="00A70092">
        <w:rPr>
          <w:rFonts w:ascii="Arial" w:eastAsia="Times New Roman" w:hAnsi="Arial" w:cs="Arial"/>
          <w:color w:val="000000"/>
          <w:sz w:val="24"/>
          <w:szCs w:val="16"/>
          <w:lang w:eastAsia="ar-SA"/>
        </w:rPr>
        <w:lastRenderedPageBreak/>
        <w:t xml:space="preserve">применяется при использовании существующих или строительстве новых водохранилищ на небольших реках. </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Способы и мероприятия по защите территорий следует выбирать в зависимости от их экономической целесообразности. В данном случае, устройство дамбы обвалования является наиболее приемлемым способом защиты населённых пунктов от затопления. </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Генеральным планом предусматривается:</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На расчётный срок строительства -</w:t>
      </w:r>
      <w:r w:rsidRPr="00A70092">
        <w:rPr>
          <w:rFonts w:ascii="Arial" w:eastAsia="Times New Roman" w:hAnsi="Arial" w:cs="Arial"/>
          <w:b/>
          <w:color w:val="000000"/>
          <w:sz w:val="24"/>
          <w:szCs w:val="16"/>
          <w:lang w:eastAsia="ar-SA"/>
        </w:rPr>
        <w:t xml:space="preserve"> </w:t>
      </w:r>
      <w:r w:rsidRPr="00A70092">
        <w:rPr>
          <w:rFonts w:ascii="Arial" w:eastAsia="Times New Roman" w:hAnsi="Arial" w:cs="Arial"/>
          <w:color w:val="000000"/>
          <w:sz w:val="24"/>
          <w:szCs w:val="16"/>
          <w:lang w:eastAsia="ar-SA"/>
        </w:rPr>
        <w:t>строительство дамбы обвалования в н.п., подвергающихся затоплению.</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 xml:space="preserve">На отдельных площадках, предусматриваемых под новое строительство, возможно повышение отметок поверхности территории. </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2. До начала строительства новых объектов необходимо уточнить местоположение всех существующих коммуникаций на стадии проекта планировки и рабочей стадии проектирования. Коммуникации, попадающие под застройку, вынести до начала строительства.</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3. Вертикальная планировка уличной сети – в равнинных условиях проектирование улиц с продольным уклоном от 0,5% до 8%, в зависимости от категории улицы, при расположении улицы на косогоре и значительном перепаде отметок следует использовать озеленение откосов и подпорные стенки.</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4. Осушение заболоченностей. Выбор мероприятий осуществляется в зависимости от геологического строения участка и назначения территории.</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5. Борьба с оврагообразованием. В районах застройки мелкие овраги ликвидируются, вне застройки проводятся лесомелиоративные мероприятия, для борьбы со средними и крупными оврагами необходимо регулирование поверхностного стока путем устройства нагорных канав и водосбрасывающих сооружений, лесомелиоративные мероприятия, террасирование склонов.</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b/>
          <w:color w:val="000000"/>
          <w:sz w:val="24"/>
          <w:szCs w:val="16"/>
          <w:lang w:eastAsia="ar-SA"/>
        </w:rPr>
        <w:t xml:space="preserve">Мероприятия по </w:t>
      </w:r>
      <w:r w:rsidRPr="00A70092">
        <w:rPr>
          <w:rFonts w:ascii="Arial" w:eastAsia="Times New Roman" w:hAnsi="Arial" w:cs="Arial"/>
          <w:color w:val="000000"/>
          <w:sz w:val="24"/>
          <w:szCs w:val="16"/>
          <w:lang w:eastAsia="ar-SA"/>
        </w:rPr>
        <w:t>благоустройству территорий включают в себя:</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1. Организацию поверхностного стока с применением водосточной сети открытого типа, с устройством мостиков или труб в местах пересечений с улицами и дорогами.</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2. Обустройство улиц и дорог в соответствии с профилями, назначаемыми с учетом классификации улично-дорожной сети.</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3. Благоустройство прибрежных участков для организации зон повседневного отдыха.</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ar-SA"/>
        </w:rPr>
      </w:pPr>
      <w:r w:rsidRPr="00A70092">
        <w:rPr>
          <w:rFonts w:ascii="Arial" w:eastAsia="Times New Roman" w:hAnsi="Arial" w:cs="Arial"/>
          <w:color w:val="000000"/>
          <w:sz w:val="24"/>
          <w:szCs w:val="16"/>
          <w:lang w:eastAsia="ar-SA"/>
        </w:rPr>
        <w:t>4. В целях сохранения плодородного слоя необходимо предусмотреть работы по снятию, складированию и дальнейшему его использованию для благоустройства участков.</w:t>
      </w:r>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highlight w:val="yellow"/>
          <w:lang w:eastAsia="ar-SA"/>
        </w:rPr>
      </w:pPr>
    </w:p>
    <w:p w:rsidR="00A70092" w:rsidRPr="00A70092" w:rsidRDefault="00A70092" w:rsidP="00A70092">
      <w:pPr>
        <w:suppressAutoHyphens/>
        <w:spacing w:after="0" w:line="240" w:lineRule="auto"/>
        <w:ind w:firstLine="709"/>
        <w:jc w:val="both"/>
        <w:rPr>
          <w:rFonts w:ascii="Arial" w:eastAsia="Times New Roman" w:hAnsi="Arial" w:cs="Arial"/>
          <w:bCs/>
          <w:sz w:val="24"/>
          <w:szCs w:val="24"/>
          <w:lang w:eastAsia="ar-SA"/>
        </w:rPr>
      </w:pPr>
      <w:r w:rsidRPr="00A70092">
        <w:rPr>
          <w:rFonts w:ascii="Arial" w:eastAsia="Times New Roman" w:hAnsi="Arial" w:cs="Arial"/>
          <w:bCs/>
          <w:sz w:val="24"/>
          <w:szCs w:val="24"/>
          <w:lang w:eastAsia="ar-SA"/>
        </w:rPr>
        <w:t xml:space="preserve">В соответствии со «Схемой территориального планирования муниципального района Сергиевский Самарской области» и постановлением Правительства Самарской области от 17.10.2012 N 530 «Об утверждении областной целевой программы «Развитие водохозяйственного комплекса Самарской области в 2013 - 2020 годах» генеральным планом предусматриваются </w:t>
      </w:r>
    </w:p>
    <w:p w:rsidR="00A70092" w:rsidRPr="00A70092" w:rsidRDefault="00A70092" w:rsidP="00A70092">
      <w:pPr>
        <w:suppressAutoHyphens/>
        <w:spacing w:after="0" w:line="240" w:lineRule="auto"/>
        <w:ind w:firstLine="709"/>
        <w:jc w:val="both"/>
        <w:rPr>
          <w:rFonts w:ascii="Arial" w:eastAsia="Times New Roman" w:hAnsi="Arial" w:cs="Arial"/>
          <w:bCs/>
          <w:sz w:val="24"/>
          <w:szCs w:val="24"/>
          <w:lang w:eastAsia="ar-SA"/>
        </w:rPr>
      </w:pPr>
      <w:r w:rsidRPr="00A70092">
        <w:rPr>
          <w:rFonts w:ascii="Arial" w:eastAsia="Times New Roman" w:hAnsi="Arial" w:cs="Arial"/>
          <w:bCs/>
          <w:sz w:val="24"/>
          <w:szCs w:val="24"/>
          <w:lang w:eastAsia="ar-SA"/>
        </w:rPr>
        <w:t>Мероприятия по защите от опасных природных процессов:</w:t>
      </w:r>
    </w:p>
    <w:p w:rsidR="00A70092" w:rsidRPr="00A70092" w:rsidRDefault="00A70092" w:rsidP="00A70092">
      <w:pPr>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Строительство и реконструкция гидротехнических сооружений:</w:t>
      </w:r>
    </w:p>
    <w:p w:rsidR="00A70092" w:rsidRPr="00A70092" w:rsidRDefault="00A70092" w:rsidP="002D3C20">
      <w:pPr>
        <w:numPr>
          <w:ilvl w:val="0"/>
          <w:numId w:val="33"/>
        </w:numPr>
        <w:suppressAutoHyphens/>
        <w:spacing w:after="0" w:line="240" w:lineRule="auto"/>
        <w:ind w:left="1985"/>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капитальный ремонт ГТС пруда Липовый в с. Елшанка (18.14);</w:t>
      </w:r>
    </w:p>
    <w:p w:rsidR="00A70092" w:rsidRPr="00A70092" w:rsidRDefault="00A70092" w:rsidP="002D3C20">
      <w:pPr>
        <w:numPr>
          <w:ilvl w:val="0"/>
          <w:numId w:val="33"/>
        </w:numPr>
        <w:suppressAutoHyphens/>
        <w:spacing w:after="0" w:line="240" w:lineRule="auto"/>
        <w:ind w:left="1985"/>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проектирование и реконструкция плотины ГТС в п. Отрада (18.14).</w:t>
      </w:r>
    </w:p>
    <w:p w:rsidR="00A70092" w:rsidRPr="00A70092" w:rsidRDefault="00A70092" w:rsidP="00A70092">
      <w:pPr>
        <w:suppressAutoHyphens/>
        <w:spacing w:after="0" w:line="240" w:lineRule="auto"/>
        <w:ind w:firstLine="709"/>
        <w:jc w:val="both"/>
        <w:rPr>
          <w:rFonts w:ascii="Arial" w:eastAsia="Times New Roman" w:hAnsi="Arial" w:cs="Arial"/>
          <w:bCs/>
          <w:sz w:val="24"/>
          <w:szCs w:val="24"/>
          <w:lang w:eastAsia="ar-SA"/>
        </w:rPr>
      </w:pPr>
      <w:r w:rsidRPr="00A70092">
        <w:rPr>
          <w:rFonts w:ascii="Arial" w:eastAsia="Times New Roman" w:hAnsi="Arial" w:cs="Arial"/>
          <w:bCs/>
          <w:sz w:val="24"/>
          <w:szCs w:val="24"/>
          <w:lang w:eastAsia="ar-SA"/>
        </w:rPr>
        <w:lastRenderedPageBreak/>
        <w:t>Мероприятия по охране водных ресурсов в границах проектирования включают в себя:</w:t>
      </w:r>
    </w:p>
    <w:p w:rsidR="00A70092" w:rsidRPr="00A70092" w:rsidRDefault="00A70092" w:rsidP="00A70092">
      <w:pPr>
        <w:suppressAutoHyphens/>
        <w:spacing w:after="0" w:line="240" w:lineRule="auto"/>
        <w:ind w:firstLine="709"/>
        <w:jc w:val="both"/>
        <w:rPr>
          <w:rFonts w:ascii="Arial" w:eastAsia="Times New Roman" w:hAnsi="Arial" w:cs="Arial"/>
          <w:bCs/>
          <w:sz w:val="24"/>
          <w:szCs w:val="24"/>
          <w:lang w:eastAsia="ar-SA"/>
        </w:rPr>
      </w:pPr>
      <w:r w:rsidRPr="00A70092">
        <w:rPr>
          <w:rFonts w:ascii="Arial" w:eastAsia="Times New Roman" w:hAnsi="Arial" w:cs="Arial"/>
          <w:bCs/>
          <w:sz w:val="24"/>
          <w:szCs w:val="24"/>
          <w:lang w:eastAsia="ar-SA"/>
        </w:rPr>
        <w:t xml:space="preserve">        • установление границ водоохранных зон и прибрежных защитных полос объектов гидрографической сети м.р. Сергиевский;</w:t>
      </w:r>
    </w:p>
    <w:p w:rsidR="00A70092" w:rsidRPr="00A70092" w:rsidRDefault="00A70092" w:rsidP="00A70092">
      <w:pPr>
        <w:suppressAutoHyphens/>
        <w:spacing w:after="0" w:line="240" w:lineRule="auto"/>
        <w:ind w:firstLine="709"/>
        <w:jc w:val="both"/>
        <w:rPr>
          <w:rFonts w:ascii="Arial" w:eastAsia="Times New Roman" w:hAnsi="Arial" w:cs="Arial"/>
          <w:bCs/>
          <w:sz w:val="24"/>
          <w:szCs w:val="24"/>
          <w:lang w:eastAsia="ar-SA"/>
        </w:rPr>
      </w:pPr>
      <w:r w:rsidRPr="00A70092">
        <w:rPr>
          <w:rFonts w:ascii="Arial" w:eastAsia="Times New Roman" w:hAnsi="Arial" w:cs="Arial"/>
          <w:bCs/>
          <w:sz w:val="24"/>
          <w:szCs w:val="24"/>
          <w:lang w:eastAsia="ar-SA"/>
        </w:rPr>
        <w:t xml:space="preserve">      • расчистка русла р. Сок от с. Боровка до с. Чекалино, второй пусковый этап, 1 очередь.</w:t>
      </w:r>
      <w:bookmarkStart w:id="305" w:name="_Toc309729862"/>
      <w:bookmarkStart w:id="306" w:name="_Toc312493561"/>
      <w:bookmarkStart w:id="307" w:name="_Toc312505715"/>
      <w:bookmarkStart w:id="308" w:name="_Toc314842345"/>
      <w:bookmarkStart w:id="309" w:name="_Toc319604504"/>
      <w:bookmarkEnd w:id="305"/>
    </w:p>
    <w:p w:rsidR="00A70092" w:rsidRPr="00A70092" w:rsidRDefault="00A70092" w:rsidP="00A70092">
      <w:pPr>
        <w:suppressAutoHyphens/>
        <w:spacing w:after="0" w:line="240" w:lineRule="auto"/>
        <w:ind w:firstLine="709"/>
        <w:jc w:val="both"/>
        <w:rPr>
          <w:rFonts w:ascii="Arial" w:eastAsia="Times New Roman" w:hAnsi="Arial" w:cs="Arial"/>
          <w:bCs/>
          <w:sz w:val="24"/>
          <w:szCs w:val="24"/>
          <w:lang w:eastAsia="ar-SA"/>
        </w:rPr>
      </w:pPr>
    </w:p>
    <w:p w:rsidR="00A70092" w:rsidRPr="00A70092" w:rsidRDefault="00A70092" w:rsidP="00A70092">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310" w:name="_Toc372103300"/>
      <w:r w:rsidRPr="00A70092">
        <w:rPr>
          <w:rFonts w:ascii="Arial" w:eastAsia="Times New Roman" w:hAnsi="Arial" w:cs="Arial"/>
          <w:bCs/>
          <w:iCs/>
          <w:sz w:val="32"/>
          <w:szCs w:val="28"/>
          <w:lang w:eastAsia="ar-SA"/>
        </w:rPr>
        <w:t xml:space="preserve">3.7. </w:t>
      </w:r>
      <w:bookmarkEnd w:id="306"/>
      <w:bookmarkEnd w:id="307"/>
      <w:bookmarkEnd w:id="308"/>
      <w:r w:rsidRPr="00A70092">
        <w:rPr>
          <w:rFonts w:ascii="Arial" w:eastAsia="Times New Roman" w:hAnsi="Arial" w:cs="Arial"/>
          <w:bCs/>
          <w:iCs/>
          <w:sz w:val="32"/>
          <w:szCs w:val="28"/>
          <w:lang w:eastAsia="ar-SA"/>
        </w:rPr>
        <w:t>САНИТАРНАЯ ОЧИСТКА ТЕРРИТОРИИ</w:t>
      </w:r>
      <w:bookmarkEnd w:id="309"/>
      <w:bookmarkEnd w:id="310"/>
    </w:p>
    <w:p w:rsidR="00A70092" w:rsidRPr="00A70092" w:rsidRDefault="00A70092" w:rsidP="00A70092">
      <w:pPr>
        <w:suppressAutoHyphens/>
        <w:spacing w:after="0" w:line="240" w:lineRule="auto"/>
        <w:ind w:firstLine="709"/>
        <w:jc w:val="both"/>
        <w:rPr>
          <w:rFonts w:ascii="Arial" w:eastAsia="Times New Roman" w:hAnsi="Arial" w:cs="Arial"/>
          <w:color w:val="FF0000"/>
          <w:sz w:val="24"/>
          <w:szCs w:val="16"/>
          <w:lang w:eastAsia="ru-RU"/>
        </w:rPr>
      </w:pPr>
    </w:p>
    <w:p w:rsidR="00A70092" w:rsidRPr="00A70092" w:rsidRDefault="00A70092" w:rsidP="00A70092">
      <w:pPr>
        <w:widowControl w:val="0"/>
        <w:suppressAutoHyphens/>
        <w:spacing w:after="0" w:line="240" w:lineRule="auto"/>
        <w:ind w:firstLine="720"/>
        <w:jc w:val="both"/>
        <w:rPr>
          <w:rFonts w:ascii="Arial" w:eastAsia="Times New Roman" w:hAnsi="Arial" w:cs="Arial"/>
          <w:i/>
          <w:sz w:val="24"/>
          <w:szCs w:val="16"/>
          <w:lang w:eastAsia="ar-SA"/>
        </w:rPr>
      </w:pPr>
      <w:r w:rsidRPr="00A70092">
        <w:rPr>
          <w:rFonts w:ascii="Arial" w:eastAsia="Times New Roman" w:hAnsi="Arial" w:cs="Arial"/>
          <w:sz w:val="24"/>
          <w:szCs w:val="16"/>
          <w:lang w:eastAsia="ar-SA"/>
        </w:rPr>
        <w:t xml:space="preserve">Принимаемые органами местного самоуправления решения, по обращению с отходами, должны быть направлены на снижение объема (массы) отходов, внедрение безотходных и малоотходных технологий, обеспечение рециклинга - вторичного использования отходов с вовлечением их в хозяйственный оборот, а также экономию природных ресурсов и восстановление земель, испорченных отходами </w:t>
      </w:r>
      <w:r w:rsidRPr="00A70092">
        <w:rPr>
          <w:rFonts w:ascii="Arial" w:eastAsia="Times New Roman" w:hAnsi="Arial" w:cs="Arial"/>
          <w:i/>
          <w:sz w:val="24"/>
          <w:szCs w:val="16"/>
          <w:lang w:eastAsia="ar-SA"/>
        </w:rPr>
        <w:t>(Закон Самарской области от 17 декабря 1998г. № 28-ГД «Об отходах производства и потребления на территории Самарской области»).</w:t>
      </w:r>
    </w:p>
    <w:p w:rsidR="00A70092" w:rsidRPr="00A70092" w:rsidRDefault="00A70092" w:rsidP="00A70092">
      <w:pPr>
        <w:widowControl w:val="0"/>
        <w:suppressAutoHyphens/>
        <w:spacing w:after="0" w:line="240" w:lineRule="auto"/>
        <w:ind w:firstLine="720"/>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Согласно </w:t>
      </w:r>
      <w:r w:rsidRPr="00A70092">
        <w:rPr>
          <w:rFonts w:ascii="Arial" w:eastAsia="Times New Roman" w:hAnsi="Arial" w:cs="Arial"/>
          <w:i/>
          <w:sz w:val="24"/>
          <w:szCs w:val="16"/>
          <w:lang w:eastAsia="ar-SA"/>
        </w:rPr>
        <w:t>СанПиН 42.128-4690-88 «Санитарные правила содержания территорий населенных мест»</w:t>
      </w:r>
      <w:r w:rsidRPr="00A70092">
        <w:rPr>
          <w:rFonts w:ascii="Arial" w:eastAsia="Times New Roman" w:hAnsi="Arial" w:cs="Arial"/>
          <w:sz w:val="24"/>
          <w:szCs w:val="16"/>
          <w:lang w:eastAsia="ar-SA"/>
        </w:rPr>
        <w:t xml:space="preserve"> система санитарной очистки и уборки территории предусматривает: рациональный сбор, быстрое удаление, обезвреживание и экономически целесообразную утилизацию бытовых отходов, в соответствии с генеральной схемой очистки муниципального района.</w:t>
      </w:r>
    </w:p>
    <w:p w:rsidR="00A70092" w:rsidRPr="00A70092" w:rsidRDefault="00A70092" w:rsidP="00A70092">
      <w:pPr>
        <w:widowControl w:val="0"/>
        <w:suppressAutoHyphens/>
        <w:spacing w:after="0" w:line="240" w:lineRule="auto"/>
        <w:ind w:firstLine="720"/>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Проект «Корректировка схема санитарной чистки территории муниципального района Сергиевский Самарской области от твердых бытовых отходов», был выполнен ООО «ЭПСИ»  в 2009 году. Согласно проекту на территории с.п. Елшанка в год образуется 8260 м3 твердых бытовых и 413 м3 крупногабаритных отходов. Вывоз ТБО осуществляется на полигон ТБО в м.р. Сергиевский..</w:t>
      </w:r>
    </w:p>
    <w:p w:rsidR="00A70092" w:rsidRPr="00A70092" w:rsidRDefault="00A70092" w:rsidP="00A70092">
      <w:pPr>
        <w:widowControl w:val="0"/>
        <w:suppressAutoHyphens/>
        <w:spacing w:after="0" w:line="240" w:lineRule="auto"/>
        <w:ind w:firstLine="720"/>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Мероприятиями проекта генеральной схемы очистки предусмотрено установка 18 контейнеров для ТБО в с. Елшанка, 18 контейнеров в с. Чекалино, 12 контейнеров в с. Большая Чесноковка, 12 контейнеров в с. Мордовская Селитьба, 7 контейнеров в с. Большие Печерки и  3 контейнеров в п. Чемеричный.</w:t>
      </w:r>
    </w:p>
    <w:p w:rsidR="00A70092" w:rsidRPr="00A70092" w:rsidRDefault="00A70092" w:rsidP="00A70092">
      <w:pPr>
        <w:widowControl w:val="0"/>
        <w:suppressAutoHyphens/>
        <w:spacing w:after="0" w:line="240" w:lineRule="auto"/>
        <w:ind w:firstLine="720"/>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Вывоз твердых бытовых отходов с.п. Елшанка планируется по маршрутам:</w:t>
      </w:r>
    </w:p>
    <w:p w:rsidR="00A70092" w:rsidRPr="00A70092" w:rsidRDefault="00A70092" w:rsidP="002D3C20">
      <w:pPr>
        <w:widowControl w:val="0"/>
        <w:numPr>
          <w:ilvl w:val="0"/>
          <w:numId w:val="40"/>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База - Новая Орловка (</w:t>
      </w:r>
      <w:smartTag w:uri="urn:schemas-microsoft-com:office:smarttags" w:element="metricconverter">
        <w:smartTagPr>
          <w:attr w:name="ProductID" w:val="56 км"/>
        </w:smartTagPr>
        <w:r w:rsidRPr="00A70092">
          <w:rPr>
            <w:rFonts w:ascii="Arial" w:eastAsia="Times New Roman" w:hAnsi="Arial" w:cs="Arial"/>
            <w:sz w:val="24"/>
            <w:szCs w:val="16"/>
            <w:lang w:eastAsia="ar-SA"/>
          </w:rPr>
          <w:t>56 км</w:t>
        </w:r>
      </w:smartTag>
      <w:r w:rsidRPr="00A70092">
        <w:rPr>
          <w:rFonts w:ascii="Arial" w:eastAsia="Times New Roman" w:hAnsi="Arial" w:cs="Arial"/>
          <w:sz w:val="24"/>
          <w:szCs w:val="16"/>
          <w:lang w:eastAsia="ar-SA"/>
        </w:rPr>
        <w:t>, 4 конт.) - Орловка (</w:t>
      </w:r>
      <w:smartTag w:uri="urn:schemas-microsoft-com:office:smarttags" w:element="metricconverter">
        <w:smartTagPr>
          <w:attr w:name="ProductID" w:val="6 км"/>
        </w:smartTagPr>
        <w:r w:rsidRPr="00A70092">
          <w:rPr>
            <w:rFonts w:ascii="Arial" w:eastAsia="Times New Roman" w:hAnsi="Arial" w:cs="Arial"/>
            <w:sz w:val="24"/>
            <w:szCs w:val="16"/>
            <w:lang w:eastAsia="ar-SA"/>
          </w:rPr>
          <w:t>6 км</w:t>
        </w:r>
      </w:smartTag>
      <w:r w:rsidRPr="00A70092">
        <w:rPr>
          <w:rFonts w:ascii="Arial" w:eastAsia="Times New Roman" w:hAnsi="Arial" w:cs="Arial"/>
          <w:sz w:val="24"/>
          <w:szCs w:val="16"/>
          <w:lang w:eastAsia="ar-SA"/>
        </w:rPr>
        <w:t>, 3 конт.) - Черновка (</w:t>
      </w:r>
      <w:smartTag w:uri="urn:schemas-microsoft-com:office:smarttags" w:element="metricconverter">
        <w:smartTagPr>
          <w:attr w:name="ProductID" w:val="7 км"/>
        </w:smartTagPr>
        <w:r w:rsidRPr="00A70092">
          <w:rPr>
            <w:rFonts w:ascii="Arial" w:eastAsia="Times New Roman" w:hAnsi="Arial" w:cs="Arial"/>
            <w:sz w:val="24"/>
            <w:szCs w:val="16"/>
            <w:lang w:eastAsia="ar-SA"/>
          </w:rPr>
          <w:t>7 км</w:t>
        </w:r>
      </w:smartTag>
      <w:r w:rsidRPr="00A70092">
        <w:rPr>
          <w:rFonts w:ascii="Arial" w:eastAsia="Times New Roman" w:hAnsi="Arial" w:cs="Arial"/>
          <w:sz w:val="24"/>
          <w:szCs w:val="16"/>
          <w:lang w:eastAsia="ar-SA"/>
        </w:rPr>
        <w:t>, 33 конт.) - Нива (</w:t>
      </w:r>
      <w:smartTag w:uri="urn:schemas-microsoft-com:office:smarttags" w:element="metricconverter">
        <w:smartTagPr>
          <w:attr w:name="ProductID" w:val="6 км"/>
        </w:smartTagPr>
        <w:r w:rsidRPr="00A70092">
          <w:rPr>
            <w:rFonts w:ascii="Arial" w:eastAsia="Times New Roman" w:hAnsi="Arial" w:cs="Arial"/>
            <w:sz w:val="24"/>
            <w:szCs w:val="16"/>
            <w:lang w:eastAsia="ar-SA"/>
          </w:rPr>
          <w:t>6 км</w:t>
        </w:r>
      </w:smartTag>
      <w:r w:rsidRPr="00A70092">
        <w:rPr>
          <w:rFonts w:ascii="Arial" w:eastAsia="Times New Roman" w:hAnsi="Arial" w:cs="Arial"/>
          <w:sz w:val="24"/>
          <w:szCs w:val="16"/>
          <w:lang w:eastAsia="ar-SA"/>
        </w:rPr>
        <w:t>, 5 конт.) - Чемеричный (</w:t>
      </w:r>
      <w:smartTag w:uri="urn:schemas-microsoft-com:office:smarttags" w:element="metricconverter">
        <w:smartTagPr>
          <w:attr w:name="ProductID" w:val="4 км"/>
        </w:smartTagPr>
        <w:r w:rsidRPr="00A70092">
          <w:rPr>
            <w:rFonts w:ascii="Arial" w:eastAsia="Times New Roman" w:hAnsi="Arial" w:cs="Arial"/>
            <w:sz w:val="24"/>
            <w:szCs w:val="16"/>
            <w:lang w:eastAsia="ar-SA"/>
          </w:rPr>
          <w:t>4 км</w:t>
        </w:r>
      </w:smartTag>
      <w:r w:rsidRPr="00A70092">
        <w:rPr>
          <w:rFonts w:ascii="Arial" w:eastAsia="Times New Roman" w:hAnsi="Arial" w:cs="Arial"/>
          <w:sz w:val="24"/>
          <w:szCs w:val="16"/>
          <w:lang w:eastAsia="ar-SA"/>
        </w:rPr>
        <w:t>, 3 конт.) - Верхняя Орлянка (</w:t>
      </w:r>
      <w:smartTag w:uri="urn:schemas-microsoft-com:office:smarttags" w:element="metricconverter">
        <w:smartTagPr>
          <w:attr w:name="ProductID" w:val="17 км"/>
        </w:smartTagPr>
        <w:r w:rsidRPr="00A70092">
          <w:rPr>
            <w:rFonts w:ascii="Arial" w:eastAsia="Times New Roman" w:hAnsi="Arial" w:cs="Arial"/>
            <w:sz w:val="24"/>
            <w:szCs w:val="16"/>
            <w:lang w:eastAsia="ar-SA"/>
          </w:rPr>
          <w:t>17 км</w:t>
        </w:r>
      </w:smartTag>
      <w:r w:rsidRPr="00A70092">
        <w:rPr>
          <w:rFonts w:ascii="Arial" w:eastAsia="Times New Roman" w:hAnsi="Arial" w:cs="Arial"/>
          <w:sz w:val="24"/>
          <w:szCs w:val="16"/>
          <w:lang w:eastAsia="ar-SA"/>
        </w:rPr>
        <w:t>, 15 конт.) - Нижняя Орлянка (</w:t>
      </w:r>
      <w:smartTag w:uri="urn:schemas-microsoft-com:office:smarttags" w:element="metricconverter">
        <w:smartTagPr>
          <w:attr w:name="ProductID" w:val="16 км"/>
        </w:smartTagPr>
        <w:r w:rsidRPr="00A70092">
          <w:rPr>
            <w:rFonts w:ascii="Arial" w:eastAsia="Times New Roman" w:hAnsi="Arial" w:cs="Arial"/>
            <w:sz w:val="24"/>
            <w:szCs w:val="16"/>
            <w:lang w:eastAsia="ar-SA"/>
          </w:rPr>
          <w:t>16 км</w:t>
        </w:r>
      </w:smartTag>
      <w:r w:rsidRPr="00A70092">
        <w:rPr>
          <w:rFonts w:ascii="Arial" w:eastAsia="Times New Roman" w:hAnsi="Arial" w:cs="Arial"/>
          <w:sz w:val="24"/>
          <w:szCs w:val="16"/>
          <w:lang w:eastAsia="ar-SA"/>
        </w:rPr>
        <w:t>, 1 конт.) - полигон (</w:t>
      </w:r>
      <w:smartTag w:uri="urn:schemas-microsoft-com:office:smarttags" w:element="metricconverter">
        <w:smartTagPr>
          <w:attr w:name="ProductID" w:val="43 км"/>
        </w:smartTagPr>
        <w:r w:rsidRPr="00A70092">
          <w:rPr>
            <w:rFonts w:ascii="Arial" w:eastAsia="Times New Roman" w:hAnsi="Arial" w:cs="Arial"/>
            <w:sz w:val="24"/>
            <w:szCs w:val="16"/>
            <w:lang w:eastAsia="ar-SA"/>
          </w:rPr>
          <w:t>43 км</w:t>
        </w:r>
      </w:smartTag>
      <w:r w:rsidRPr="00A70092">
        <w:rPr>
          <w:rFonts w:ascii="Arial" w:eastAsia="Times New Roman" w:hAnsi="Arial" w:cs="Arial"/>
          <w:sz w:val="24"/>
          <w:szCs w:val="16"/>
          <w:lang w:eastAsia="ar-SA"/>
        </w:rPr>
        <w:t>).</w:t>
      </w:r>
    </w:p>
    <w:p w:rsidR="00A70092" w:rsidRPr="00A70092" w:rsidRDefault="00A70092" w:rsidP="002D3C20">
      <w:pPr>
        <w:widowControl w:val="0"/>
        <w:numPr>
          <w:ilvl w:val="0"/>
          <w:numId w:val="40"/>
        </w:numPr>
        <w:suppressAutoHyphens/>
        <w:spacing w:after="0" w:line="240" w:lineRule="auto"/>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База - Мордовская Селитьба (</w:t>
      </w:r>
      <w:smartTag w:uri="urn:schemas-microsoft-com:office:smarttags" w:element="metricconverter">
        <w:smartTagPr>
          <w:attr w:name="ProductID" w:val="58 км"/>
        </w:smartTagPr>
        <w:r w:rsidRPr="00A70092">
          <w:rPr>
            <w:rFonts w:ascii="Arial" w:eastAsia="Times New Roman" w:hAnsi="Arial" w:cs="Arial"/>
            <w:sz w:val="24"/>
            <w:szCs w:val="16"/>
            <w:lang w:eastAsia="ar-SA"/>
          </w:rPr>
          <w:t>58 км</w:t>
        </w:r>
      </w:smartTag>
      <w:r w:rsidRPr="00A70092">
        <w:rPr>
          <w:rFonts w:ascii="Arial" w:eastAsia="Times New Roman" w:hAnsi="Arial" w:cs="Arial"/>
          <w:sz w:val="24"/>
          <w:szCs w:val="16"/>
          <w:lang w:eastAsia="ar-SA"/>
        </w:rPr>
        <w:t>, 12 конт.) - Большая Чесноковка (</w:t>
      </w:r>
      <w:smartTag w:uri="urn:schemas-microsoft-com:office:smarttags" w:element="metricconverter">
        <w:smartTagPr>
          <w:attr w:name="ProductID" w:val="6 км"/>
        </w:smartTagPr>
        <w:r w:rsidRPr="00A70092">
          <w:rPr>
            <w:rFonts w:ascii="Arial" w:eastAsia="Times New Roman" w:hAnsi="Arial" w:cs="Arial"/>
            <w:sz w:val="24"/>
            <w:szCs w:val="16"/>
            <w:lang w:eastAsia="ar-SA"/>
          </w:rPr>
          <w:t>6 км</w:t>
        </w:r>
      </w:smartTag>
      <w:r w:rsidRPr="00A70092">
        <w:rPr>
          <w:rFonts w:ascii="Arial" w:eastAsia="Times New Roman" w:hAnsi="Arial" w:cs="Arial"/>
          <w:sz w:val="24"/>
          <w:szCs w:val="16"/>
          <w:lang w:eastAsia="ar-SA"/>
        </w:rPr>
        <w:t>, 12 конт.) - Елшанка (</w:t>
      </w:r>
      <w:smartTag w:uri="urn:schemas-microsoft-com:office:smarttags" w:element="metricconverter">
        <w:smartTagPr>
          <w:attr w:name="ProductID" w:val="9 км"/>
        </w:smartTagPr>
        <w:r w:rsidRPr="00A70092">
          <w:rPr>
            <w:rFonts w:ascii="Arial" w:eastAsia="Times New Roman" w:hAnsi="Arial" w:cs="Arial"/>
            <w:sz w:val="24"/>
            <w:szCs w:val="16"/>
            <w:lang w:eastAsia="ar-SA"/>
          </w:rPr>
          <w:t>9 км</w:t>
        </w:r>
      </w:smartTag>
      <w:r w:rsidRPr="00A70092">
        <w:rPr>
          <w:rFonts w:ascii="Arial" w:eastAsia="Times New Roman" w:hAnsi="Arial" w:cs="Arial"/>
          <w:sz w:val="24"/>
          <w:szCs w:val="16"/>
          <w:lang w:eastAsia="ar-SA"/>
        </w:rPr>
        <w:t>, 18 конт.) - Чекалино (</w:t>
      </w:r>
      <w:smartTag w:uri="urn:schemas-microsoft-com:office:smarttags" w:element="metricconverter">
        <w:smartTagPr>
          <w:attr w:name="ProductID" w:val="10 км"/>
        </w:smartTagPr>
        <w:r w:rsidRPr="00A70092">
          <w:rPr>
            <w:rFonts w:ascii="Arial" w:eastAsia="Times New Roman" w:hAnsi="Arial" w:cs="Arial"/>
            <w:sz w:val="24"/>
            <w:szCs w:val="16"/>
            <w:lang w:eastAsia="ar-SA"/>
          </w:rPr>
          <w:t>10 км</w:t>
        </w:r>
      </w:smartTag>
      <w:r w:rsidRPr="00A70092">
        <w:rPr>
          <w:rFonts w:ascii="Arial" w:eastAsia="Times New Roman" w:hAnsi="Arial" w:cs="Arial"/>
          <w:sz w:val="24"/>
          <w:szCs w:val="16"/>
          <w:lang w:eastAsia="ar-SA"/>
        </w:rPr>
        <w:t>, 18 конт.) - полигон (</w:t>
      </w:r>
      <w:smartTag w:uri="urn:schemas-microsoft-com:office:smarttags" w:element="metricconverter">
        <w:smartTagPr>
          <w:attr w:name="ProductID" w:val="81 км"/>
        </w:smartTagPr>
        <w:r w:rsidRPr="00A70092">
          <w:rPr>
            <w:rFonts w:ascii="Arial" w:eastAsia="Times New Roman" w:hAnsi="Arial" w:cs="Arial"/>
            <w:sz w:val="24"/>
            <w:szCs w:val="16"/>
            <w:lang w:eastAsia="ar-SA"/>
          </w:rPr>
          <w:t>81 км</w:t>
        </w:r>
      </w:smartTag>
      <w:r w:rsidRPr="00A70092">
        <w:rPr>
          <w:rFonts w:ascii="Arial" w:eastAsia="Times New Roman" w:hAnsi="Arial" w:cs="Arial"/>
          <w:sz w:val="24"/>
          <w:szCs w:val="16"/>
          <w:lang w:eastAsia="ar-SA"/>
        </w:rPr>
        <w:t>).</w:t>
      </w:r>
    </w:p>
    <w:p w:rsidR="00A70092" w:rsidRPr="00A70092" w:rsidRDefault="00A70092" w:rsidP="00A70092">
      <w:pPr>
        <w:keepNext/>
        <w:suppressAutoHyphens/>
        <w:spacing w:before="240" w:after="60" w:line="240" w:lineRule="auto"/>
        <w:ind w:firstLine="709"/>
        <w:jc w:val="center"/>
        <w:outlineLvl w:val="1"/>
        <w:rPr>
          <w:rFonts w:ascii="Arial" w:eastAsia="Times New Roman" w:hAnsi="Arial" w:cs="Arial"/>
          <w:bCs/>
          <w:iCs/>
          <w:sz w:val="32"/>
          <w:szCs w:val="28"/>
          <w:lang w:eastAsia="ru-RU"/>
        </w:rPr>
      </w:pPr>
    </w:p>
    <w:p w:rsidR="00A70092" w:rsidRPr="00A70092" w:rsidRDefault="00A70092" w:rsidP="00A70092">
      <w:pPr>
        <w:keepNext/>
        <w:suppressAutoHyphens/>
        <w:spacing w:before="240" w:after="60" w:line="240" w:lineRule="auto"/>
        <w:ind w:firstLine="709"/>
        <w:jc w:val="center"/>
        <w:outlineLvl w:val="1"/>
        <w:rPr>
          <w:rFonts w:ascii="Arial" w:eastAsia="Times New Roman" w:hAnsi="Arial" w:cs="Arial"/>
          <w:bCs/>
          <w:iCs/>
          <w:sz w:val="32"/>
          <w:szCs w:val="28"/>
          <w:lang w:eastAsia="ru-RU"/>
        </w:rPr>
        <w:sectPr w:rsidR="00A70092" w:rsidRPr="00A70092">
          <w:headerReference w:type="default" r:id="rId40"/>
          <w:footerReference w:type="default" r:id="rId41"/>
          <w:pgSz w:w="11906" w:h="16838"/>
          <w:pgMar w:top="1134" w:right="850" w:bottom="1134" w:left="1701" w:header="709" w:footer="709" w:gutter="0"/>
          <w:cols w:space="708"/>
        </w:sectPr>
      </w:pPr>
    </w:p>
    <w:p w:rsidR="00A70092" w:rsidRPr="00A70092" w:rsidRDefault="00A70092" w:rsidP="00A70092">
      <w:pPr>
        <w:keepNext/>
        <w:suppressAutoHyphens/>
        <w:spacing w:before="240" w:after="60" w:line="240" w:lineRule="auto"/>
        <w:ind w:firstLine="709"/>
        <w:jc w:val="center"/>
        <w:outlineLvl w:val="1"/>
        <w:rPr>
          <w:rFonts w:ascii="Arial" w:eastAsia="Times New Roman" w:hAnsi="Arial" w:cs="Arial"/>
          <w:bCs/>
          <w:iCs/>
          <w:color w:val="FF0000"/>
          <w:sz w:val="32"/>
          <w:szCs w:val="28"/>
          <w:lang w:eastAsia="ru-RU"/>
        </w:rPr>
      </w:pPr>
      <w:bookmarkStart w:id="311" w:name="_Toc372103301"/>
      <w:r w:rsidRPr="00A70092">
        <w:rPr>
          <w:rFonts w:ascii="Arial" w:eastAsia="Times New Roman" w:hAnsi="Arial" w:cs="Arial"/>
          <w:bCs/>
          <w:iCs/>
          <w:sz w:val="32"/>
          <w:szCs w:val="28"/>
          <w:lang w:eastAsia="ru-RU"/>
        </w:rPr>
        <w:lastRenderedPageBreak/>
        <w:t>3</w:t>
      </w:r>
      <w:r w:rsidRPr="00A70092">
        <w:rPr>
          <w:rFonts w:ascii="Arial" w:eastAsia="Times New Roman" w:hAnsi="Arial" w:cs="Arial"/>
          <w:bCs/>
          <w:iCs/>
          <w:sz w:val="32"/>
          <w:szCs w:val="28"/>
          <w:lang w:eastAsia="ar-SA"/>
        </w:rPr>
        <w:t>.8. ПРЕДЛОЖЕНИЯ ПО ИЗМЕНЕНИЮ ГРАНИЦ НАСЕЛЁННЫХ ПУНКТОВ СЕЛЬСКОГО ПОСЕЛЕНИЯ ЕЛШАНКА</w:t>
      </w:r>
      <w:bookmarkEnd w:id="311"/>
    </w:p>
    <w:p w:rsidR="00A70092" w:rsidRPr="00A70092" w:rsidRDefault="00A70092" w:rsidP="00A70092">
      <w:pPr>
        <w:suppressAutoHyphens/>
        <w:spacing w:after="0" w:line="240" w:lineRule="auto"/>
        <w:ind w:firstLine="709"/>
        <w:jc w:val="both"/>
        <w:rPr>
          <w:rFonts w:ascii="Arial" w:eastAsia="Times New Roman" w:hAnsi="Arial" w:cs="Arial"/>
          <w:color w:val="000000"/>
          <w:sz w:val="24"/>
          <w:szCs w:val="16"/>
          <w:lang w:eastAsia="ru-RU"/>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ru-RU"/>
        </w:rPr>
      </w:pPr>
      <w:r w:rsidRPr="00A70092">
        <w:rPr>
          <w:rFonts w:ascii="Arial" w:eastAsia="Times New Roman" w:hAnsi="Arial" w:cs="Arial"/>
          <w:sz w:val="24"/>
          <w:szCs w:val="16"/>
          <w:lang w:eastAsia="ru-RU"/>
        </w:rPr>
        <w:t>В проекте генерального плана сельского поселения Елшанка отображены:</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ru-RU"/>
        </w:rPr>
      </w:pPr>
      <w:r w:rsidRPr="00A70092">
        <w:rPr>
          <w:rFonts w:ascii="Arial" w:eastAsia="Times New Roman" w:hAnsi="Arial" w:cs="Arial"/>
          <w:sz w:val="24"/>
          <w:szCs w:val="16"/>
          <w:lang w:eastAsia="ru-RU"/>
        </w:rPr>
        <w:t>- границы сельского поселения Елшанка;</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границы с. Елшанка, с.</w:t>
      </w:r>
      <w:r w:rsidRPr="00A70092">
        <w:rPr>
          <w:rFonts w:ascii="Arial" w:eastAsia="Times New Roman" w:hAnsi="Arial" w:cs="Arial"/>
          <w:b/>
          <w:sz w:val="24"/>
          <w:szCs w:val="16"/>
          <w:lang w:eastAsia="ar-SA"/>
        </w:rPr>
        <w:t xml:space="preserve"> </w:t>
      </w:r>
      <w:r w:rsidRPr="00A70092">
        <w:rPr>
          <w:rFonts w:ascii="Arial" w:eastAsia="Times New Roman" w:hAnsi="Arial" w:cs="Arial"/>
          <w:sz w:val="24"/>
          <w:szCs w:val="16"/>
          <w:lang w:eastAsia="ar-SA"/>
        </w:rPr>
        <w:t>Большая Чесноковка, д. Большие Печерки, с. Мордовская Селитьба, с. Чекалино, п. Чемеричный, п. Отрада  – населенных пунктов, входящих в границы сельского поселения Елшанка Сергиевского района.</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ru-RU"/>
        </w:rPr>
        <w:t xml:space="preserve">Границы сельского поселения Елшанка отображены в проекте в соответствии с положениями </w:t>
      </w:r>
      <w:r w:rsidRPr="00A70092">
        <w:rPr>
          <w:rFonts w:ascii="Arial" w:eastAsia="Times New Roman" w:hAnsi="Arial" w:cs="Arial"/>
          <w:sz w:val="24"/>
          <w:szCs w:val="16"/>
          <w:lang w:eastAsia="ar-SA"/>
        </w:rPr>
        <w:t>Закона Самарской области N45-ГД от 25.02.2005 года (с изменениями, внесенными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области»).</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При разработке проекта генерального плана сельского поселения Елшанка,  2 этап,  границы </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села Елшанка скорректированы с учетом развития жилой зоны в северном и северо-западном направлениях за границами НП;</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 п. Чемеричный с учетом развития рекреационной зоны в западном направлении за границами НП, при этом границы сельского поселения Елшанка отображены без изменений. </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Границы населенных пунктов: с.</w:t>
      </w:r>
      <w:r w:rsidRPr="00A70092">
        <w:rPr>
          <w:rFonts w:ascii="Arial" w:eastAsia="Times New Roman" w:hAnsi="Arial" w:cs="Arial"/>
          <w:b/>
          <w:sz w:val="24"/>
          <w:szCs w:val="16"/>
          <w:lang w:eastAsia="ar-SA"/>
        </w:rPr>
        <w:t xml:space="preserve"> </w:t>
      </w:r>
      <w:r w:rsidRPr="00A70092">
        <w:rPr>
          <w:rFonts w:ascii="Arial" w:eastAsia="Times New Roman" w:hAnsi="Arial" w:cs="Arial"/>
          <w:sz w:val="24"/>
          <w:szCs w:val="16"/>
          <w:lang w:eastAsia="ar-SA"/>
        </w:rPr>
        <w:t>Большая Чесноковка, с. Чекалино, д. Большие Печерки, с. Мордовская Селитьба, п. Отрада   остаются без изменений.</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ru-RU"/>
        </w:rPr>
      </w:pPr>
      <w:r w:rsidRPr="00A70092">
        <w:rPr>
          <w:rFonts w:ascii="Arial" w:eastAsia="Times New Roman" w:hAnsi="Arial" w:cs="Arial"/>
          <w:sz w:val="24"/>
          <w:szCs w:val="16"/>
          <w:lang w:eastAsia="ru-RU"/>
        </w:rPr>
        <w:t xml:space="preserve">Согласно статье 84 Земельного кодекса Российской Федерации установлением или изменением границ населенных пунктов поселения является утверждение или изменение генерального плана поселения, отображающего границы населенных пунктов, расположенных в границах соответствующего муниципального образования. </w:t>
      </w:r>
      <w:r w:rsidRPr="00A70092">
        <w:rPr>
          <w:rFonts w:ascii="Arial" w:eastAsia="Times New Roman" w:hAnsi="Arial" w:cs="Arial"/>
          <w:sz w:val="24"/>
          <w:szCs w:val="16"/>
          <w:lang w:eastAsia="ar-SA"/>
        </w:rPr>
        <w:t>В этой связи с утверждением генерального плана границы села Елшанка, поселка Чемеричный будут изменены.</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 xml:space="preserve">Описание </w:t>
      </w:r>
      <w:r w:rsidRPr="00A70092">
        <w:rPr>
          <w:rFonts w:ascii="Arial" w:eastAsia="Times New Roman" w:hAnsi="Arial" w:cs="Arial"/>
          <w:sz w:val="24"/>
          <w:szCs w:val="16"/>
          <w:lang w:eastAsia="ru-RU"/>
        </w:rPr>
        <w:t xml:space="preserve">местоположения новых границ населенных пунктов в проект генерального плана не включено, так как </w:t>
      </w:r>
      <w:bookmarkStart w:id="312" w:name="_Toc309210310"/>
      <w:r w:rsidRPr="00A70092">
        <w:rPr>
          <w:rFonts w:ascii="Arial" w:eastAsia="Times New Roman" w:hAnsi="Arial" w:cs="Arial"/>
          <w:sz w:val="24"/>
          <w:szCs w:val="16"/>
          <w:lang w:eastAsia="ru-RU"/>
        </w:rPr>
        <w:t xml:space="preserve">ГрК РФ не предусматривает включение в состав генерального плана </w:t>
      </w:r>
      <w:bookmarkEnd w:id="312"/>
      <w:r w:rsidRPr="00A70092">
        <w:rPr>
          <w:rFonts w:ascii="Arial" w:eastAsia="Times New Roman" w:hAnsi="Arial" w:cs="Arial"/>
          <w:sz w:val="24"/>
          <w:szCs w:val="16"/>
          <w:lang w:eastAsia="ru-RU"/>
        </w:rPr>
        <w:t>подобной информации.</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bookmarkStart w:id="313" w:name="_Toc309210311"/>
      <w:r w:rsidRPr="00A70092">
        <w:rPr>
          <w:rFonts w:ascii="Arial" w:eastAsia="Times New Roman" w:hAnsi="Arial" w:cs="Arial"/>
          <w:sz w:val="24"/>
          <w:szCs w:val="16"/>
          <w:lang w:eastAsia="ar-SA"/>
        </w:rPr>
        <w:t>В соответствии с Федеральным законом от 18.06.2001 N 78-ФЗ "О землеустройстве" территория населенного пункта является объектом землеустройства (статья 1); документом, отображающим в графической и текстовой формах местоположение, размер, границы объекта землеустройства и иные его характеристики является карта (план) объекта землеустройства (статья 20).</w:t>
      </w:r>
      <w:bookmarkEnd w:id="313"/>
      <w:r w:rsidRPr="00A70092">
        <w:rPr>
          <w:rFonts w:ascii="Arial" w:eastAsia="Times New Roman" w:hAnsi="Arial" w:cs="Arial"/>
          <w:sz w:val="24"/>
          <w:szCs w:val="16"/>
          <w:lang w:eastAsia="ar-SA"/>
        </w:rPr>
        <w:t xml:space="preserve"> </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bookmarkStart w:id="314" w:name="_Toc309210312"/>
      <w:r w:rsidRPr="00A70092">
        <w:rPr>
          <w:rFonts w:ascii="Arial" w:eastAsia="Times New Roman" w:hAnsi="Arial" w:cs="Arial"/>
          <w:sz w:val="24"/>
          <w:szCs w:val="16"/>
          <w:lang w:eastAsia="ru-RU"/>
        </w:rPr>
        <w:t>Следовательно, после утверждения г</w:t>
      </w:r>
      <w:r w:rsidRPr="00A70092">
        <w:rPr>
          <w:rFonts w:ascii="Arial" w:eastAsia="Times New Roman" w:hAnsi="Arial" w:cs="Arial"/>
          <w:sz w:val="24"/>
          <w:szCs w:val="16"/>
          <w:lang w:eastAsia="ar-SA"/>
        </w:rPr>
        <w:t xml:space="preserve">енерального плана сельского поселения Елшанка на его основании </w:t>
      </w:r>
      <w:r w:rsidRPr="00A70092">
        <w:rPr>
          <w:rFonts w:ascii="Arial" w:eastAsia="Times New Roman" w:hAnsi="Arial" w:cs="Arial"/>
          <w:sz w:val="24"/>
          <w:szCs w:val="16"/>
          <w:lang w:eastAsia="ru-RU"/>
        </w:rPr>
        <w:t>необходимо провести отдельную работу</w:t>
      </w:r>
      <w:r w:rsidRPr="00A70092">
        <w:rPr>
          <w:rFonts w:ascii="Arial" w:eastAsia="Times New Roman" w:hAnsi="Arial" w:cs="Arial"/>
          <w:sz w:val="24"/>
          <w:szCs w:val="16"/>
          <w:lang w:eastAsia="ar-SA"/>
        </w:rPr>
        <w:t xml:space="preserve"> по описанию местоположения границ села Елшанка с.</w:t>
      </w:r>
      <w:r w:rsidRPr="00A70092">
        <w:rPr>
          <w:rFonts w:ascii="Arial" w:eastAsia="Times New Roman" w:hAnsi="Arial" w:cs="Arial"/>
          <w:b/>
          <w:sz w:val="24"/>
          <w:szCs w:val="16"/>
          <w:lang w:eastAsia="ar-SA"/>
        </w:rPr>
        <w:t xml:space="preserve"> </w:t>
      </w:r>
      <w:r w:rsidRPr="00A70092">
        <w:rPr>
          <w:rFonts w:ascii="Arial" w:eastAsia="Times New Roman" w:hAnsi="Arial" w:cs="Arial"/>
          <w:sz w:val="24"/>
          <w:szCs w:val="16"/>
          <w:lang w:eastAsia="ar-SA"/>
        </w:rPr>
        <w:t xml:space="preserve">Большая Чесноковка, д. Большие Печерки, с. Мордовская Селитьба, с. Чекалино, п. Чемеричный, п. Отрада и установления их координат путем подготовки карты (плана) объекта землеустройства – села </w:t>
      </w:r>
      <w:bookmarkEnd w:id="314"/>
      <w:r w:rsidRPr="00A70092">
        <w:rPr>
          <w:rFonts w:ascii="Arial" w:eastAsia="Times New Roman" w:hAnsi="Arial" w:cs="Arial"/>
          <w:sz w:val="24"/>
          <w:szCs w:val="16"/>
          <w:lang w:eastAsia="ar-SA"/>
        </w:rPr>
        <w:t>Елшанка с.</w:t>
      </w:r>
      <w:r w:rsidRPr="00A70092">
        <w:rPr>
          <w:rFonts w:ascii="Arial" w:eastAsia="Times New Roman" w:hAnsi="Arial" w:cs="Arial"/>
          <w:b/>
          <w:sz w:val="24"/>
          <w:szCs w:val="16"/>
          <w:lang w:eastAsia="ar-SA"/>
        </w:rPr>
        <w:t xml:space="preserve"> </w:t>
      </w:r>
      <w:r w:rsidRPr="00A70092">
        <w:rPr>
          <w:rFonts w:ascii="Arial" w:eastAsia="Times New Roman" w:hAnsi="Arial" w:cs="Arial"/>
          <w:sz w:val="24"/>
          <w:szCs w:val="16"/>
          <w:lang w:eastAsia="ar-SA"/>
        </w:rPr>
        <w:t>Большая Чесноковка, д. Большие Печерки, с. Мордовская Селитьба, с. Чекалино, п. Чемеричный, п. Отрада.</w:t>
      </w:r>
    </w:p>
    <w:p w:rsidR="00A70092" w:rsidRPr="00A70092" w:rsidRDefault="00A70092" w:rsidP="00A70092">
      <w:pPr>
        <w:suppressAutoHyphens/>
        <w:spacing w:after="0" w:line="240" w:lineRule="auto"/>
        <w:jc w:val="both"/>
        <w:rPr>
          <w:rFonts w:ascii="Arial" w:eastAsia="Times New Roman" w:hAnsi="Arial" w:cs="Arial"/>
          <w:color w:val="00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color w:val="FF0000"/>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8"/>
          <w:szCs w:val="28"/>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8"/>
          <w:szCs w:val="28"/>
          <w:lang w:eastAsia="ar-SA"/>
        </w:rPr>
        <w:sectPr w:rsidR="00A70092" w:rsidRPr="00A70092">
          <w:pgSz w:w="11906" w:h="16838"/>
          <w:pgMar w:top="1134" w:right="850" w:bottom="1134" w:left="1701" w:header="709" w:footer="709" w:gutter="0"/>
          <w:cols w:space="708"/>
        </w:sectPr>
      </w:pPr>
    </w:p>
    <w:p w:rsidR="00A70092" w:rsidRPr="00A70092" w:rsidRDefault="00A70092" w:rsidP="00A70092">
      <w:pPr>
        <w:keepNext/>
        <w:suppressAutoHyphens/>
        <w:spacing w:before="240" w:after="60" w:line="240" w:lineRule="auto"/>
        <w:ind w:firstLine="709"/>
        <w:jc w:val="center"/>
        <w:outlineLvl w:val="0"/>
        <w:rPr>
          <w:rFonts w:ascii="Arial" w:eastAsia="Times New Roman" w:hAnsi="Arial" w:cs="Arial"/>
          <w:bCs/>
          <w:kern w:val="32"/>
          <w:sz w:val="36"/>
          <w:szCs w:val="32"/>
          <w:lang w:eastAsia="ar-SA"/>
        </w:rPr>
      </w:pPr>
      <w:bookmarkStart w:id="315" w:name="_Toc372103302"/>
      <w:r w:rsidRPr="00A70092">
        <w:rPr>
          <w:rFonts w:ascii="Arial" w:eastAsia="Times New Roman" w:hAnsi="Arial" w:cs="Arial"/>
          <w:bCs/>
          <w:kern w:val="32"/>
          <w:sz w:val="36"/>
          <w:szCs w:val="32"/>
          <w:lang w:eastAsia="ar-SA"/>
        </w:rPr>
        <w:lastRenderedPageBreak/>
        <w:t>4. ОСНОВНЫЕ ТЕХНИКО-ЭКОНОМИЧЕСКИЕ ПОКАЗАТЕЛИ ГЕНЕРАЛЬНОГО ПЛАНА СЕЛЬСКОГО ПОСЕЛЕНИЯ ЕЛШАНКА</w:t>
      </w:r>
      <w:bookmarkEnd w:id="315"/>
    </w:p>
    <w:p w:rsidR="00A70092" w:rsidRPr="00A70092" w:rsidRDefault="00A70092" w:rsidP="00A70092">
      <w:pPr>
        <w:suppressAutoHyphens/>
        <w:spacing w:after="0" w:line="240" w:lineRule="auto"/>
        <w:jc w:val="right"/>
        <w:rPr>
          <w:rFonts w:ascii="Arial" w:eastAsia="Times New Roman" w:hAnsi="Arial" w:cs="Arial"/>
          <w:sz w:val="24"/>
          <w:szCs w:val="16"/>
          <w:lang w:eastAsia="ar-SA"/>
        </w:rPr>
      </w:pPr>
      <w:r w:rsidRPr="00A70092">
        <w:rPr>
          <w:rFonts w:ascii="Arial" w:eastAsia="Times New Roman" w:hAnsi="Arial" w:cs="Arial"/>
          <w:sz w:val="24"/>
          <w:szCs w:val="16"/>
          <w:lang w:eastAsia="ar-SA"/>
        </w:rPr>
        <w:t>Таблица 567</w:t>
      </w:r>
    </w:p>
    <w:tbl>
      <w:tblPr>
        <w:tblW w:w="14514" w:type="dxa"/>
        <w:jc w:val="center"/>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8"/>
        <w:gridCol w:w="5363"/>
        <w:gridCol w:w="2020"/>
        <w:gridCol w:w="3019"/>
        <w:gridCol w:w="3024"/>
      </w:tblGrid>
      <w:tr w:rsidR="00A70092" w:rsidRPr="00A70092" w:rsidTr="007D1544">
        <w:trPr>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пп</w:t>
            </w:r>
          </w:p>
        </w:tc>
        <w:tc>
          <w:tcPr>
            <w:tcW w:w="536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НАИМЕНОВАНИЕ ПОКАЗАТЕЛЯ</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ЕДИНИЦА ИЗМЕРЕНИЯ</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СОВРЕМЕННОЕ СОСТОЯНИЕ</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ПЛАНИРУЕМОЕ </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СОСТОЯНИЕ</w:t>
            </w:r>
          </w:p>
        </w:tc>
      </w:tr>
      <w:tr w:rsidR="00A70092" w:rsidRPr="00A70092" w:rsidTr="007D1544">
        <w:trPr>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5363"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r>
      <w:tr w:rsidR="00A70092" w:rsidRPr="00A70092" w:rsidTr="007D1544">
        <w:trPr>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ТЕРРИТОРИЯ</w:t>
            </w:r>
          </w:p>
        </w:tc>
        <w:tc>
          <w:tcPr>
            <w:tcW w:w="2020"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1.1</w:t>
            </w:r>
          </w:p>
        </w:tc>
        <w:tc>
          <w:tcPr>
            <w:tcW w:w="5363" w:type="dxa"/>
          </w:tcPr>
          <w:p w:rsidR="00A70092" w:rsidRPr="00A70092" w:rsidRDefault="00A70092" w:rsidP="00A70092">
            <w:pPr>
              <w:suppressAutoHyphens/>
              <w:spacing w:after="0" w:line="240" w:lineRule="auto"/>
              <w:jc w:val="both"/>
              <w:rPr>
                <w:rFonts w:ascii="Arial" w:eastAsia="Times New Roman" w:hAnsi="Arial" w:cs="Arial"/>
                <w:b/>
                <w:lang w:eastAsia="ar-SA"/>
              </w:rPr>
            </w:pPr>
            <w:r w:rsidRPr="00A70092">
              <w:rPr>
                <w:rFonts w:ascii="Arial" w:eastAsia="Times New Roman" w:hAnsi="Arial" w:cs="Arial"/>
                <w:b/>
                <w:lang w:eastAsia="ar-SA"/>
              </w:rPr>
              <w:t>Общая площадь земель в границах поселения, в том числе</w:t>
            </w:r>
          </w:p>
        </w:tc>
        <w:tc>
          <w:tcPr>
            <w:tcW w:w="2020" w:type="dxa"/>
          </w:tcPr>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га</w:t>
            </w:r>
          </w:p>
        </w:tc>
        <w:tc>
          <w:tcPr>
            <w:tcW w:w="3019" w:type="dxa"/>
          </w:tcPr>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32709,9044</w:t>
            </w:r>
          </w:p>
        </w:tc>
        <w:tc>
          <w:tcPr>
            <w:tcW w:w="3024" w:type="dxa"/>
          </w:tcPr>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32709,9044</w:t>
            </w:r>
          </w:p>
        </w:tc>
      </w:tr>
      <w:tr w:rsidR="00A70092" w:rsidRPr="00A70092" w:rsidTr="007D1544">
        <w:trPr>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1.1.1</w:t>
            </w:r>
          </w:p>
        </w:tc>
        <w:tc>
          <w:tcPr>
            <w:tcW w:w="5363" w:type="dxa"/>
          </w:tcPr>
          <w:p w:rsidR="00A70092" w:rsidRPr="00A70092" w:rsidRDefault="00A70092" w:rsidP="00A70092">
            <w:pPr>
              <w:suppressAutoHyphens/>
              <w:spacing w:after="0" w:line="240" w:lineRule="auto"/>
              <w:jc w:val="both"/>
              <w:rPr>
                <w:rFonts w:ascii="Arial" w:eastAsia="Times New Roman" w:hAnsi="Arial" w:cs="Arial"/>
                <w:i/>
                <w:lang w:eastAsia="ar-SA"/>
              </w:rPr>
            </w:pPr>
            <w:r w:rsidRPr="00A70092">
              <w:rPr>
                <w:rFonts w:ascii="Arial" w:eastAsia="Times New Roman" w:hAnsi="Arial" w:cs="Arial"/>
                <w:i/>
                <w:lang w:eastAsia="ar-SA"/>
              </w:rPr>
              <w:t>Зона градостроительного использования</w:t>
            </w:r>
          </w:p>
        </w:tc>
        <w:tc>
          <w:tcPr>
            <w:tcW w:w="2020"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га</w:t>
            </w:r>
          </w:p>
        </w:tc>
        <w:tc>
          <w:tcPr>
            <w:tcW w:w="3019"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1260,6587</w:t>
            </w:r>
          </w:p>
        </w:tc>
        <w:tc>
          <w:tcPr>
            <w:tcW w:w="3024"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1351,4868</w:t>
            </w:r>
          </w:p>
        </w:tc>
      </w:tr>
      <w:tr w:rsidR="00A70092" w:rsidRPr="00A70092" w:rsidTr="007D1544">
        <w:trPr>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ru-RU"/>
              </w:rPr>
              <w:t xml:space="preserve">в том числе: </w:t>
            </w:r>
          </w:p>
        </w:tc>
        <w:tc>
          <w:tcPr>
            <w:tcW w:w="2020" w:type="dxa"/>
          </w:tcPr>
          <w:p w:rsidR="00A70092" w:rsidRPr="00A70092" w:rsidRDefault="00A70092" w:rsidP="00A70092">
            <w:pPr>
              <w:suppressAutoHyphens/>
              <w:spacing w:after="0" w:line="240" w:lineRule="auto"/>
              <w:jc w:val="both"/>
              <w:rPr>
                <w:rFonts w:ascii="Arial" w:eastAsia="Times New Roman" w:hAnsi="Arial" w:cs="Arial"/>
                <w:lang w:eastAsia="ar-SA"/>
              </w:rPr>
            </w:pP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1.1.1.1.</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Жилая зона</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га</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454,7715</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628,8171</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1.1.1.2.</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Общественно-деловая зона</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га</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2,2281</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6,3343</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1.1.1.3.</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Зона производственного использования</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га</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0,1771</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1.1.1.4.</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Зона инженерной и транспортной инфраструктуры</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га</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34,3069</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39,4574</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1.1.1.5.</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Зона сельскохозяйственного использования</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га</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644,6728</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523,8809</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1.1.1.6.</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Зона рекреационного назначения</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га</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120,4668</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147,869</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1.1.1.7.</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Зона специального назначения</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га</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4,2126</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4,951</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1.1.2.</w:t>
            </w:r>
          </w:p>
        </w:tc>
        <w:tc>
          <w:tcPr>
            <w:tcW w:w="5363" w:type="dxa"/>
          </w:tcPr>
          <w:p w:rsidR="00A70092" w:rsidRPr="00A70092" w:rsidRDefault="00A70092" w:rsidP="00A70092">
            <w:pPr>
              <w:suppressAutoHyphens/>
              <w:spacing w:after="0" w:line="240" w:lineRule="auto"/>
              <w:jc w:val="both"/>
              <w:rPr>
                <w:rFonts w:ascii="Arial" w:eastAsia="Times New Roman" w:hAnsi="Arial" w:cs="Arial"/>
                <w:i/>
                <w:lang w:eastAsia="ar-SA"/>
              </w:rPr>
            </w:pPr>
            <w:r w:rsidRPr="00A70092">
              <w:rPr>
                <w:rFonts w:ascii="Arial" w:eastAsia="Times New Roman" w:hAnsi="Arial" w:cs="Arial"/>
                <w:i/>
                <w:lang w:eastAsia="ar-SA"/>
              </w:rPr>
              <w:t>Зона производственного использования</w:t>
            </w:r>
          </w:p>
        </w:tc>
        <w:tc>
          <w:tcPr>
            <w:tcW w:w="2020"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га</w:t>
            </w:r>
          </w:p>
        </w:tc>
        <w:tc>
          <w:tcPr>
            <w:tcW w:w="3019"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41,815</w:t>
            </w:r>
          </w:p>
        </w:tc>
        <w:tc>
          <w:tcPr>
            <w:tcW w:w="3024"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40,7668</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1.1.3.</w:t>
            </w:r>
          </w:p>
        </w:tc>
        <w:tc>
          <w:tcPr>
            <w:tcW w:w="5363" w:type="dxa"/>
          </w:tcPr>
          <w:p w:rsidR="00A70092" w:rsidRPr="00A70092" w:rsidRDefault="00A70092" w:rsidP="00A70092">
            <w:pPr>
              <w:suppressAutoHyphens/>
              <w:spacing w:after="0" w:line="240" w:lineRule="auto"/>
              <w:jc w:val="both"/>
              <w:rPr>
                <w:rFonts w:ascii="Arial" w:eastAsia="Times New Roman" w:hAnsi="Arial" w:cs="Arial"/>
                <w:i/>
                <w:lang w:eastAsia="ar-SA"/>
              </w:rPr>
            </w:pPr>
            <w:r w:rsidRPr="00A70092">
              <w:rPr>
                <w:rFonts w:ascii="Arial" w:eastAsia="Times New Roman" w:hAnsi="Arial" w:cs="Arial"/>
                <w:i/>
                <w:lang w:eastAsia="ar-SA"/>
              </w:rPr>
              <w:t>Зона инженерной и транспортной инфраструктуры</w:t>
            </w:r>
          </w:p>
        </w:tc>
        <w:tc>
          <w:tcPr>
            <w:tcW w:w="2020"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га</w:t>
            </w:r>
          </w:p>
        </w:tc>
        <w:tc>
          <w:tcPr>
            <w:tcW w:w="3019"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158,4812</w:t>
            </w:r>
          </w:p>
        </w:tc>
        <w:tc>
          <w:tcPr>
            <w:tcW w:w="3024"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217,3402</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1.1.4.</w:t>
            </w:r>
          </w:p>
        </w:tc>
        <w:tc>
          <w:tcPr>
            <w:tcW w:w="5363" w:type="dxa"/>
          </w:tcPr>
          <w:p w:rsidR="00A70092" w:rsidRPr="00A70092" w:rsidRDefault="00A70092" w:rsidP="00A70092">
            <w:pPr>
              <w:suppressAutoHyphens/>
              <w:spacing w:after="0" w:line="240" w:lineRule="auto"/>
              <w:jc w:val="both"/>
              <w:rPr>
                <w:rFonts w:ascii="Arial" w:eastAsia="Times New Roman" w:hAnsi="Arial" w:cs="Arial"/>
                <w:i/>
                <w:lang w:eastAsia="ar-SA"/>
              </w:rPr>
            </w:pPr>
            <w:r w:rsidRPr="00A70092">
              <w:rPr>
                <w:rFonts w:ascii="Arial" w:eastAsia="Times New Roman" w:hAnsi="Arial" w:cs="Arial"/>
                <w:i/>
                <w:lang w:eastAsia="ar-SA"/>
              </w:rPr>
              <w:t>Зона сельскохозяйственного использования</w:t>
            </w:r>
          </w:p>
        </w:tc>
        <w:tc>
          <w:tcPr>
            <w:tcW w:w="2020"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га</w:t>
            </w:r>
          </w:p>
        </w:tc>
        <w:tc>
          <w:tcPr>
            <w:tcW w:w="3019"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24394,2037</w:t>
            </w:r>
          </w:p>
        </w:tc>
        <w:tc>
          <w:tcPr>
            <w:tcW w:w="3024"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24240,9281</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1.1.5.</w:t>
            </w:r>
          </w:p>
        </w:tc>
        <w:tc>
          <w:tcPr>
            <w:tcW w:w="5363" w:type="dxa"/>
          </w:tcPr>
          <w:p w:rsidR="00A70092" w:rsidRPr="00A70092" w:rsidRDefault="00A70092" w:rsidP="00A70092">
            <w:pPr>
              <w:suppressAutoHyphens/>
              <w:spacing w:after="0" w:line="240" w:lineRule="auto"/>
              <w:jc w:val="both"/>
              <w:rPr>
                <w:rFonts w:ascii="Arial" w:eastAsia="Times New Roman" w:hAnsi="Arial" w:cs="Arial"/>
                <w:i/>
                <w:lang w:eastAsia="ar-SA"/>
              </w:rPr>
            </w:pPr>
            <w:r w:rsidRPr="00A70092">
              <w:rPr>
                <w:rFonts w:ascii="Arial" w:eastAsia="Times New Roman" w:hAnsi="Arial" w:cs="Arial"/>
                <w:i/>
                <w:lang w:eastAsia="ar-SA"/>
              </w:rPr>
              <w:t>Зона рекреационного назначения</w:t>
            </w:r>
          </w:p>
        </w:tc>
        <w:tc>
          <w:tcPr>
            <w:tcW w:w="2020"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га</w:t>
            </w:r>
          </w:p>
        </w:tc>
        <w:tc>
          <w:tcPr>
            <w:tcW w:w="3019"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w:t>
            </w:r>
          </w:p>
        </w:tc>
        <w:tc>
          <w:tcPr>
            <w:tcW w:w="3024"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4,7977</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1.1.6</w:t>
            </w:r>
          </w:p>
        </w:tc>
        <w:tc>
          <w:tcPr>
            <w:tcW w:w="5363" w:type="dxa"/>
          </w:tcPr>
          <w:p w:rsidR="00A70092" w:rsidRPr="00A70092" w:rsidRDefault="00A70092" w:rsidP="00A70092">
            <w:pPr>
              <w:suppressAutoHyphens/>
              <w:spacing w:after="0" w:line="240" w:lineRule="auto"/>
              <w:jc w:val="both"/>
              <w:rPr>
                <w:rFonts w:ascii="Arial" w:eastAsia="Times New Roman" w:hAnsi="Arial" w:cs="Arial"/>
                <w:i/>
                <w:lang w:eastAsia="ar-SA"/>
              </w:rPr>
            </w:pPr>
            <w:r w:rsidRPr="00A70092">
              <w:rPr>
                <w:rFonts w:ascii="Arial" w:eastAsia="Times New Roman" w:hAnsi="Arial" w:cs="Arial"/>
                <w:i/>
                <w:lang w:eastAsia="ar-SA"/>
              </w:rPr>
              <w:t>Зона специального назначения</w:t>
            </w:r>
          </w:p>
        </w:tc>
        <w:tc>
          <w:tcPr>
            <w:tcW w:w="2020"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га</w:t>
            </w:r>
          </w:p>
        </w:tc>
        <w:tc>
          <w:tcPr>
            <w:tcW w:w="3019"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1,2458</w:t>
            </w:r>
          </w:p>
        </w:tc>
        <w:tc>
          <w:tcPr>
            <w:tcW w:w="3024"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1,0848</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1.1.7</w:t>
            </w:r>
          </w:p>
        </w:tc>
        <w:tc>
          <w:tcPr>
            <w:tcW w:w="5363" w:type="dxa"/>
          </w:tcPr>
          <w:p w:rsidR="00A70092" w:rsidRPr="00A70092" w:rsidRDefault="00A70092" w:rsidP="00A70092">
            <w:pPr>
              <w:suppressAutoHyphens/>
              <w:spacing w:after="0" w:line="240" w:lineRule="auto"/>
              <w:jc w:val="both"/>
              <w:rPr>
                <w:rFonts w:ascii="Arial" w:eastAsia="Times New Roman" w:hAnsi="Arial" w:cs="Arial"/>
                <w:i/>
                <w:lang w:eastAsia="ar-SA"/>
              </w:rPr>
            </w:pPr>
            <w:r w:rsidRPr="00A70092">
              <w:rPr>
                <w:rFonts w:ascii="Arial" w:eastAsia="Times New Roman" w:hAnsi="Arial" w:cs="Arial"/>
                <w:i/>
                <w:lang w:eastAsia="ar-SA"/>
              </w:rPr>
              <w:t>Т</w:t>
            </w:r>
            <w:r w:rsidRPr="00A70092">
              <w:rPr>
                <w:rFonts w:ascii="Arial" w:eastAsia="Times New Roman" w:hAnsi="Arial" w:cs="Arial"/>
                <w:i/>
                <w:lang w:val="en-US" w:eastAsia="ar-SA"/>
              </w:rPr>
              <w:t>ер</w:t>
            </w:r>
            <w:r w:rsidRPr="00A70092">
              <w:rPr>
                <w:rFonts w:ascii="Arial" w:eastAsia="Times New Roman" w:hAnsi="Arial" w:cs="Arial"/>
                <w:i/>
                <w:lang w:eastAsia="ar-SA"/>
              </w:rPr>
              <w:t>р</w:t>
            </w:r>
            <w:r w:rsidRPr="00A70092">
              <w:rPr>
                <w:rFonts w:ascii="Arial" w:eastAsia="Times New Roman" w:hAnsi="Arial" w:cs="Arial"/>
                <w:i/>
                <w:lang w:val="en-US" w:eastAsia="ar-SA"/>
              </w:rPr>
              <w:t>итории</w:t>
            </w:r>
            <w:r w:rsidRPr="00A70092">
              <w:rPr>
                <w:rFonts w:ascii="Arial" w:eastAsia="Times New Roman" w:hAnsi="Arial" w:cs="Arial"/>
                <w:i/>
                <w:lang w:eastAsia="ar-SA"/>
              </w:rPr>
              <w:t xml:space="preserve"> лесничеств</w:t>
            </w:r>
          </w:p>
        </w:tc>
        <w:tc>
          <w:tcPr>
            <w:tcW w:w="2020"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га</w:t>
            </w:r>
          </w:p>
        </w:tc>
        <w:tc>
          <w:tcPr>
            <w:tcW w:w="3019"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6684,4</w:t>
            </w:r>
          </w:p>
        </w:tc>
        <w:tc>
          <w:tcPr>
            <w:tcW w:w="3024"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6684,4</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1.1.8</w:t>
            </w:r>
          </w:p>
        </w:tc>
        <w:tc>
          <w:tcPr>
            <w:tcW w:w="5363" w:type="dxa"/>
          </w:tcPr>
          <w:p w:rsidR="00A70092" w:rsidRPr="00A70092" w:rsidRDefault="00A70092" w:rsidP="00A70092">
            <w:pPr>
              <w:suppressAutoHyphens/>
              <w:spacing w:after="0" w:line="240" w:lineRule="auto"/>
              <w:jc w:val="both"/>
              <w:rPr>
                <w:rFonts w:ascii="Arial" w:eastAsia="Times New Roman" w:hAnsi="Arial" w:cs="Arial"/>
                <w:i/>
                <w:lang w:eastAsia="ar-SA"/>
              </w:rPr>
            </w:pPr>
            <w:r w:rsidRPr="00A70092">
              <w:rPr>
                <w:rFonts w:ascii="Arial" w:eastAsia="Times New Roman" w:hAnsi="Arial" w:cs="Arial"/>
                <w:i/>
                <w:lang w:eastAsia="ar-SA"/>
              </w:rPr>
              <w:t>Водные объекты</w:t>
            </w:r>
          </w:p>
        </w:tc>
        <w:tc>
          <w:tcPr>
            <w:tcW w:w="2020"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га</w:t>
            </w:r>
          </w:p>
        </w:tc>
        <w:tc>
          <w:tcPr>
            <w:tcW w:w="3019"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169,1</w:t>
            </w:r>
          </w:p>
        </w:tc>
        <w:tc>
          <w:tcPr>
            <w:tcW w:w="3024" w:type="dxa"/>
          </w:tcPr>
          <w:p w:rsidR="00A70092" w:rsidRPr="00A70092" w:rsidRDefault="00A70092" w:rsidP="00A70092">
            <w:pPr>
              <w:suppressAutoHyphens/>
              <w:spacing w:after="0" w:line="240" w:lineRule="auto"/>
              <w:jc w:val="center"/>
              <w:rPr>
                <w:rFonts w:ascii="Arial" w:eastAsia="Times New Roman" w:hAnsi="Arial" w:cs="Arial"/>
                <w:i/>
                <w:lang w:eastAsia="ar-SA"/>
              </w:rPr>
            </w:pPr>
            <w:r w:rsidRPr="00A70092">
              <w:rPr>
                <w:rFonts w:ascii="Arial" w:eastAsia="Times New Roman" w:hAnsi="Arial" w:cs="Arial"/>
                <w:i/>
                <w:lang w:eastAsia="ar-SA"/>
              </w:rPr>
              <w:t>169,1</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НАСЕЛЕНИЕ</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2.1</w:t>
            </w:r>
          </w:p>
        </w:tc>
        <w:tc>
          <w:tcPr>
            <w:tcW w:w="5363" w:type="dxa"/>
          </w:tcPr>
          <w:p w:rsidR="00A70092" w:rsidRPr="00A70092" w:rsidRDefault="00A70092" w:rsidP="00A70092">
            <w:pPr>
              <w:suppressAutoHyphens/>
              <w:spacing w:after="0" w:line="240" w:lineRule="auto"/>
              <w:jc w:val="both"/>
              <w:rPr>
                <w:rFonts w:ascii="Arial" w:eastAsia="Times New Roman" w:hAnsi="Arial" w:cs="Arial"/>
                <w:b/>
                <w:bCs/>
                <w:lang w:eastAsia="ar-SA"/>
              </w:rPr>
            </w:pPr>
            <w:r w:rsidRPr="00A70092">
              <w:rPr>
                <w:rFonts w:ascii="Arial" w:eastAsia="Times New Roman" w:hAnsi="Arial" w:cs="Arial"/>
                <w:b/>
                <w:bCs/>
                <w:lang w:eastAsia="ar-SA"/>
              </w:rPr>
              <w:t>Общая численность населения,</w:t>
            </w:r>
            <w:r w:rsidRPr="00A70092">
              <w:rPr>
                <w:rFonts w:ascii="Arial" w:eastAsia="Times New Roman" w:hAnsi="Arial" w:cs="Arial"/>
                <w:b/>
                <w:lang w:eastAsia="ru-RU"/>
              </w:rPr>
              <w:t xml:space="preserve"> </w:t>
            </w:r>
            <w:r w:rsidRPr="00A70092">
              <w:rPr>
                <w:rFonts w:ascii="Arial" w:eastAsia="Times New Roman" w:hAnsi="Arial" w:cs="Arial"/>
                <w:b/>
                <w:bCs/>
                <w:lang w:eastAsia="ar-SA"/>
              </w:rPr>
              <w:t>в том числе:</w:t>
            </w:r>
          </w:p>
        </w:tc>
        <w:tc>
          <w:tcPr>
            <w:tcW w:w="2020" w:type="dxa"/>
          </w:tcPr>
          <w:p w:rsidR="00A70092" w:rsidRPr="00A70092" w:rsidRDefault="00A70092" w:rsidP="00A70092">
            <w:pPr>
              <w:suppressAutoHyphens/>
              <w:spacing w:after="0" w:line="240" w:lineRule="auto"/>
              <w:jc w:val="center"/>
              <w:rPr>
                <w:rFonts w:ascii="Arial" w:eastAsia="Times New Roman" w:hAnsi="Arial" w:cs="Arial"/>
                <w:b/>
                <w:lang w:eastAsia="ar-SA"/>
              </w:rPr>
            </w:pPr>
            <w:r w:rsidRPr="00A70092">
              <w:rPr>
                <w:rFonts w:ascii="Arial" w:eastAsia="Times New Roman" w:hAnsi="Arial" w:cs="Arial"/>
                <w:b/>
                <w:lang w:eastAsia="ar-SA"/>
              </w:rPr>
              <w:t>чел.</w:t>
            </w:r>
          </w:p>
        </w:tc>
        <w:tc>
          <w:tcPr>
            <w:tcW w:w="3019" w:type="dxa"/>
          </w:tcPr>
          <w:p w:rsidR="00A70092" w:rsidRPr="00A70092" w:rsidRDefault="00A70092" w:rsidP="00A70092">
            <w:pPr>
              <w:suppressAutoHyphens/>
              <w:spacing w:after="0" w:line="240" w:lineRule="auto"/>
              <w:jc w:val="center"/>
              <w:rPr>
                <w:rFonts w:ascii="Arial" w:eastAsia="Times New Roman" w:hAnsi="Arial" w:cs="Arial"/>
                <w:b/>
                <w:lang w:val="en-US" w:eastAsia="ar-SA"/>
              </w:rPr>
            </w:pPr>
            <w:r w:rsidRPr="00A70092">
              <w:rPr>
                <w:rFonts w:ascii="Arial" w:eastAsia="Times New Roman" w:hAnsi="Arial" w:cs="Arial"/>
                <w:b/>
                <w:lang w:val="en-US" w:eastAsia="ar-SA"/>
              </w:rPr>
              <w:t>1597</w:t>
            </w:r>
          </w:p>
        </w:tc>
        <w:tc>
          <w:tcPr>
            <w:tcW w:w="3024" w:type="dxa"/>
          </w:tcPr>
          <w:p w:rsidR="00A70092" w:rsidRPr="00A70092" w:rsidRDefault="00A70092" w:rsidP="00A70092">
            <w:pPr>
              <w:suppressAutoHyphens/>
              <w:spacing w:after="0" w:line="240" w:lineRule="auto"/>
              <w:jc w:val="center"/>
              <w:rPr>
                <w:rFonts w:ascii="Arial" w:eastAsia="Times New Roman" w:hAnsi="Arial" w:cs="Arial"/>
                <w:b/>
                <w:lang w:val="en-US" w:eastAsia="ar-SA"/>
              </w:rPr>
            </w:pPr>
            <w:r w:rsidRPr="00A70092">
              <w:rPr>
                <w:rFonts w:ascii="Arial" w:eastAsia="Times New Roman" w:hAnsi="Arial" w:cs="Arial"/>
                <w:b/>
                <w:lang w:val="en-US" w:eastAsia="ar-SA"/>
              </w:rPr>
              <w:t>4561</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2.1.1.</w:t>
            </w:r>
          </w:p>
        </w:tc>
        <w:tc>
          <w:tcPr>
            <w:tcW w:w="5363" w:type="dxa"/>
          </w:tcPr>
          <w:p w:rsidR="00A70092" w:rsidRPr="00A70092" w:rsidRDefault="00A70092" w:rsidP="00A70092">
            <w:pPr>
              <w:suppressAutoHyphens/>
              <w:spacing w:after="0" w:line="240" w:lineRule="auto"/>
              <w:jc w:val="both"/>
              <w:rPr>
                <w:rFonts w:ascii="Arial" w:eastAsia="Times New Roman" w:hAnsi="Arial" w:cs="Arial"/>
                <w:bCs/>
                <w:lang w:eastAsia="ar-SA"/>
              </w:rPr>
            </w:pPr>
            <w:r w:rsidRPr="00A70092">
              <w:rPr>
                <w:rFonts w:ascii="Arial" w:eastAsia="Times New Roman" w:hAnsi="Arial" w:cs="Arial"/>
                <w:bCs/>
                <w:lang w:eastAsia="ar-SA"/>
              </w:rPr>
              <w:t>Дети, в т.ч. в возрасте:</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чел.</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val="en-US" w:eastAsia="ar-SA"/>
              </w:rPr>
            </w:pPr>
            <w:r w:rsidRPr="00A70092">
              <w:rPr>
                <w:rFonts w:ascii="Arial" w:eastAsia="Times New Roman" w:hAnsi="Arial" w:cs="Arial"/>
                <w:lang w:val="en-US" w:eastAsia="ar-SA"/>
              </w:rPr>
              <w:t>238</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val="en-US" w:eastAsia="ar-SA"/>
              </w:rPr>
            </w:pPr>
            <w:r w:rsidRPr="00A70092">
              <w:rPr>
                <w:rFonts w:ascii="Arial" w:eastAsia="Times New Roman" w:hAnsi="Arial" w:cs="Arial"/>
                <w:lang w:val="en-US" w:eastAsia="ar-SA"/>
              </w:rPr>
              <w:t>680</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2.1.1.1.</w:t>
            </w:r>
          </w:p>
        </w:tc>
        <w:tc>
          <w:tcPr>
            <w:tcW w:w="5363" w:type="dxa"/>
          </w:tcPr>
          <w:p w:rsidR="00A70092" w:rsidRPr="00A70092" w:rsidRDefault="00A70092" w:rsidP="00A70092">
            <w:pPr>
              <w:suppressAutoHyphens/>
              <w:spacing w:after="0" w:line="240" w:lineRule="auto"/>
              <w:jc w:val="both"/>
              <w:rPr>
                <w:rFonts w:ascii="Arial" w:eastAsia="Times New Roman" w:hAnsi="Arial" w:cs="Arial"/>
                <w:bCs/>
                <w:lang w:eastAsia="ar-SA"/>
              </w:rPr>
            </w:pPr>
            <w:r w:rsidRPr="00A70092">
              <w:rPr>
                <w:rFonts w:ascii="Arial" w:eastAsia="Times New Roman" w:hAnsi="Arial" w:cs="Arial"/>
                <w:bCs/>
                <w:lang w:eastAsia="ar-SA"/>
              </w:rPr>
              <w:t>До 6 лет</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чел.</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val="en-US" w:eastAsia="ar-SA"/>
              </w:rPr>
            </w:pPr>
            <w:r w:rsidRPr="00A70092">
              <w:rPr>
                <w:rFonts w:ascii="Arial" w:eastAsia="Times New Roman" w:hAnsi="Arial" w:cs="Arial"/>
                <w:lang w:val="en-US" w:eastAsia="ar-SA"/>
              </w:rPr>
              <w:t>72</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val="en-US" w:eastAsia="ar-SA"/>
              </w:rPr>
            </w:pPr>
            <w:r w:rsidRPr="00A70092">
              <w:rPr>
                <w:rFonts w:ascii="Arial" w:eastAsia="Times New Roman" w:hAnsi="Arial" w:cs="Arial"/>
                <w:lang w:val="en-US" w:eastAsia="ar-SA"/>
              </w:rPr>
              <w:t>205</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lastRenderedPageBreak/>
              <w:t>2.1.1.2.</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от 7 до 15</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чел. </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val="en-US" w:eastAsia="ar-SA"/>
              </w:rPr>
            </w:pPr>
            <w:r w:rsidRPr="00A70092">
              <w:rPr>
                <w:rFonts w:ascii="Arial" w:eastAsia="Times New Roman" w:hAnsi="Arial" w:cs="Arial"/>
                <w:lang w:val="en-US" w:eastAsia="ar-SA"/>
              </w:rPr>
              <w:t>149</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val="en-US" w:eastAsia="ar-SA"/>
              </w:rPr>
            </w:pPr>
            <w:r w:rsidRPr="00A70092">
              <w:rPr>
                <w:rFonts w:ascii="Arial" w:eastAsia="Times New Roman" w:hAnsi="Arial" w:cs="Arial"/>
                <w:lang w:val="en-US" w:eastAsia="ar-SA"/>
              </w:rPr>
              <w:t>425</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2.1.1.3.</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ar-SA"/>
              </w:rPr>
              <w:t>от 16 до 17 лет</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чел.</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val="en-US" w:eastAsia="ar-SA"/>
              </w:rPr>
            </w:pPr>
            <w:r w:rsidRPr="00A70092">
              <w:rPr>
                <w:rFonts w:ascii="Arial" w:eastAsia="Times New Roman" w:hAnsi="Arial" w:cs="Arial"/>
                <w:lang w:val="en-US" w:eastAsia="ar-SA"/>
              </w:rPr>
              <w:t>17</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val="en-US" w:eastAsia="ar-SA"/>
              </w:rPr>
            </w:pPr>
            <w:r w:rsidRPr="00A70092">
              <w:rPr>
                <w:rFonts w:ascii="Arial" w:eastAsia="Times New Roman" w:hAnsi="Arial" w:cs="Arial"/>
                <w:lang w:val="en-US" w:eastAsia="ar-SA"/>
              </w:rPr>
              <w:t>50</w:t>
            </w:r>
          </w:p>
        </w:tc>
      </w:tr>
      <w:tr w:rsidR="00A70092" w:rsidRPr="00A70092" w:rsidTr="007D1544">
        <w:trPr>
          <w:trHeight w:val="191"/>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2.1.2.</w:t>
            </w:r>
          </w:p>
        </w:tc>
        <w:tc>
          <w:tcPr>
            <w:tcW w:w="5363" w:type="dxa"/>
          </w:tcPr>
          <w:p w:rsidR="00A70092" w:rsidRPr="00A70092" w:rsidRDefault="00A70092" w:rsidP="00A70092">
            <w:pPr>
              <w:suppressAutoHyphens/>
              <w:spacing w:after="0" w:line="240" w:lineRule="auto"/>
              <w:jc w:val="both"/>
              <w:rPr>
                <w:rFonts w:ascii="Arial" w:eastAsia="Times New Roman" w:hAnsi="Arial" w:cs="Arial"/>
                <w:iCs/>
                <w:lang w:val="en-US" w:eastAsia="ar-SA"/>
              </w:rPr>
            </w:pPr>
            <w:r w:rsidRPr="00A70092">
              <w:rPr>
                <w:rFonts w:ascii="Arial" w:eastAsia="Times New Roman" w:hAnsi="Arial" w:cs="Arial"/>
                <w:iCs/>
                <w:lang w:eastAsia="ar-SA"/>
              </w:rPr>
              <w:t xml:space="preserve">Население трудоспособного возраста </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чел.</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val="en-US" w:eastAsia="ar-SA"/>
              </w:rPr>
            </w:pPr>
            <w:r w:rsidRPr="00A70092">
              <w:rPr>
                <w:rFonts w:ascii="Arial" w:eastAsia="Times New Roman" w:hAnsi="Arial" w:cs="Arial"/>
                <w:lang w:val="en-US" w:eastAsia="ar-SA"/>
              </w:rPr>
              <w:t>902</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val="en-US" w:eastAsia="ar-SA"/>
              </w:rPr>
            </w:pPr>
            <w:r w:rsidRPr="00A70092">
              <w:rPr>
                <w:rFonts w:ascii="Arial" w:eastAsia="Times New Roman" w:hAnsi="Arial" w:cs="Arial"/>
                <w:lang w:val="en-US" w:eastAsia="ar-SA"/>
              </w:rPr>
              <w:t>2576</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2.1.3.</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val="en-US" w:eastAsia="ru-RU"/>
              </w:rPr>
              <w:t>Н</w:t>
            </w:r>
            <w:r w:rsidRPr="00A70092">
              <w:rPr>
                <w:rFonts w:ascii="Arial" w:eastAsia="Times New Roman" w:hAnsi="Arial" w:cs="Arial"/>
                <w:lang w:eastAsia="ru-RU"/>
              </w:rPr>
              <w:t xml:space="preserve">аселение старше </w:t>
            </w:r>
            <w:r w:rsidRPr="00A70092">
              <w:rPr>
                <w:rFonts w:ascii="Arial" w:eastAsia="Times New Roman" w:hAnsi="Arial" w:cs="Arial"/>
                <w:lang w:eastAsia="ar-SA"/>
              </w:rPr>
              <w:t xml:space="preserve">трудоспособного возраста             </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чел.</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val="en-US" w:eastAsia="ar-SA"/>
              </w:rPr>
            </w:pPr>
            <w:r w:rsidRPr="00A70092">
              <w:rPr>
                <w:rFonts w:ascii="Arial" w:eastAsia="Times New Roman" w:hAnsi="Arial" w:cs="Arial"/>
                <w:lang w:val="en-US" w:eastAsia="ar-SA"/>
              </w:rPr>
              <w:t>474</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val="en-US" w:eastAsia="ar-SA"/>
              </w:rPr>
            </w:pPr>
            <w:r w:rsidRPr="00A70092">
              <w:rPr>
                <w:rFonts w:ascii="Arial" w:eastAsia="Times New Roman" w:hAnsi="Arial" w:cs="Arial"/>
                <w:lang w:val="en-US" w:eastAsia="ar-SA"/>
              </w:rPr>
              <w:t>1355</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ru-RU"/>
              </w:rPr>
              <w:t xml:space="preserve">ЖИЛИЩНЫЙ ФОНД </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3.1</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ru-RU"/>
              </w:rPr>
              <w:t xml:space="preserve">Общая площадь жилищного фонда </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т</w:t>
            </w:r>
            <w:r w:rsidRPr="00A70092">
              <w:rPr>
                <w:rFonts w:ascii="Arial" w:eastAsia="Times New Roman" w:hAnsi="Arial" w:cs="Arial"/>
                <w:lang w:val="en-US" w:eastAsia="ar-SA"/>
              </w:rPr>
              <w:t>ыс.</w:t>
            </w:r>
            <w:r w:rsidRPr="00A70092">
              <w:rPr>
                <w:rFonts w:ascii="Arial" w:eastAsia="Times New Roman" w:hAnsi="Arial" w:cs="Arial"/>
                <w:lang w:eastAsia="ar-SA"/>
              </w:rPr>
              <w:t>м2 общей площади</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39,690</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187,890</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3.2</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ru-RU"/>
              </w:rPr>
            </w:pPr>
            <w:r w:rsidRPr="00A70092">
              <w:rPr>
                <w:rFonts w:ascii="Arial" w:eastAsia="Times New Roman" w:hAnsi="Arial" w:cs="Arial"/>
                <w:lang w:eastAsia="ru-RU"/>
              </w:rPr>
              <w:t xml:space="preserve">Средняя обеспеченность населения </w:t>
            </w:r>
          </w:p>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ru-RU"/>
              </w:rPr>
              <w:t>общей площадью жилищного фонда.</w:t>
            </w:r>
            <w:r w:rsidRPr="00A70092">
              <w:rPr>
                <w:rFonts w:ascii="Courier New" w:eastAsia="Times New Roman" w:hAnsi="Courier New" w:cs="Courier New"/>
                <w:lang w:eastAsia="ru-RU"/>
              </w:rPr>
              <w:t xml:space="preserve">       </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ru-RU"/>
              </w:rPr>
              <w:t xml:space="preserve"> м2/чел.</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24,85</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41,2</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ru-RU"/>
              </w:rPr>
              <w:t xml:space="preserve">ОБЪЕКТЫ СОЦИАЛЬНОГО И КУЛЬТУРНО-БЫТОВОГО ОБСЛУЖИВАНИЯ НАСЕЛЕНИЯ  </w:t>
            </w:r>
            <w:r w:rsidRPr="00A70092">
              <w:rPr>
                <w:rFonts w:ascii="Arial" w:eastAsia="Times New Roman" w:hAnsi="Arial" w:cs="Arial"/>
                <w:lang w:eastAsia="ar-SA"/>
              </w:rPr>
              <w:t xml:space="preserve">                         </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4.1</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ar-SA"/>
              </w:rPr>
            </w:pPr>
            <w:r w:rsidRPr="00A70092">
              <w:rPr>
                <w:rFonts w:ascii="Arial" w:eastAsia="Times New Roman" w:hAnsi="Arial" w:cs="Arial"/>
                <w:lang w:eastAsia="ru-RU"/>
              </w:rPr>
              <w:t>Объекты учебно-образовательного назначения</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ru-RU"/>
              </w:rPr>
            </w:pPr>
            <w:r w:rsidRPr="00A70092">
              <w:rPr>
                <w:rFonts w:ascii="Arial" w:eastAsia="Times New Roman" w:hAnsi="Arial" w:cs="Arial"/>
                <w:lang w:eastAsia="ru-RU"/>
              </w:rPr>
              <w:t>в том числе:</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4.1.1.</w:t>
            </w:r>
          </w:p>
        </w:tc>
        <w:tc>
          <w:tcPr>
            <w:tcW w:w="5363"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дошкольные образовательные учреждения (общего типа)</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место</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75</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170</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4.1.2.</w:t>
            </w:r>
          </w:p>
        </w:tc>
        <w:tc>
          <w:tcPr>
            <w:tcW w:w="5363"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общеобразовательные учреждения</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учащиеся</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853</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853</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4.2</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ru-RU"/>
              </w:rPr>
            </w:pPr>
            <w:r w:rsidRPr="00A70092">
              <w:rPr>
                <w:rFonts w:ascii="Arial" w:eastAsia="Times New Roman" w:hAnsi="Arial" w:cs="Arial"/>
                <w:lang w:eastAsia="ru-RU"/>
              </w:rPr>
              <w:t>Объекты здравоохранения, в том числе:</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4.2.1.</w:t>
            </w:r>
          </w:p>
        </w:tc>
        <w:tc>
          <w:tcPr>
            <w:tcW w:w="5363"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стационары</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коек</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19</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19</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4.2.2.</w:t>
            </w:r>
          </w:p>
        </w:tc>
        <w:tc>
          <w:tcPr>
            <w:tcW w:w="5363"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поликлиники</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пос. в смену</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75</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75</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4.2.3.</w:t>
            </w:r>
          </w:p>
        </w:tc>
        <w:tc>
          <w:tcPr>
            <w:tcW w:w="5363"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ФАП, офис врача общей практики</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объект</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75</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75</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4.2.4.</w:t>
            </w:r>
          </w:p>
        </w:tc>
        <w:tc>
          <w:tcPr>
            <w:tcW w:w="5363"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аптеки</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объект</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4.3.</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ru-RU"/>
              </w:rPr>
            </w:pPr>
            <w:r w:rsidRPr="00A70092">
              <w:rPr>
                <w:rFonts w:ascii="Arial" w:eastAsia="Times New Roman" w:hAnsi="Arial" w:cs="Arial"/>
                <w:lang w:eastAsia="ru-RU"/>
              </w:rPr>
              <w:t>Объекты спортивного назначения</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ru-RU"/>
              </w:rPr>
            </w:pPr>
            <w:r w:rsidRPr="00A70092">
              <w:rPr>
                <w:rFonts w:ascii="Arial" w:eastAsia="Times New Roman" w:hAnsi="Arial" w:cs="Arial"/>
                <w:lang w:eastAsia="ru-RU"/>
              </w:rPr>
              <w:t>в том числе:</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4.3.1.</w:t>
            </w:r>
          </w:p>
        </w:tc>
        <w:tc>
          <w:tcPr>
            <w:tcW w:w="5363"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Плоскостные физкультурно-спортивные сооружения</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га</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2,600</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3,900</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4.3.2.</w:t>
            </w:r>
          </w:p>
        </w:tc>
        <w:tc>
          <w:tcPr>
            <w:tcW w:w="5363"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спортивные залы</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м2 площади пола</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450</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910</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4.3.3.</w:t>
            </w:r>
          </w:p>
        </w:tc>
        <w:tc>
          <w:tcPr>
            <w:tcW w:w="5363"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бассейны</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м2 зеркала воды</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500</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4.4.</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ru-RU"/>
              </w:rPr>
            </w:pPr>
            <w:r w:rsidRPr="00A70092">
              <w:rPr>
                <w:rFonts w:ascii="Arial" w:eastAsia="Times New Roman" w:hAnsi="Arial" w:cs="Arial"/>
                <w:lang w:eastAsia="ru-RU"/>
              </w:rPr>
              <w:t>Объекты культурно-досугового назначения, в том числе:</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4.4.1.</w:t>
            </w:r>
          </w:p>
        </w:tc>
        <w:tc>
          <w:tcPr>
            <w:tcW w:w="5363"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клубы</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Посетительское место</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770</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870</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4.4.2.</w:t>
            </w:r>
          </w:p>
        </w:tc>
        <w:tc>
          <w:tcPr>
            <w:tcW w:w="5363"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библиотеки</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u w:val="single"/>
                <w:lang w:eastAsia="ar-SA"/>
              </w:rPr>
              <w:t>тыс. ед. хранен.</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чит. мест</w:t>
            </w:r>
          </w:p>
        </w:tc>
        <w:tc>
          <w:tcPr>
            <w:tcW w:w="3019" w:type="dxa"/>
          </w:tcPr>
          <w:p w:rsidR="00A70092" w:rsidRPr="00A70092" w:rsidRDefault="00A70092" w:rsidP="00A70092">
            <w:pPr>
              <w:suppressAutoHyphens/>
              <w:spacing w:after="0" w:line="240" w:lineRule="auto"/>
              <w:jc w:val="center"/>
              <w:rPr>
                <w:rFonts w:ascii="Arial" w:eastAsia="Times New Roman" w:hAnsi="Arial" w:cs="Arial"/>
                <w:u w:val="single"/>
                <w:lang w:eastAsia="ar-SA"/>
              </w:rPr>
            </w:pPr>
            <w:r w:rsidRPr="00A70092">
              <w:rPr>
                <w:rFonts w:ascii="Arial" w:eastAsia="Times New Roman" w:hAnsi="Arial" w:cs="Arial"/>
                <w:u w:val="single"/>
                <w:lang w:eastAsia="ar-SA"/>
              </w:rPr>
              <w:t>26</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c>
          <w:tcPr>
            <w:tcW w:w="3024" w:type="dxa"/>
          </w:tcPr>
          <w:p w:rsidR="00A70092" w:rsidRPr="00A70092" w:rsidRDefault="00A70092" w:rsidP="00A70092">
            <w:pPr>
              <w:suppressAutoHyphens/>
              <w:spacing w:after="0" w:line="240" w:lineRule="auto"/>
              <w:jc w:val="center"/>
              <w:rPr>
                <w:rFonts w:ascii="Arial" w:eastAsia="Times New Roman" w:hAnsi="Arial" w:cs="Arial"/>
                <w:u w:val="single"/>
                <w:lang w:eastAsia="ar-SA"/>
              </w:rPr>
            </w:pPr>
            <w:r w:rsidRPr="00A70092">
              <w:rPr>
                <w:rFonts w:ascii="Arial" w:eastAsia="Times New Roman" w:hAnsi="Arial" w:cs="Arial"/>
                <w:u w:val="single"/>
                <w:lang w:eastAsia="ar-SA"/>
              </w:rPr>
              <w:t>26</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lastRenderedPageBreak/>
              <w:t>4.5.</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ru-RU"/>
              </w:rPr>
            </w:pPr>
            <w:r w:rsidRPr="00A70092">
              <w:rPr>
                <w:rFonts w:ascii="Arial" w:eastAsia="Times New Roman" w:hAnsi="Arial" w:cs="Arial"/>
                <w:lang w:eastAsia="ru-RU"/>
              </w:rPr>
              <w:t xml:space="preserve">Объекты торгового назначения  </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м2 торг. площади</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402,2</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1102,2</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4.6.</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ru-RU"/>
              </w:rPr>
            </w:pPr>
            <w:r w:rsidRPr="00A70092">
              <w:rPr>
                <w:rFonts w:ascii="Arial" w:eastAsia="Times New Roman" w:hAnsi="Arial" w:cs="Arial"/>
                <w:lang w:eastAsia="ru-RU"/>
              </w:rPr>
              <w:t>Объекты общественного питания</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место</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190</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4.7.</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ru-RU"/>
              </w:rPr>
            </w:pPr>
            <w:r w:rsidRPr="00A70092">
              <w:rPr>
                <w:rFonts w:ascii="Arial" w:eastAsia="Times New Roman" w:hAnsi="Arial" w:cs="Arial"/>
                <w:lang w:eastAsia="ru-RU"/>
              </w:rPr>
              <w:t>Учреждения жилищно-коммунального хозяйства</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ru-RU"/>
              </w:rPr>
            </w:pPr>
            <w:r w:rsidRPr="00A70092">
              <w:rPr>
                <w:rFonts w:ascii="Arial" w:eastAsia="Times New Roman" w:hAnsi="Arial" w:cs="Arial"/>
                <w:lang w:eastAsia="ru-RU"/>
              </w:rPr>
              <w:t>в том числе:</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4.7.1.</w:t>
            </w:r>
          </w:p>
        </w:tc>
        <w:tc>
          <w:tcPr>
            <w:tcW w:w="5363"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гостиница</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место</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4.8.</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ru-RU"/>
              </w:rPr>
            </w:pPr>
            <w:r w:rsidRPr="00A70092">
              <w:rPr>
                <w:rFonts w:ascii="Arial" w:eastAsia="Times New Roman" w:hAnsi="Arial" w:cs="Arial"/>
                <w:lang w:eastAsia="ru-RU"/>
              </w:rPr>
              <w:t>Объекты бытового обслуживания, в том числе:</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4.8.1.</w:t>
            </w:r>
          </w:p>
        </w:tc>
        <w:tc>
          <w:tcPr>
            <w:tcW w:w="5363"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 xml:space="preserve">Прачечные </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кг белья в смену</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137</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4.8.2.</w:t>
            </w:r>
          </w:p>
        </w:tc>
        <w:tc>
          <w:tcPr>
            <w:tcW w:w="5363"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 xml:space="preserve">Химчистки </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кг вещей в смену</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11,4</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4.8.3.</w:t>
            </w:r>
          </w:p>
        </w:tc>
        <w:tc>
          <w:tcPr>
            <w:tcW w:w="5363"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бани</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место</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32</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4.8.4.</w:t>
            </w:r>
          </w:p>
        </w:tc>
        <w:tc>
          <w:tcPr>
            <w:tcW w:w="5363" w:type="dxa"/>
          </w:tcPr>
          <w:p w:rsidR="00A70092" w:rsidRPr="00A70092" w:rsidRDefault="00A70092" w:rsidP="00A70092">
            <w:pPr>
              <w:suppressAutoHyphens/>
              <w:spacing w:after="0" w:line="240" w:lineRule="auto"/>
              <w:rPr>
                <w:rFonts w:ascii="Arial" w:eastAsia="Times New Roman" w:hAnsi="Arial" w:cs="Arial"/>
                <w:lang w:eastAsia="ar-SA"/>
              </w:rPr>
            </w:pPr>
            <w:r w:rsidRPr="00A70092">
              <w:rPr>
                <w:rFonts w:ascii="Arial" w:eastAsia="Times New Roman" w:hAnsi="Arial" w:cs="Arial"/>
                <w:lang w:eastAsia="ar-SA"/>
              </w:rPr>
              <w:t>Предприятия бытового обслуживания</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раб. мест</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27</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4.9.</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ru-RU"/>
              </w:rPr>
            </w:pPr>
            <w:r w:rsidRPr="00A70092">
              <w:rPr>
                <w:rFonts w:ascii="Arial" w:eastAsia="Times New Roman" w:hAnsi="Arial" w:cs="Arial"/>
                <w:lang w:eastAsia="ru-RU"/>
              </w:rPr>
              <w:t>Объекты связи</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объект</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8</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8</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ru-RU"/>
              </w:rPr>
            </w:pPr>
            <w:r w:rsidRPr="00A70092">
              <w:rPr>
                <w:rFonts w:ascii="Arial" w:eastAsia="Times New Roman" w:hAnsi="Arial" w:cs="Arial"/>
                <w:lang w:eastAsia="ru-RU"/>
              </w:rPr>
              <w:t xml:space="preserve">ТРАНСПОРТНАЯ ИНФРАСТРУКТУРА </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5.1</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ru-RU"/>
              </w:rPr>
            </w:pPr>
            <w:r w:rsidRPr="00A70092">
              <w:rPr>
                <w:rFonts w:ascii="Arial" w:eastAsia="Times New Roman" w:hAnsi="Arial" w:cs="Arial"/>
                <w:lang w:eastAsia="ru-RU"/>
              </w:rPr>
              <w:t>Протяженность улично-дорожной сети в границах населённых пунктов</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км</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52,619</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71,306</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ru-RU"/>
              </w:rPr>
            </w:pPr>
            <w:r w:rsidRPr="00A70092">
              <w:rPr>
                <w:rFonts w:ascii="Arial" w:eastAsia="Times New Roman" w:hAnsi="Arial" w:cs="Arial"/>
                <w:lang w:eastAsia="ru-RU"/>
              </w:rPr>
              <w:t xml:space="preserve">ИНЖЕНЕРНАЯ ИНФРАСТРУКТУРА </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6.1</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ru-RU"/>
              </w:rPr>
            </w:pPr>
            <w:r w:rsidRPr="00A70092">
              <w:rPr>
                <w:rFonts w:ascii="Arial" w:eastAsia="Times New Roman" w:hAnsi="Arial" w:cs="Arial"/>
                <w:lang w:eastAsia="ru-RU"/>
              </w:rPr>
              <w:t>Водоснабжение</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6.1.1</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ru-RU"/>
              </w:rPr>
            </w:pPr>
            <w:r w:rsidRPr="00A70092">
              <w:rPr>
                <w:rFonts w:ascii="Arial" w:eastAsia="Times New Roman" w:hAnsi="Arial" w:cs="Arial"/>
                <w:lang w:eastAsia="ru-RU"/>
              </w:rPr>
              <w:t>Водопотребление</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тыс.м3/ в сутки</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1,305</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6.1.2.</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ru-RU"/>
              </w:rPr>
            </w:pPr>
            <w:r w:rsidRPr="00A70092">
              <w:rPr>
                <w:rFonts w:ascii="Arial" w:eastAsia="Times New Roman" w:hAnsi="Arial" w:cs="Arial"/>
                <w:lang w:eastAsia="ru-RU"/>
              </w:rPr>
              <w:t>Протяженность сетей</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км</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20,801</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6.2</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ru-RU"/>
              </w:rPr>
            </w:pPr>
            <w:r w:rsidRPr="00A70092">
              <w:rPr>
                <w:rFonts w:ascii="Arial" w:eastAsia="Times New Roman" w:hAnsi="Arial" w:cs="Arial"/>
                <w:lang w:eastAsia="ru-RU"/>
              </w:rPr>
              <w:t>Канализация</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6.2.1.</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ru-RU"/>
              </w:rPr>
            </w:pPr>
            <w:r w:rsidRPr="00A70092">
              <w:rPr>
                <w:rFonts w:ascii="Arial" w:eastAsia="Times New Roman" w:hAnsi="Arial" w:cs="Arial"/>
                <w:lang w:eastAsia="ru-RU"/>
              </w:rPr>
              <w:t>Общее поступление сточных вод</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тыс.м3/ в сутки</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0,766</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6.2.2.</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ru-RU"/>
              </w:rPr>
            </w:pPr>
            <w:r w:rsidRPr="00A70092">
              <w:rPr>
                <w:rFonts w:ascii="Arial" w:eastAsia="Times New Roman" w:hAnsi="Arial" w:cs="Arial"/>
                <w:lang w:eastAsia="ru-RU"/>
              </w:rPr>
              <w:t xml:space="preserve">Протяженность сетей </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км</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К- 6,435; НК- 4,785</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6.3.</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ru-RU"/>
              </w:rPr>
            </w:pPr>
            <w:r w:rsidRPr="00A70092">
              <w:rPr>
                <w:rFonts w:ascii="Arial" w:eastAsia="Times New Roman" w:hAnsi="Arial" w:cs="Arial"/>
                <w:lang w:eastAsia="ru-RU"/>
              </w:rPr>
              <w:t>Электроснабжение</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6.3.1.</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ru-RU"/>
              </w:rPr>
            </w:pPr>
            <w:r w:rsidRPr="00A70092">
              <w:rPr>
                <w:rFonts w:ascii="Arial" w:eastAsia="Times New Roman" w:hAnsi="Arial" w:cs="Arial"/>
                <w:lang w:eastAsia="ru-RU"/>
              </w:rPr>
              <w:t>Проектируемая нагрузка</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кВт</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1950</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6.3.2.</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ru-RU"/>
              </w:rPr>
            </w:pPr>
            <w:r w:rsidRPr="00A70092">
              <w:rPr>
                <w:rFonts w:ascii="Arial" w:eastAsia="Times New Roman" w:hAnsi="Arial" w:cs="Arial"/>
                <w:lang w:eastAsia="ru-RU"/>
              </w:rPr>
              <w:t xml:space="preserve">Протяженность сетей </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км</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ВЛ-10 кВ – 5,05; </w:t>
            </w:r>
          </w:p>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 xml:space="preserve">ВЛ-6 кВ - 0,8 </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6.4.</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ru-RU"/>
              </w:rPr>
            </w:pPr>
            <w:r w:rsidRPr="00A70092">
              <w:rPr>
                <w:rFonts w:ascii="Arial" w:eastAsia="Times New Roman" w:hAnsi="Arial" w:cs="Arial"/>
                <w:lang w:eastAsia="ru-RU"/>
              </w:rPr>
              <w:t xml:space="preserve">Теплоснабжение </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6.4.1.</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ru-RU"/>
              </w:rPr>
            </w:pPr>
            <w:r w:rsidRPr="00A70092">
              <w:rPr>
                <w:rFonts w:ascii="Arial" w:eastAsia="Times New Roman" w:hAnsi="Arial" w:cs="Arial"/>
                <w:lang w:eastAsia="ru-RU"/>
              </w:rPr>
              <w:t xml:space="preserve">Потребление тепла </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ru-RU"/>
              </w:rPr>
              <w:t>Гкал/год</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942,732</w:t>
            </w: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6.4.2.</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ru-RU"/>
              </w:rPr>
            </w:pPr>
            <w:r w:rsidRPr="00A70092">
              <w:rPr>
                <w:rFonts w:ascii="Arial" w:eastAsia="Times New Roman" w:hAnsi="Arial" w:cs="Arial"/>
                <w:lang w:eastAsia="ru-RU"/>
              </w:rPr>
              <w:t xml:space="preserve">Протяженность сетей </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км</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6.5.</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ru-RU"/>
              </w:rPr>
            </w:pPr>
            <w:r w:rsidRPr="00A70092">
              <w:rPr>
                <w:rFonts w:ascii="Arial" w:eastAsia="Times New Roman" w:hAnsi="Arial" w:cs="Arial"/>
                <w:lang w:eastAsia="ru-RU"/>
              </w:rPr>
              <w:t>Газоснабжение</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p>
        </w:tc>
      </w:tr>
      <w:tr w:rsidR="00A70092" w:rsidRPr="00A70092" w:rsidTr="007D1544">
        <w:trPr>
          <w:trHeight w:val="164"/>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6.5.1</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ru-RU"/>
              </w:rPr>
            </w:pPr>
            <w:r w:rsidRPr="00A70092">
              <w:rPr>
                <w:rFonts w:ascii="Arial" w:eastAsia="Times New Roman" w:hAnsi="Arial" w:cs="Arial"/>
                <w:lang w:eastAsia="ru-RU"/>
              </w:rPr>
              <w:t xml:space="preserve">Потребление газа </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млн.куб.м/в год</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6,677</w:t>
            </w:r>
          </w:p>
        </w:tc>
      </w:tr>
      <w:tr w:rsidR="00A70092" w:rsidRPr="00A70092" w:rsidTr="007D1544">
        <w:trPr>
          <w:trHeight w:val="130"/>
          <w:jc w:val="center"/>
        </w:trPr>
        <w:tc>
          <w:tcPr>
            <w:tcW w:w="1088"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6.5.2.</w:t>
            </w:r>
          </w:p>
        </w:tc>
        <w:tc>
          <w:tcPr>
            <w:tcW w:w="5363" w:type="dxa"/>
          </w:tcPr>
          <w:p w:rsidR="00A70092" w:rsidRPr="00A70092" w:rsidRDefault="00A70092" w:rsidP="00A70092">
            <w:pPr>
              <w:suppressAutoHyphens/>
              <w:spacing w:after="0" w:line="240" w:lineRule="auto"/>
              <w:jc w:val="both"/>
              <w:rPr>
                <w:rFonts w:ascii="Arial" w:eastAsia="Times New Roman" w:hAnsi="Arial" w:cs="Arial"/>
                <w:lang w:eastAsia="ru-RU"/>
              </w:rPr>
            </w:pPr>
            <w:r w:rsidRPr="00A70092">
              <w:rPr>
                <w:rFonts w:ascii="Arial" w:eastAsia="Times New Roman" w:hAnsi="Arial" w:cs="Arial"/>
                <w:lang w:eastAsia="ru-RU"/>
              </w:rPr>
              <w:t xml:space="preserve">Протяженность сетей </w:t>
            </w:r>
          </w:p>
        </w:tc>
        <w:tc>
          <w:tcPr>
            <w:tcW w:w="2020"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км</w:t>
            </w:r>
          </w:p>
        </w:tc>
        <w:tc>
          <w:tcPr>
            <w:tcW w:w="3019"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НД – 15,5585</w:t>
            </w:r>
          </w:p>
        </w:tc>
        <w:tc>
          <w:tcPr>
            <w:tcW w:w="3024" w:type="dxa"/>
          </w:tcPr>
          <w:p w:rsidR="00A70092" w:rsidRPr="00A70092" w:rsidRDefault="00A70092" w:rsidP="00A70092">
            <w:pPr>
              <w:suppressAutoHyphens/>
              <w:spacing w:after="0" w:line="240" w:lineRule="auto"/>
              <w:jc w:val="center"/>
              <w:rPr>
                <w:rFonts w:ascii="Arial" w:eastAsia="Times New Roman" w:hAnsi="Arial" w:cs="Arial"/>
                <w:lang w:eastAsia="ar-SA"/>
              </w:rPr>
            </w:pPr>
            <w:r w:rsidRPr="00A70092">
              <w:rPr>
                <w:rFonts w:ascii="Arial" w:eastAsia="Times New Roman" w:hAnsi="Arial" w:cs="Arial"/>
                <w:lang w:eastAsia="ar-SA"/>
              </w:rPr>
              <w:t>НД - 32,38; ВД - 1,4</w:t>
            </w:r>
          </w:p>
        </w:tc>
      </w:tr>
    </w:tbl>
    <w:p w:rsidR="00A70092" w:rsidRPr="00A70092" w:rsidRDefault="00A70092" w:rsidP="00A70092">
      <w:pPr>
        <w:suppressAutoHyphens/>
        <w:spacing w:after="0" w:line="240" w:lineRule="auto"/>
        <w:ind w:firstLine="709"/>
        <w:jc w:val="both"/>
        <w:rPr>
          <w:rFonts w:ascii="Arial" w:eastAsia="Times New Roman" w:hAnsi="Arial" w:cs="Arial"/>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8"/>
          <w:szCs w:val="28"/>
          <w:lang w:eastAsia="ar-SA"/>
        </w:rPr>
        <w:sectPr w:rsidR="00A70092" w:rsidRPr="00A70092" w:rsidSect="00F80C56">
          <w:pgSz w:w="16838" w:h="11906" w:orient="landscape"/>
          <w:pgMar w:top="1701" w:right="1134" w:bottom="850" w:left="1134" w:header="709" w:footer="709" w:gutter="0"/>
          <w:cols w:space="708"/>
          <w:docGrid w:linePitch="326"/>
        </w:sectPr>
      </w:pPr>
    </w:p>
    <w:p w:rsidR="00A70092" w:rsidRPr="00A70092" w:rsidRDefault="00A70092" w:rsidP="00A70092">
      <w:pPr>
        <w:suppressAutoHyphens/>
        <w:spacing w:after="0" w:line="240" w:lineRule="auto"/>
        <w:ind w:firstLine="709"/>
        <w:jc w:val="both"/>
        <w:rPr>
          <w:rFonts w:ascii="Arial" w:eastAsia="Times New Roman" w:hAnsi="Arial" w:cs="Arial"/>
          <w:sz w:val="28"/>
          <w:szCs w:val="28"/>
          <w:lang w:eastAsia="ar-SA"/>
        </w:rPr>
      </w:pPr>
    </w:p>
    <w:p w:rsidR="00A70092" w:rsidRPr="00A70092" w:rsidRDefault="00A70092" w:rsidP="00A70092">
      <w:pPr>
        <w:suppressAutoHyphens/>
        <w:spacing w:after="0" w:line="240" w:lineRule="auto"/>
        <w:jc w:val="both"/>
        <w:rPr>
          <w:rFonts w:ascii="Arial" w:eastAsia="Times New Roman" w:hAnsi="Arial" w:cs="Arial"/>
          <w:sz w:val="28"/>
          <w:szCs w:val="28"/>
          <w:lang w:eastAsia="ar-SA"/>
        </w:rPr>
      </w:pPr>
    </w:p>
    <w:p w:rsidR="00A70092" w:rsidRPr="00A70092" w:rsidRDefault="00A70092" w:rsidP="00A70092">
      <w:pPr>
        <w:keepNext/>
        <w:suppressAutoHyphens/>
        <w:spacing w:before="240" w:after="60" w:line="240" w:lineRule="auto"/>
        <w:ind w:firstLine="709"/>
        <w:jc w:val="center"/>
        <w:outlineLvl w:val="0"/>
        <w:rPr>
          <w:rFonts w:ascii="Arial" w:eastAsia="Times New Roman" w:hAnsi="Arial" w:cs="Arial"/>
          <w:bCs/>
          <w:kern w:val="32"/>
          <w:sz w:val="36"/>
          <w:szCs w:val="32"/>
          <w:lang w:eastAsia="ar-SA"/>
        </w:rPr>
      </w:pPr>
      <w:bookmarkStart w:id="316" w:name="_Toc319604507"/>
      <w:bookmarkStart w:id="317" w:name="_Toc372103303"/>
      <w:r w:rsidRPr="00A70092">
        <w:rPr>
          <w:rFonts w:ascii="Arial" w:eastAsia="Times New Roman" w:hAnsi="Arial" w:cs="Arial"/>
          <w:bCs/>
          <w:kern w:val="32"/>
          <w:sz w:val="36"/>
          <w:szCs w:val="32"/>
          <w:lang w:eastAsia="ar-SA"/>
        </w:rPr>
        <w:t>5. ВЫВО</w:t>
      </w:r>
      <w:bookmarkEnd w:id="316"/>
      <w:r w:rsidRPr="00A70092">
        <w:rPr>
          <w:rFonts w:ascii="Arial" w:eastAsia="Times New Roman" w:hAnsi="Arial" w:cs="Arial"/>
          <w:bCs/>
          <w:kern w:val="32"/>
          <w:sz w:val="36"/>
          <w:szCs w:val="32"/>
          <w:lang w:eastAsia="ar-SA"/>
        </w:rPr>
        <w:t>ДЫ</w:t>
      </w:r>
      <w:bookmarkEnd w:id="317"/>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Чтобы управлять территорией эффективно, необходимо принимать управленческие решения на основе комплексной и системной информации.</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В настоящем проекте решены следующие основные задачи:</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Информация о территории собрана воедино;</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Информация сосредоточена в систематизированном виде (в динамике изменений и взаимосвязи своих частей);</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На основе комплексной информации выполнены варианты градостроительного развития территории сельского поселения.</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Основные ожидаемые эффекты:</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повышение эффективности регулирования использования территории административно-правовыми, экономическими и образовательно-воспитательными средствами;</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более рациональное и эффективное использование территории;</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создание предпосылок устойчивого развития территории и повышения качества жизни граждан;</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привлечение инвесторов, создание новых объектов недвижимости, обустройство территории, создание новых рабочих мест;</w:t>
      </w:r>
    </w:p>
    <w:p w:rsidR="00A70092" w:rsidRPr="00A70092" w:rsidRDefault="00A70092" w:rsidP="00A70092">
      <w:pPr>
        <w:suppressAutoHyphens/>
        <w:spacing w:after="0" w:line="240" w:lineRule="auto"/>
        <w:ind w:firstLine="709"/>
        <w:jc w:val="both"/>
        <w:rPr>
          <w:rFonts w:ascii="Arial" w:eastAsia="Times New Roman" w:hAnsi="Arial" w:cs="Arial"/>
          <w:sz w:val="24"/>
          <w:szCs w:val="16"/>
          <w:lang w:eastAsia="ar-SA"/>
        </w:rPr>
      </w:pPr>
      <w:r w:rsidRPr="00A70092">
        <w:rPr>
          <w:rFonts w:ascii="Arial" w:eastAsia="Times New Roman" w:hAnsi="Arial" w:cs="Arial"/>
          <w:sz w:val="24"/>
          <w:szCs w:val="16"/>
          <w:lang w:eastAsia="ar-SA"/>
        </w:rPr>
        <w:t>повышение надежности информационной базы и оперативности получения информации, используемой при подготовке управленческих решений.</w:t>
      </w:r>
    </w:p>
    <w:p w:rsidR="00A70092" w:rsidRPr="00A70092" w:rsidRDefault="00A70092" w:rsidP="00A70092">
      <w:pPr>
        <w:tabs>
          <w:tab w:val="right" w:leader="dot" w:pos="9344"/>
        </w:tabs>
        <w:suppressAutoHyphens/>
        <w:spacing w:after="0" w:line="240" w:lineRule="auto"/>
        <w:rPr>
          <w:rFonts w:ascii="Calibri" w:eastAsia="Times New Roman" w:hAnsi="Calibri" w:cs="Times New Roman"/>
          <w:noProof/>
          <w:szCs w:val="24"/>
          <w:lang w:eastAsia="ru-RU"/>
        </w:rPr>
      </w:pPr>
    </w:p>
    <w:p w:rsidR="00A70092" w:rsidRDefault="00A70092">
      <w:bookmarkStart w:id="318" w:name="_GoBack"/>
      <w:bookmarkEnd w:id="318"/>
    </w:p>
    <w:sectPr w:rsidR="00A7009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C20" w:rsidRDefault="002D3C20" w:rsidP="00A70092">
      <w:pPr>
        <w:spacing w:after="0" w:line="240" w:lineRule="auto"/>
      </w:pPr>
      <w:r>
        <w:separator/>
      </w:r>
    </w:p>
  </w:endnote>
  <w:endnote w:type="continuationSeparator" w:id="0">
    <w:p w:rsidR="002D3C20" w:rsidRDefault="002D3C20" w:rsidP="00A70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092" w:rsidRDefault="00A70092">
    <w:pPr>
      <w:pStyle w:val="afc"/>
      <w:ind w:firstLine="0"/>
      <w:rPr>
        <w:sz w:val="20"/>
        <w:szCs w:val="20"/>
      </w:rPr>
    </w:pPr>
    <w:r>
      <w:t>______________________________________________________________________</w:t>
    </w:r>
    <w:r>
      <w:rPr>
        <w:sz w:val="20"/>
        <w:szCs w:val="20"/>
      </w:rPr>
      <w:fldChar w:fldCharType="begin"/>
    </w:r>
    <w:r>
      <w:rPr>
        <w:sz w:val="20"/>
        <w:szCs w:val="20"/>
      </w:rPr>
      <w:instrText xml:space="preserve"> PAGE \* Arabic </w:instrText>
    </w:r>
    <w:r>
      <w:rPr>
        <w:sz w:val="20"/>
        <w:szCs w:val="20"/>
      </w:rPr>
      <w:fldChar w:fldCharType="separate"/>
    </w:r>
    <w:r>
      <w:rPr>
        <w:noProof/>
        <w:sz w:val="20"/>
        <w:szCs w:val="20"/>
      </w:rPr>
      <w:t>85</w:t>
    </w:r>
    <w:r>
      <w:rPr>
        <w:sz w:val="20"/>
        <w:szCs w:val="20"/>
      </w:rPr>
      <w:fldChar w:fldCharType="end"/>
    </w:r>
  </w:p>
  <w:p w:rsidR="00A70092" w:rsidRDefault="00A70092">
    <w:pPr>
      <w:pStyle w:val="afc"/>
      <w:ind w:right="360"/>
      <w:rPr>
        <w:i/>
        <w:sz w:val="20"/>
        <w:szCs w:val="20"/>
      </w:rPr>
    </w:pPr>
    <w:r>
      <w:rPr>
        <w:i/>
        <w:sz w:val="20"/>
        <w:szCs w:val="20"/>
      </w:rPr>
      <w:t>ГУП институт «ТеррНИИгражданпроект»</w:t>
    </w:r>
  </w:p>
  <w:p w:rsidR="00A70092" w:rsidRDefault="00A70092">
    <w:pPr>
      <w:pStyle w:val="afc"/>
      <w:rPr>
        <w:sz w:val="18"/>
        <w:szCs w:val="18"/>
      </w:rPr>
    </w:pPr>
    <w:r>
      <w:rPr>
        <w:i/>
        <w:sz w:val="18"/>
        <w:szCs w:val="18"/>
      </w:rPr>
      <w:t xml:space="preserve">                                                        </w:t>
    </w:r>
    <w:r>
      <w:rPr>
        <w:sz w:val="18"/>
        <w:szCs w:val="18"/>
      </w:rPr>
      <w:t xml:space="preserve">                                      </w:t>
    </w:r>
  </w:p>
  <w:p w:rsidR="00A70092" w:rsidRDefault="00A70092">
    <w:pPr>
      <w:pStyle w:val="afc"/>
      <w:tabs>
        <w:tab w:val="clear" w:pos="4677"/>
        <w:tab w:val="clear" w:pos="9355"/>
        <w:tab w:val="right" w:pos="9560"/>
      </w:tabs>
      <w:ind w:right="360"/>
      <w:rPr>
        <w:sz w:val="22"/>
        <w:szCs w:val="22"/>
      </w:rPr>
    </w:pP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092" w:rsidRDefault="00A70092">
    <w:pPr>
      <w:pStyle w:val="afc"/>
      <w:tabs>
        <w:tab w:val="clear" w:pos="9355"/>
        <w:tab w:val="right" w:pos="9354"/>
      </w:tabs>
      <w:rPr>
        <w:sz w:val="20"/>
        <w:szCs w:val="20"/>
      </w:rPr>
    </w:pPr>
    <w:r>
      <w:rPr>
        <w:sz w:val="22"/>
        <w:szCs w:val="22"/>
        <w:lang w:val="en-US"/>
      </w:rPr>
      <w:t xml:space="preserve"> </w:t>
    </w:r>
    <w:r>
      <w:t>__________________________________________________________________</w:t>
    </w:r>
    <w:r>
      <w:rPr>
        <w:sz w:val="20"/>
        <w:szCs w:val="20"/>
      </w:rPr>
      <w:fldChar w:fldCharType="begin"/>
    </w:r>
    <w:r>
      <w:rPr>
        <w:sz w:val="20"/>
        <w:szCs w:val="20"/>
      </w:rPr>
      <w:instrText xml:space="preserve"> PAGE \* Arabic </w:instrText>
    </w:r>
    <w:r>
      <w:rPr>
        <w:sz w:val="20"/>
        <w:szCs w:val="20"/>
      </w:rPr>
      <w:fldChar w:fldCharType="separate"/>
    </w:r>
    <w:r>
      <w:rPr>
        <w:noProof/>
        <w:sz w:val="20"/>
        <w:szCs w:val="20"/>
      </w:rPr>
      <w:t>99</w:t>
    </w:r>
    <w:r>
      <w:rPr>
        <w:sz w:val="20"/>
        <w:szCs w:val="20"/>
      </w:rPr>
      <w:fldChar w:fldCharType="end"/>
    </w:r>
  </w:p>
  <w:p w:rsidR="00A70092" w:rsidRDefault="00A70092">
    <w:pPr>
      <w:pStyle w:val="afc"/>
      <w:tabs>
        <w:tab w:val="clear" w:pos="9355"/>
        <w:tab w:val="right" w:pos="8994"/>
      </w:tabs>
      <w:ind w:right="360"/>
      <w:rPr>
        <w:i/>
        <w:sz w:val="20"/>
        <w:szCs w:val="20"/>
      </w:rPr>
    </w:pPr>
    <w:r>
      <w:rPr>
        <w:i/>
        <w:sz w:val="20"/>
        <w:szCs w:val="20"/>
      </w:rPr>
      <w:t>ГУП институт «ТеррНИИгражданпроект»</w:t>
    </w:r>
  </w:p>
  <w:p w:rsidR="00A70092" w:rsidRDefault="00A70092">
    <w:pPr>
      <w:pStyle w:val="afc"/>
      <w:tabs>
        <w:tab w:val="clear" w:pos="9355"/>
        <w:tab w:val="right" w:pos="9354"/>
      </w:tabs>
      <w:rPr>
        <w:sz w:val="18"/>
        <w:szCs w:val="18"/>
      </w:rPr>
    </w:pPr>
    <w:r>
      <w:rPr>
        <w:i/>
        <w:sz w:val="18"/>
        <w:szCs w:val="18"/>
      </w:rPr>
      <w:t xml:space="preserve">                                                        </w:t>
    </w:r>
    <w:r>
      <w:rPr>
        <w:sz w:val="18"/>
        <w:szCs w:val="18"/>
      </w:rPr>
      <w:t xml:space="preserve">                                      </w:t>
    </w:r>
  </w:p>
  <w:p w:rsidR="00A70092" w:rsidRDefault="00A70092">
    <w:pPr>
      <w:pStyle w:val="afc"/>
      <w:tabs>
        <w:tab w:val="clear" w:pos="4677"/>
        <w:tab w:val="clear" w:pos="9355"/>
        <w:tab w:val="right" w:pos="8994"/>
      </w:tabs>
      <w:ind w:right="360"/>
      <w:rPr>
        <w:sz w:val="22"/>
        <w:szCs w:val="22"/>
      </w:rPr>
    </w:pP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092" w:rsidRDefault="00A70092">
    <w:pPr>
      <w:pStyle w:val="afc"/>
      <w:rPr>
        <w:sz w:val="20"/>
        <w:szCs w:val="20"/>
      </w:rPr>
    </w:pPr>
    <w:r>
      <w:rPr>
        <w:sz w:val="22"/>
        <w:szCs w:val="22"/>
        <w:lang w:val="en-US"/>
      </w:rPr>
      <w:t xml:space="preserve"> </w:t>
    </w:r>
    <w:r>
      <w:t>__________________________________________________________________</w:t>
    </w:r>
    <w:r>
      <w:rPr>
        <w:sz w:val="20"/>
        <w:szCs w:val="20"/>
      </w:rPr>
      <w:fldChar w:fldCharType="begin"/>
    </w:r>
    <w:r>
      <w:rPr>
        <w:sz w:val="20"/>
        <w:szCs w:val="20"/>
      </w:rPr>
      <w:instrText xml:space="preserve"> PAGE \* Arabic </w:instrText>
    </w:r>
    <w:r>
      <w:rPr>
        <w:sz w:val="20"/>
        <w:szCs w:val="20"/>
      </w:rPr>
      <w:fldChar w:fldCharType="separate"/>
    </w:r>
    <w:r>
      <w:rPr>
        <w:noProof/>
        <w:sz w:val="20"/>
        <w:szCs w:val="20"/>
      </w:rPr>
      <w:t>163</w:t>
    </w:r>
    <w:r>
      <w:rPr>
        <w:sz w:val="20"/>
        <w:szCs w:val="20"/>
      </w:rPr>
      <w:fldChar w:fldCharType="end"/>
    </w:r>
  </w:p>
  <w:p w:rsidR="00A70092" w:rsidRDefault="00A70092">
    <w:pPr>
      <w:pStyle w:val="afc"/>
      <w:ind w:right="360"/>
      <w:rPr>
        <w:i/>
        <w:sz w:val="20"/>
        <w:szCs w:val="20"/>
      </w:rPr>
    </w:pPr>
    <w:r>
      <w:rPr>
        <w:i/>
        <w:sz w:val="20"/>
        <w:szCs w:val="20"/>
      </w:rPr>
      <w:t>ГУП институт «ТеррНИИгражданпроект»</w:t>
    </w:r>
  </w:p>
  <w:p w:rsidR="00A70092" w:rsidRDefault="00A70092">
    <w:pPr>
      <w:pStyle w:val="afc"/>
      <w:rPr>
        <w:sz w:val="18"/>
        <w:szCs w:val="18"/>
      </w:rPr>
    </w:pPr>
    <w:r>
      <w:rPr>
        <w:i/>
        <w:sz w:val="18"/>
        <w:szCs w:val="18"/>
      </w:rPr>
      <w:t xml:space="preserve">                                                        </w:t>
    </w:r>
    <w:r>
      <w:rPr>
        <w:sz w:val="18"/>
        <w:szCs w:val="18"/>
      </w:rPr>
      <w:t xml:space="preserve">                                      </w:t>
    </w:r>
  </w:p>
  <w:p w:rsidR="00A70092" w:rsidRDefault="00A70092">
    <w:pPr>
      <w:pStyle w:val="afc"/>
      <w:tabs>
        <w:tab w:val="clear" w:pos="4677"/>
        <w:tab w:val="clear" w:pos="9355"/>
        <w:tab w:val="right" w:pos="9703"/>
      </w:tabs>
      <w:ind w:right="360"/>
      <w:rPr>
        <w:sz w:val="22"/>
        <w:szCs w:val="22"/>
      </w:rPr>
    </w:pP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092" w:rsidRDefault="00A70092">
    <w:pPr>
      <w:pStyle w:val="afc"/>
      <w:tabs>
        <w:tab w:val="clear" w:pos="9355"/>
        <w:tab w:val="right" w:pos="9354"/>
      </w:tabs>
      <w:rPr>
        <w:sz w:val="20"/>
        <w:szCs w:val="20"/>
      </w:rPr>
    </w:pPr>
    <w:r>
      <w:rPr>
        <w:sz w:val="22"/>
        <w:szCs w:val="22"/>
        <w:lang w:val="en-US"/>
      </w:rPr>
      <w:t xml:space="preserve"> </w:t>
    </w:r>
    <w:r>
      <w:t>__________________________________________________________________</w:t>
    </w:r>
    <w:r>
      <w:rPr>
        <w:sz w:val="20"/>
        <w:szCs w:val="20"/>
      </w:rPr>
      <w:fldChar w:fldCharType="begin"/>
    </w:r>
    <w:r>
      <w:rPr>
        <w:sz w:val="20"/>
        <w:szCs w:val="20"/>
      </w:rPr>
      <w:instrText xml:space="preserve"> PAGE \* Arabic </w:instrText>
    </w:r>
    <w:r>
      <w:rPr>
        <w:sz w:val="20"/>
        <w:szCs w:val="20"/>
      </w:rPr>
      <w:fldChar w:fldCharType="separate"/>
    </w:r>
    <w:r>
      <w:rPr>
        <w:noProof/>
        <w:sz w:val="20"/>
        <w:szCs w:val="20"/>
      </w:rPr>
      <w:t>174</w:t>
    </w:r>
    <w:r>
      <w:rPr>
        <w:sz w:val="20"/>
        <w:szCs w:val="20"/>
      </w:rPr>
      <w:fldChar w:fldCharType="end"/>
    </w:r>
  </w:p>
  <w:p w:rsidR="00A70092" w:rsidRDefault="00A70092">
    <w:pPr>
      <w:pStyle w:val="afc"/>
      <w:tabs>
        <w:tab w:val="clear" w:pos="9355"/>
        <w:tab w:val="right" w:pos="8994"/>
      </w:tabs>
      <w:ind w:right="360"/>
      <w:rPr>
        <w:i/>
        <w:sz w:val="20"/>
        <w:szCs w:val="20"/>
      </w:rPr>
    </w:pPr>
    <w:r>
      <w:rPr>
        <w:i/>
        <w:sz w:val="20"/>
        <w:szCs w:val="20"/>
      </w:rPr>
      <w:t>ГУП институт «ТеррНИИгражданпроект»</w:t>
    </w:r>
  </w:p>
  <w:p w:rsidR="00A70092" w:rsidRDefault="00A70092">
    <w:pPr>
      <w:pStyle w:val="afc"/>
      <w:tabs>
        <w:tab w:val="clear" w:pos="9355"/>
        <w:tab w:val="right" w:pos="9354"/>
      </w:tabs>
      <w:rPr>
        <w:sz w:val="18"/>
        <w:szCs w:val="18"/>
      </w:rPr>
    </w:pPr>
    <w:r>
      <w:rPr>
        <w:i/>
        <w:sz w:val="18"/>
        <w:szCs w:val="18"/>
      </w:rPr>
      <w:t xml:space="preserve">                                                        </w:t>
    </w:r>
    <w:r>
      <w:rPr>
        <w:sz w:val="18"/>
        <w:szCs w:val="18"/>
      </w:rPr>
      <w:t xml:space="preserve">                                      </w:t>
    </w:r>
  </w:p>
  <w:p w:rsidR="00A70092" w:rsidRDefault="00A70092">
    <w:pPr>
      <w:pStyle w:val="afc"/>
      <w:tabs>
        <w:tab w:val="clear" w:pos="4677"/>
        <w:tab w:val="clear" w:pos="9355"/>
        <w:tab w:val="right" w:pos="8994"/>
      </w:tabs>
      <w:ind w:right="360"/>
      <w:rPr>
        <w:sz w:val="22"/>
        <w:szCs w:val="22"/>
      </w:rPr>
    </w:pP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092" w:rsidRPr="00AE7CFF" w:rsidRDefault="00A70092" w:rsidP="00C062E4">
    <w:pPr>
      <w:pStyle w:val="afa"/>
      <w:rPr>
        <w:rStyle w:val="afff6"/>
        <w:i/>
        <w:sz w:val="4"/>
        <w:szCs w:val="4"/>
      </w:rPr>
    </w:pPr>
    <w:r>
      <w:rPr>
        <w:rStyle w:val="afff6"/>
        <w:i/>
        <w:sz w:val="4"/>
        <w:szCs w:val="4"/>
      </w:rPr>
      <w:t>______________________________________________________________________________________________________________________________________________________________________________________</w:t>
    </w:r>
  </w:p>
  <w:p w:rsidR="00A70092" w:rsidRDefault="00A70092" w:rsidP="00C062E4">
    <w:pPr>
      <w:pStyle w:val="afa"/>
      <w:rPr>
        <w:rStyle w:val="afff6"/>
        <w:i/>
        <w:sz w:val="20"/>
        <w:szCs w:val="20"/>
      </w:rPr>
    </w:pPr>
    <w:r>
      <w:rPr>
        <w:rStyle w:val="afff6"/>
        <w:i/>
        <w:sz w:val="20"/>
        <w:szCs w:val="20"/>
      </w:rPr>
      <w:t>ГУП институт «ТеррНИИгражданпроект»</w:t>
    </w:r>
  </w:p>
  <w:p w:rsidR="00A70092" w:rsidRPr="00B676CE" w:rsidRDefault="00A70092" w:rsidP="00C062E4">
    <w:pPr>
      <w:pStyle w:val="afa"/>
      <w:jc w:val="center"/>
      <w:rPr>
        <w:rStyle w:val="afff6"/>
        <w:i/>
        <w:sz w:val="20"/>
        <w:szCs w:val="20"/>
      </w:rPr>
    </w:pPr>
    <w:r>
      <w:rPr>
        <w:rStyle w:val="afff6"/>
      </w:rPr>
      <w:fldChar w:fldCharType="begin"/>
    </w:r>
    <w:r>
      <w:rPr>
        <w:rStyle w:val="afff6"/>
      </w:rPr>
      <w:instrText xml:space="preserve"> PAGE </w:instrText>
    </w:r>
    <w:r>
      <w:rPr>
        <w:rStyle w:val="afff6"/>
      </w:rPr>
      <w:fldChar w:fldCharType="separate"/>
    </w:r>
    <w:r>
      <w:rPr>
        <w:rStyle w:val="afff6"/>
        <w:noProof/>
      </w:rPr>
      <w:t>186</w:t>
    </w:r>
    <w:r>
      <w:rPr>
        <w:rStyle w:val="afff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C20" w:rsidRDefault="002D3C20" w:rsidP="00A70092">
      <w:pPr>
        <w:spacing w:after="0" w:line="240" w:lineRule="auto"/>
      </w:pPr>
      <w:r>
        <w:separator/>
      </w:r>
    </w:p>
  </w:footnote>
  <w:footnote w:type="continuationSeparator" w:id="0">
    <w:p w:rsidR="002D3C20" w:rsidRDefault="002D3C20" w:rsidP="00A70092">
      <w:pPr>
        <w:spacing w:after="0" w:line="240" w:lineRule="auto"/>
      </w:pPr>
      <w:r>
        <w:continuationSeparator/>
      </w:r>
    </w:p>
  </w:footnote>
  <w:footnote w:id="1">
    <w:p w:rsidR="00A70092" w:rsidRDefault="00A70092" w:rsidP="00A70092">
      <w:pPr>
        <w:pStyle w:val="aff7"/>
      </w:pPr>
      <w:r>
        <w:rPr>
          <w:rStyle w:val="afff7"/>
        </w:rPr>
        <w:footnoteRef/>
      </w:r>
      <w:r>
        <w:t xml:space="preserve"> При расчете уровня рождаемости</w:t>
      </w:r>
      <w:r w:rsidRPr="001C4CA8">
        <w:t xml:space="preserve">, смертности и миграционного прироста использованы данные, предоставленные администрацией с.п. </w:t>
      </w:r>
      <w:r>
        <w:t>Елшанка</w:t>
      </w:r>
    </w:p>
  </w:footnote>
  <w:footnote w:id="2">
    <w:p w:rsidR="00A70092" w:rsidRDefault="00A70092" w:rsidP="00A70092">
      <w:pPr>
        <w:pStyle w:val="aff7"/>
      </w:pPr>
      <w:r>
        <w:rPr>
          <w:rStyle w:val="afff7"/>
        </w:rPr>
        <w:footnoteRef/>
      </w:r>
      <w:r>
        <w:t xml:space="preserve"> При расчете доли возрастных групп </w:t>
      </w:r>
      <w:r w:rsidRPr="00AC6639">
        <w:t xml:space="preserve">использованы данные, предоставленные администрацией  с.п. </w:t>
      </w:r>
      <w:r>
        <w:t>Елшанка</w:t>
      </w:r>
      <w:r w:rsidRPr="00AC6639">
        <w:t>, пересчитанные с использованием данных</w:t>
      </w:r>
      <w:r>
        <w:t xml:space="preserve"> Самарастат. </w:t>
      </w:r>
    </w:p>
  </w:footnote>
  <w:footnote w:id="3">
    <w:p w:rsidR="00A70092" w:rsidRPr="00E85C7A" w:rsidRDefault="00A70092" w:rsidP="00A70092">
      <w:pPr>
        <w:pStyle w:val="aff7"/>
      </w:pPr>
      <w:r>
        <w:rPr>
          <w:rStyle w:val="afff7"/>
        </w:rPr>
        <w:footnoteRef/>
      </w:r>
      <w:r>
        <w:t xml:space="preserve"> При расчете возрастного состава населения в населенных </w:t>
      </w:r>
      <w:r w:rsidRPr="00E85C7A">
        <w:t xml:space="preserve">пунктах на сегодняшний день взяты процентные соотношения сельского поселения, предоставленные администрацией  с.п. </w:t>
      </w:r>
      <w:r>
        <w:t>Елшанка</w:t>
      </w:r>
      <w:r w:rsidRPr="00E85C7A">
        <w:t>, пересчитанные с использованием данных Самарастат (см. п. 2.2.1.3)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092" w:rsidRDefault="00A70092">
    <w:pPr>
      <w:pStyle w:val="afa"/>
      <w:jc w:val="right"/>
      <w:rPr>
        <w:i/>
        <w:sz w:val="18"/>
        <w:szCs w:val="18"/>
      </w:rPr>
    </w:pPr>
  </w:p>
  <w:p w:rsidR="00A70092" w:rsidRPr="002D63CA" w:rsidRDefault="00A70092" w:rsidP="002D63CA">
    <w:pPr>
      <w:pStyle w:val="afa"/>
      <w:jc w:val="right"/>
      <w:rPr>
        <w:sz w:val="16"/>
      </w:rPr>
    </w:pPr>
    <w:r w:rsidRPr="002D63CA">
      <w:rPr>
        <w:sz w:val="16"/>
      </w:rPr>
      <w:t xml:space="preserve">ГЕНЕРАЛЬНЫЙ ПЛАН СЕЛЬСКОГО ПОСЕЛЕНИЯ </w:t>
    </w:r>
    <w:r>
      <w:rPr>
        <w:sz w:val="16"/>
      </w:rPr>
      <w:t>ЕЛШАНКА</w:t>
    </w:r>
    <w:r w:rsidRPr="002D63CA">
      <w:rPr>
        <w:sz w:val="16"/>
      </w:rPr>
      <w:t xml:space="preserve">  М.Р. </w:t>
    </w:r>
    <w:r>
      <w:rPr>
        <w:sz w:val="16"/>
      </w:rPr>
      <w:t>СЕРГИЕВСКИЙ</w:t>
    </w:r>
  </w:p>
  <w:p w:rsidR="00A70092" w:rsidRPr="002D63CA" w:rsidRDefault="00A70092" w:rsidP="002D63CA">
    <w:pPr>
      <w:pStyle w:val="afa"/>
      <w:jc w:val="right"/>
      <w:rPr>
        <w:sz w:val="16"/>
      </w:rPr>
    </w:pPr>
    <w:r w:rsidRPr="002D63CA">
      <w:rPr>
        <w:sz w:val="16"/>
      </w:rPr>
      <w:t>САМАРСКОЙ ОБЛАСТИ</w:t>
    </w:r>
  </w:p>
  <w:p w:rsidR="00A70092" w:rsidRDefault="00A70092">
    <w:pPr>
      <w:pStyle w:val="afa"/>
      <w:jc w:val="right"/>
      <w:rPr>
        <w:sz w:val="18"/>
        <w:szCs w:val="18"/>
      </w:rPr>
    </w:pPr>
    <w:r>
      <w:rPr>
        <w:i/>
        <w:iCs/>
        <w:sz w:val="18"/>
        <w:szCs w:val="18"/>
      </w:rPr>
      <w:t>______________________________________________________________________________________</w:t>
    </w:r>
  </w:p>
  <w:p w:rsidR="00A70092" w:rsidRDefault="00A70092">
    <w:pPr>
      <w:pStyle w:val="af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092" w:rsidRDefault="00A70092">
    <w:pPr>
      <w:pStyle w:val="afa"/>
      <w:tabs>
        <w:tab w:val="clear" w:pos="9355"/>
        <w:tab w:val="right" w:pos="9354"/>
      </w:tabs>
      <w:jc w:val="right"/>
      <w:rPr>
        <w:i/>
        <w:sz w:val="18"/>
        <w:szCs w:val="18"/>
      </w:rPr>
    </w:pPr>
  </w:p>
  <w:p w:rsidR="00A70092" w:rsidRPr="00C67AFD" w:rsidRDefault="00A70092" w:rsidP="00C67AFD">
    <w:pPr>
      <w:pStyle w:val="afa"/>
      <w:jc w:val="right"/>
      <w:rPr>
        <w:sz w:val="16"/>
      </w:rPr>
    </w:pPr>
    <w:r w:rsidRPr="00C67AFD">
      <w:rPr>
        <w:sz w:val="16"/>
      </w:rPr>
      <w:t xml:space="preserve">ГЕНЕРАЛЬНЫЙ ПЛАН СЕЛЬСКОГО ПОСЕЛЕНИЯ </w:t>
    </w:r>
    <w:r>
      <w:rPr>
        <w:sz w:val="16"/>
      </w:rPr>
      <w:t>ЕЛШАНКА</w:t>
    </w:r>
    <w:r w:rsidRPr="00C67AFD">
      <w:rPr>
        <w:sz w:val="16"/>
      </w:rPr>
      <w:t xml:space="preserve">  М.Р. </w:t>
    </w:r>
    <w:r>
      <w:rPr>
        <w:sz w:val="16"/>
      </w:rPr>
      <w:t>СЕРГИЕВСКИЙ</w:t>
    </w:r>
  </w:p>
  <w:p w:rsidR="00A70092" w:rsidRPr="00C67AFD" w:rsidRDefault="00A70092" w:rsidP="00C67AFD">
    <w:pPr>
      <w:pStyle w:val="afa"/>
      <w:jc w:val="right"/>
      <w:rPr>
        <w:sz w:val="16"/>
      </w:rPr>
    </w:pPr>
    <w:r w:rsidRPr="00C67AFD">
      <w:rPr>
        <w:sz w:val="16"/>
      </w:rPr>
      <w:t>САМАРСКОЙ ОБЛАСТИ</w:t>
    </w:r>
  </w:p>
  <w:p w:rsidR="00A70092" w:rsidRDefault="00A70092">
    <w:pPr>
      <w:pStyle w:val="afa"/>
      <w:tabs>
        <w:tab w:val="clear" w:pos="9355"/>
        <w:tab w:val="right" w:pos="9354"/>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092" w:rsidRDefault="00A70092">
    <w:pPr>
      <w:pStyle w:val="afa"/>
      <w:jc w:val="right"/>
      <w:rPr>
        <w:i/>
        <w:sz w:val="18"/>
        <w:szCs w:val="18"/>
      </w:rPr>
    </w:pPr>
  </w:p>
  <w:p w:rsidR="00A70092" w:rsidRPr="00C67AFD" w:rsidRDefault="00A70092" w:rsidP="00C67AFD">
    <w:pPr>
      <w:pStyle w:val="afa"/>
      <w:jc w:val="right"/>
      <w:rPr>
        <w:sz w:val="16"/>
      </w:rPr>
    </w:pPr>
    <w:r w:rsidRPr="00C67AFD">
      <w:rPr>
        <w:sz w:val="16"/>
      </w:rPr>
      <w:t xml:space="preserve">ГЕНЕРАЛЬНЫЙ ПЛАН СЕЛЬСКОГО ПОСЕЛЕНИЯ </w:t>
    </w:r>
    <w:r>
      <w:rPr>
        <w:sz w:val="16"/>
      </w:rPr>
      <w:t>ЕЛШАНКА</w:t>
    </w:r>
    <w:r w:rsidRPr="00C67AFD">
      <w:rPr>
        <w:sz w:val="16"/>
      </w:rPr>
      <w:t xml:space="preserve">  М.Р. </w:t>
    </w:r>
    <w:r>
      <w:rPr>
        <w:sz w:val="16"/>
      </w:rPr>
      <w:t>СЕРГИЕВСКИЙ</w:t>
    </w:r>
  </w:p>
  <w:p w:rsidR="00A70092" w:rsidRPr="00C67AFD" w:rsidRDefault="00A70092" w:rsidP="00C67AFD">
    <w:pPr>
      <w:pStyle w:val="afa"/>
      <w:jc w:val="right"/>
      <w:rPr>
        <w:sz w:val="16"/>
      </w:rPr>
    </w:pPr>
    <w:r w:rsidRPr="00C67AFD">
      <w:rPr>
        <w:sz w:val="16"/>
      </w:rPr>
      <w:t>САМАРСКОЙ ОБЛАСТИ</w:t>
    </w:r>
  </w:p>
  <w:p w:rsidR="00A70092" w:rsidRDefault="00A70092">
    <w:pPr>
      <w:pStyle w:val="af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092" w:rsidRDefault="00A70092">
    <w:pPr>
      <w:pStyle w:val="afa"/>
      <w:tabs>
        <w:tab w:val="clear" w:pos="9355"/>
        <w:tab w:val="right" w:pos="9354"/>
      </w:tabs>
      <w:jc w:val="right"/>
      <w:rPr>
        <w:i/>
        <w:sz w:val="18"/>
        <w:szCs w:val="18"/>
      </w:rPr>
    </w:pPr>
  </w:p>
  <w:p w:rsidR="00A70092" w:rsidRDefault="00A70092">
    <w:pPr>
      <w:pStyle w:val="afa"/>
      <w:tabs>
        <w:tab w:val="clear" w:pos="9355"/>
        <w:tab w:val="right" w:pos="9354"/>
      </w:tabs>
      <w:jc w:val="right"/>
      <w:rPr>
        <w:sz w:val="16"/>
      </w:rPr>
    </w:pPr>
    <w:r>
      <w:rPr>
        <w:sz w:val="16"/>
      </w:rPr>
      <w:t>ГЕНЕРАЛЬНЫЙ ПЛАН СЕЛЬСКОГО ПОСЕЛЕНИЯ ЕЛШАНКА М.Р. СЕРГИЕВСКИЙ</w:t>
    </w:r>
  </w:p>
  <w:p w:rsidR="00A70092" w:rsidRDefault="00A70092">
    <w:pPr>
      <w:pStyle w:val="afa"/>
      <w:tabs>
        <w:tab w:val="clear" w:pos="9355"/>
        <w:tab w:val="right" w:pos="9354"/>
      </w:tabs>
      <w:jc w:val="right"/>
      <w:rPr>
        <w:sz w:val="16"/>
      </w:rPr>
    </w:pPr>
    <w:r>
      <w:rPr>
        <w:sz w:val="16"/>
      </w:rPr>
      <w:t>САМАРСКОЙ ОБЛАСТИ</w:t>
    </w:r>
  </w:p>
  <w:p w:rsidR="00A70092" w:rsidRDefault="00A70092">
    <w:pPr>
      <w:pStyle w:val="afa"/>
      <w:tabs>
        <w:tab w:val="clear" w:pos="9355"/>
        <w:tab w:val="right" w:pos="9354"/>
      </w:tabs>
      <w:jc w:val="right"/>
      <w:rPr>
        <w:sz w:val="18"/>
        <w:szCs w:val="18"/>
      </w:rPr>
    </w:pPr>
    <w:r>
      <w:rPr>
        <w:i/>
        <w:iCs/>
        <w:sz w:val="18"/>
        <w:szCs w:val="18"/>
      </w:rPr>
      <w:t>______________________________________________________________________________________</w:t>
    </w:r>
  </w:p>
  <w:p w:rsidR="00A70092" w:rsidRDefault="00A70092">
    <w:pPr>
      <w:pStyle w:val="afa"/>
      <w:tabs>
        <w:tab w:val="clear" w:pos="9355"/>
        <w:tab w:val="right" w:pos="9354"/>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092" w:rsidRPr="002C0495" w:rsidRDefault="00A70092" w:rsidP="002C0495">
    <w:pPr>
      <w:pStyle w:val="afa"/>
      <w:jc w:val="right"/>
      <w:rPr>
        <w:i/>
        <w:sz w:val="16"/>
      </w:rPr>
    </w:pPr>
    <w:r w:rsidRPr="002C0495">
      <w:rPr>
        <w:i/>
        <w:sz w:val="16"/>
      </w:rPr>
      <w:t>ГЕНЕРАЛЬНЫЙ ПЛАН СЕЛЬСКОГО ПОСЕЛЕНИЯ ЕЛШАНКА  М.Р. СЕРГИЕВСКИЙ</w:t>
    </w:r>
  </w:p>
  <w:p w:rsidR="00A70092" w:rsidRPr="002C0495" w:rsidRDefault="00A70092" w:rsidP="002C0495">
    <w:pPr>
      <w:pStyle w:val="afa"/>
      <w:jc w:val="right"/>
      <w:rPr>
        <w:i/>
        <w:sz w:val="16"/>
      </w:rPr>
    </w:pPr>
    <w:r w:rsidRPr="002C0495">
      <w:rPr>
        <w:i/>
        <w:sz w:val="16"/>
      </w:rPr>
      <w:t>САМАРСКОЙ ОБЛАСТИ</w:t>
    </w:r>
  </w:p>
  <w:p w:rsidR="00A70092" w:rsidRPr="00E07BD6" w:rsidRDefault="00A70092" w:rsidP="00C062E4">
    <w:pPr>
      <w:pStyle w:val="afa"/>
      <w:jc w:val="right"/>
      <w:rPr>
        <w:sz w:val="18"/>
        <w:szCs w:val="18"/>
      </w:rPr>
    </w:pPr>
    <w:r w:rsidRPr="00E07BD6">
      <w:rPr>
        <w:rStyle w:val="afff6"/>
        <w:i/>
        <w:iCs/>
        <w:sz w:val="18"/>
        <w:szCs w:val="18"/>
      </w:rPr>
      <w:t>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1C6DCF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11"/>
    <w:lvl w:ilvl="0">
      <w:numFmt w:val="bullet"/>
      <w:lvlText w:val="-"/>
      <w:lvlJc w:val="left"/>
      <w:pPr>
        <w:tabs>
          <w:tab w:val="num" w:pos="720"/>
        </w:tabs>
        <w:ind w:left="720" w:hanging="360"/>
      </w:pPr>
      <w:rPr>
        <w:rFonts w:ascii="Times New Roman" w:hAnsi="Times New Roman" w:cs="Times New Roman"/>
      </w:r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
    <w:nsid w:val="00000005"/>
    <w:multiLevelType w:val="multilevel"/>
    <w:tmpl w:val="00000005"/>
    <w:name w:val="WW8Num5"/>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4">
    <w:nsid w:val="00000011"/>
    <w:multiLevelType w:val="singleLevel"/>
    <w:tmpl w:val="00000011"/>
    <w:name w:val="WW8Num24"/>
    <w:lvl w:ilvl="0">
      <w:start w:val="1"/>
      <w:numFmt w:val="bullet"/>
      <w:lvlText w:val=""/>
      <w:lvlJc w:val="left"/>
      <w:pPr>
        <w:tabs>
          <w:tab w:val="num" w:pos="1440"/>
        </w:tabs>
        <w:ind w:left="1440" w:hanging="360"/>
      </w:pPr>
      <w:rPr>
        <w:rFonts w:ascii="Symbol" w:hAnsi="Symbol"/>
      </w:rPr>
    </w:lvl>
  </w:abstractNum>
  <w:abstractNum w:abstractNumId="5">
    <w:nsid w:val="02D54A11"/>
    <w:multiLevelType w:val="hybridMultilevel"/>
    <w:tmpl w:val="3F483F3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04B719F9"/>
    <w:multiLevelType w:val="hybridMultilevel"/>
    <w:tmpl w:val="1AEE8C44"/>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06341EDC"/>
    <w:multiLevelType w:val="hybridMultilevel"/>
    <w:tmpl w:val="46AA4810"/>
    <w:lvl w:ilvl="0" w:tplc="E25EF388">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A04C5C"/>
    <w:multiLevelType w:val="hybridMultilevel"/>
    <w:tmpl w:val="46FCC568"/>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9">
    <w:nsid w:val="076262BA"/>
    <w:multiLevelType w:val="hybridMultilevel"/>
    <w:tmpl w:val="6B66B206"/>
    <w:lvl w:ilvl="0" w:tplc="9F6C60D4">
      <w:start w:val="1"/>
      <w:numFmt w:val="bullet"/>
      <w:lvlText w:val="-"/>
      <w:lvlJc w:val="left"/>
      <w:pPr>
        <w:tabs>
          <w:tab w:val="num" w:pos="1069"/>
        </w:tabs>
        <w:ind w:left="1069" w:hanging="360"/>
      </w:pPr>
      <w:rPr>
        <w:rFonts w:ascii="Book Antiqua" w:hAnsi="Book Antiqua" w:hint="default"/>
        <w:b w:val="0"/>
        <w:i w:val="0"/>
        <w:color w:val="auto"/>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0">
    <w:nsid w:val="0B404A08"/>
    <w:multiLevelType w:val="hybridMultilevel"/>
    <w:tmpl w:val="BE6CD1C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nsid w:val="0BCE04EA"/>
    <w:multiLevelType w:val="hybridMultilevel"/>
    <w:tmpl w:val="711EF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BF09E4"/>
    <w:multiLevelType w:val="hybridMultilevel"/>
    <w:tmpl w:val="443C24F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14535D1"/>
    <w:multiLevelType w:val="hybridMultilevel"/>
    <w:tmpl w:val="85D4A290"/>
    <w:lvl w:ilvl="0" w:tplc="B33A38B8">
      <w:numFmt w:val="bullet"/>
      <w:lvlText w:val="-"/>
      <w:lvlJc w:val="left"/>
      <w:pPr>
        <w:ind w:left="1440" w:hanging="360"/>
      </w:pPr>
      <w:rPr>
        <w:rFonts w:ascii="Arial" w:eastAsia="Times New Roman" w:hAnsi="Arial" w:cs="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16F0437"/>
    <w:multiLevelType w:val="hybridMultilevel"/>
    <w:tmpl w:val="DCEA9E80"/>
    <w:lvl w:ilvl="0" w:tplc="04190001">
      <w:start w:val="1"/>
      <w:numFmt w:val="bullet"/>
      <w:lvlText w:val=""/>
      <w:lvlJc w:val="left"/>
      <w:pPr>
        <w:tabs>
          <w:tab w:val="num" w:pos="1440"/>
        </w:tabs>
        <w:ind w:left="1440" w:hanging="360"/>
      </w:pPr>
      <w:rPr>
        <w:rFonts w:ascii="Symbol" w:hAnsi="Symbol" w:hint="default"/>
      </w:rPr>
    </w:lvl>
    <w:lvl w:ilvl="1" w:tplc="E0DAA0AC">
      <w:start w:val="1"/>
      <w:numFmt w:val="bullet"/>
      <w:lvlText w:val="־"/>
      <w:lvlJc w:val="left"/>
      <w:pPr>
        <w:tabs>
          <w:tab w:val="num" w:pos="1440"/>
        </w:tabs>
        <w:ind w:left="1440" w:hanging="360"/>
      </w:pPr>
      <w:rPr>
        <w:rFonts w:ascii="Arial" w:hAnsi="Arial" w:hint="default"/>
      </w:rPr>
    </w:lvl>
    <w:lvl w:ilvl="2" w:tplc="0419000F">
      <w:start w:val="1"/>
      <w:numFmt w:val="decimal"/>
      <w:lvlText w:val="%3."/>
      <w:lvlJc w:val="left"/>
      <w:pPr>
        <w:tabs>
          <w:tab w:val="num" w:pos="2880"/>
        </w:tabs>
        <w:ind w:left="2880" w:hanging="360"/>
      </w:pPr>
      <w:rPr>
        <w:rFont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nsid w:val="142B7AB3"/>
    <w:multiLevelType w:val="hybridMultilevel"/>
    <w:tmpl w:val="D64819B0"/>
    <w:lvl w:ilvl="0" w:tplc="78108E4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4C74CE9"/>
    <w:multiLevelType w:val="hybridMultilevel"/>
    <w:tmpl w:val="BDC6D89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nsid w:val="154C3AC2"/>
    <w:multiLevelType w:val="hybridMultilevel"/>
    <w:tmpl w:val="CF1AD18A"/>
    <w:lvl w:ilvl="0" w:tplc="04190001">
      <w:start w:val="1"/>
      <w:numFmt w:val="bullet"/>
      <w:lvlText w:val=""/>
      <w:lvlJc w:val="left"/>
      <w:pPr>
        <w:tabs>
          <w:tab w:val="num" w:pos="1440"/>
        </w:tabs>
        <w:ind w:left="1440" w:hanging="360"/>
      </w:pPr>
      <w:rPr>
        <w:rFonts w:ascii="Symbol" w:hAnsi="Symbol" w:hint="default"/>
      </w:rPr>
    </w:lvl>
    <w:lvl w:ilvl="1" w:tplc="E0DAA0AC">
      <w:start w:val="1"/>
      <w:numFmt w:val="bullet"/>
      <w:lvlText w:val="־"/>
      <w:lvlJc w:val="left"/>
      <w:pPr>
        <w:tabs>
          <w:tab w:val="num" w:pos="1440"/>
        </w:tabs>
        <w:ind w:left="1440" w:hanging="360"/>
      </w:pPr>
      <w:rPr>
        <w:rFonts w:ascii="Arial" w:hAnsi="Arial"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1EA3006D"/>
    <w:multiLevelType w:val="hybridMultilevel"/>
    <w:tmpl w:val="F622319E"/>
    <w:lvl w:ilvl="0" w:tplc="7726504C">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9">
    <w:nsid w:val="20C144AB"/>
    <w:multiLevelType w:val="hybridMultilevel"/>
    <w:tmpl w:val="25DE33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7DD1616"/>
    <w:multiLevelType w:val="hybridMultilevel"/>
    <w:tmpl w:val="EDD8FCBE"/>
    <w:lvl w:ilvl="0" w:tplc="04190001">
      <w:start w:val="1"/>
      <w:numFmt w:val="bullet"/>
      <w:lvlText w:val=""/>
      <w:lvlJc w:val="left"/>
      <w:pPr>
        <w:ind w:left="1980" w:hanging="360"/>
      </w:pPr>
      <w:rPr>
        <w:rFonts w:ascii="Symbol" w:hAnsi="Symbol"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21">
    <w:nsid w:val="30B13281"/>
    <w:multiLevelType w:val="hybridMultilevel"/>
    <w:tmpl w:val="BBBCC5EA"/>
    <w:lvl w:ilvl="0" w:tplc="FFEEEC9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3F20812"/>
    <w:multiLevelType w:val="hybridMultilevel"/>
    <w:tmpl w:val="B032EA8E"/>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23">
    <w:nsid w:val="351E061F"/>
    <w:multiLevelType w:val="multilevel"/>
    <w:tmpl w:val="FE96451E"/>
    <w:lvl w:ilvl="0">
      <w:start w:val="1"/>
      <w:numFmt w:val="bullet"/>
      <w:lvlText w:val="-"/>
      <w:lvlJc w:val="left"/>
      <w:pPr>
        <w:tabs>
          <w:tab w:val="left" w:pos="1070"/>
        </w:tabs>
        <w:ind w:left="1070" w:hanging="360"/>
      </w:pPr>
      <w:rPr>
        <w:rFonts w:ascii="Book Antiqua" w:hAnsi="Book Antiqua" w:hint="default"/>
        <w:b w:val="0"/>
        <w:i w:val="0"/>
        <w:color w:val="auto"/>
      </w:rPr>
    </w:lvl>
    <w:lvl w:ilvl="1">
      <w:start w:val="1"/>
      <w:numFmt w:val="bullet"/>
      <w:lvlText w:val="o"/>
      <w:lvlJc w:val="left"/>
      <w:pPr>
        <w:tabs>
          <w:tab w:val="left" w:pos="2073"/>
        </w:tabs>
        <w:ind w:left="2073" w:hanging="360"/>
      </w:pPr>
      <w:rPr>
        <w:rFonts w:ascii="Courier New" w:hAnsi="Courier New"/>
      </w:rPr>
    </w:lvl>
    <w:lvl w:ilvl="2">
      <w:start w:val="1"/>
      <w:numFmt w:val="bullet"/>
      <w:lvlText w:val=""/>
      <w:lvlJc w:val="left"/>
      <w:pPr>
        <w:tabs>
          <w:tab w:val="left" w:pos="2793"/>
        </w:tabs>
        <w:ind w:left="2793" w:hanging="360"/>
      </w:pPr>
      <w:rPr>
        <w:rFonts w:ascii="Wingdings" w:hAnsi="Wingdings"/>
      </w:rPr>
    </w:lvl>
    <w:lvl w:ilvl="3">
      <w:start w:val="1"/>
      <w:numFmt w:val="bullet"/>
      <w:lvlText w:val=""/>
      <w:lvlJc w:val="left"/>
      <w:pPr>
        <w:tabs>
          <w:tab w:val="left" w:pos="3513"/>
        </w:tabs>
        <w:ind w:left="3513" w:hanging="360"/>
      </w:pPr>
      <w:rPr>
        <w:rFonts w:ascii="Symbol" w:hAnsi="Symbol"/>
      </w:rPr>
    </w:lvl>
    <w:lvl w:ilvl="4">
      <w:start w:val="1"/>
      <w:numFmt w:val="bullet"/>
      <w:lvlText w:val="o"/>
      <w:lvlJc w:val="left"/>
      <w:pPr>
        <w:tabs>
          <w:tab w:val="left" w:pos="4233"/>
        </w:tabs>
        <w:ind w:left="4233" w:hanging="360"/>
      </w:pPr>
      <w:rPr>
        <w:rFonts w:ascii="Courier New" w:hAnsi="Courier New"/>
      </w:rPr>
    </w:lvl>
    <w:lvl w:ilvl="5">
      <w:start w:val="1"/>
      <w:numFmt w:val="bullet"/>
      <w:lvlText w:val=""/>
      <w:lvlJc w:val="left"/>
      <w:pPr>
        <w:tabs>
          <w:tab w:val="left" w:pos="4953"/>
        </w:tabs>
        <w:ind w:left="4953" w:hanging="360"/>
      </w:pPr>
      <w:rPr>
        <w:rFonts w:ascii="Wingdings" w:hAnsi="Wingdings"/>
      </w:rPr>
    </w:lvl>
    <w:lvl w:ilvl="6">
      <w:start w:val="1"/>
      <w:numFmt w:val="bullet"/>
      <w:lvlText w:val=""/>
      <w:lvlJc w:val="left"/>
      <w:pPr>
        <w:tabs>
          <w:tab w:val="left" w:pos="5673"/>
        </w:tabs>
        <w:ind w:left="5673" w:hanging="360"/>
      </w:pPr>
      <w:rPr>
        <w:rFonts w:ascii="Symbol" w:hAnsi="Symbol"/>
      </w:rPr>
    </w:lvl>
    <w:lvl w:ilvl="7">
      <w:start w:val="1"/>
      <w:numFmt w:val="bullet"/>
      <w:lvlText w:val="o"/>
      <w:lvlJc w:val="left"/>
      <w:pPr>
        <w:tabs>
          <w:tab w:val="left" w:pos="6393"/>
        </w:tabs>
        <w:ind w:left="6393" w:hanging="360"/>
      </w:pPr>
      <w:rPr>
        <w:rFonts w:ascii="Courier New" w:hAnsi="Courier New"/>
      </w:rPr>
    </w:lvl>
    <w:lvl w:ilvl="8">
      <w:start w:val="1"/>
      <w:numFmt w:val="bullet"/>
      <w:lvlText w:val=""/>
      <w:lvlJc w:val="left"/>
      <w:pPr>
        <w:tabs>
          <w:tab w:val="left" w:pos="7113"/>
        </w:tabs>
        <w:ind w:left="7113" w:hanging="360"/>
      </w:pPr>
      <w:rPr>
        <w:rFonts w:ascii="Wingdings" w:hAnsi="Wingdings"/>
      </w:rPr>
    </w:lvl>
  </w:abstractNum>
  <w:abstractNum w:abstractNumId="24">
    <w:nsid w:val="407C12AF"/>
    <w:multiLevelType w:val="hybridMultilevel"/>
    <w:tmpl w:val="FC6A161A"/>
    <w:lvl w:ilvl="0" w:tplc="FAB480E6">
      <w:start w:val="1"/>
      <w:numFmt w:val="bullet"/>
      <w:lvlText w:val=""/>
      <w:lvlJc w:val="left"/>
      <w:pPr>
        <w:tabs>
          <w:tab w:val="num" w:pos="790"/>
        </w:tabs>
        <w:ind w:left="790" w:hanging="360"/>
      </w:pPr>
      <w:rPr>
        <w:rFonts w:ascii="Symbol" w:hAnsi="Symbol" w:hint="default"/>
      </w:rPr>
    </w:lvl>
    <w:lvl w:ilvl="1" w:tplc="04190003" w:tentative="1">
      <w:start w:val="1"/>
      <w:numFmt w:val="bullet"/>
      <w:lvlText w:val="o"/>
      <w:lvlJc w:val="left"/>
      <w:pPr>
        <w:tabs>
          <w:tab w:val="num" w:pos="1510"/>
        </w:tabs>
        <w:ind w:left="1510" w:hanging="360"/>
      </w:pPr>
      <w:rPr>
        <w:rFonts w:ascii="Courier New" w:hAnsi="Courier New" w:cs="Courier New" w:hint="default"/>
      </w:rPr>
    </w:lvl>
    <w:lvl w:ilvl="2" w:tplc="04190005" w:tentative="1">
      <w:start w:val="1"/>
      <w:numFmt w:val="bullet"/>
      <w:lvlText w:val=""/>
      <w:lvlJc w:val="left"/>
      <w:pPr>
        <w:tabs>
          <w:tab w:val="num" w:pos="2230"/>
        </w:tabs>
        <w:ind w:left="2230" w:hanging="360"/>
      </w:pPr>
      <w:rPr>
        <w:rFonts w:ascii="Wingdings" w:hAnsi="Wingdings" w:hint="default"/>
      </w:rPr>
    </w:lvl>
    <w:lvl w:ilvl="3" w:tplc="04190001" w:tentative="1">
      <w:start w:val="1"/>
      <w:numFmt w:val="bullet"/>
      <w:lvlText w:val=""/>
      <w:lvlJc w:val="left"/>
      <w:pPr>
        <w:tabs>
          <w:tab w:val="num" w:pos="2950"/>
        </w:tabs>
        <w:ind w:left="2950" w:hanging="360"/>
      </w:pPr>
      <w:rPr>
        <w:rFonts w:ascii="Symbol" w:hAnsi="Symbol" w:hint="default"/>
      </w:rPr>
    </w:lvl>
    <w:lvl w:ilvl="4" w:tplc="04190003" w:tentative="1">
      <w:start w:val="1"/>
      <w:numFmt w:val="bullet"/>
      <w:lvlText w:val="o"/>
      <w:lvlJc w:val="left"/>
      <w:pPr>
        <w:tabs>
          <w:tab w:val="num" w:pos="3670"/>
        </w:tabs>
        <w:ind w:left="3670" w:hanging="360"/>
      </w:pPr>
      <w:rPr>
        <w:rFonts w:ascii="Courier New" w:hAnsi="Courier New" w:cs="Courier New" w:hint="default"/>
      </w:rPr>
    </w:lvl>
    <w:lvl w:ilvl="5" w:tplc="04190005" w:tentative="1">
      <w:start w:val="1"/>
      <w:numFmt w:val="bullet"/>
      <w:lvlText w:val=""/>
      <w:lvlJc w:val="left"/>
      <w:pPr>
        <w:tabs>
          <w:tab w:val="num" w:pos="4390"/>
        </w:tabs>
        <w:ind w:left="4390" w:hanging="360"/>
      </w:pPr>
      <w:rPr>
        <w:rFonts w:ascii="Wingdings" w:hAnsi="Wingdings" w:hint="default"/>
      </w:rPr>
    </w:lvl>
    <w:lvl w:ilvl="6" w:tplc="04190001" w:tentative="1">
      <w:start w:val="1"/>
      <w:numFmt w:val="bullet"/>
      <w:lvlText w:val=""/>
      <w:lvlJc w:val="left"/>
      <w:pPr>
        <w:tabs>
          <w:tab w:val="num" w:pos="5110"/>
        </w:tabs>
        <w:ind w:left="5110" w:hanging="360"/>
      </w:pPr>
      <w:rPr>
        <w:rFonts w:ascii="Symbol" w:hAnsi="Symbol" w:hint="default"/>
      </w:rPr>
    </w:lvl>
    <w:lvl w:ilvl="7" w:tplc="04190003" w:tentative="1">
      <w:start w:val="1"/>
      <w:numFmt w:val="bullet"/>
      <w:lvlText w:val="o"/>
      <w:lvlJc w:val="left"/>
      <w:pPr>
        <w:tabs>
          <w:tab w:val="num" w:pos="5830"/>
        </w:tabs>
        <w:ind w:left="5830" w:hanging="360"/>
      </w:pPr>
      <w:rPr>
        <w:rFonts w:ascii="Courier New" w:hAnsi="Courier New" w:cs="Courier New" w:hint="default"/>
      </w:rPr>
    </w:lvl>
    <w:lvl w:ilvl="8" w:tplc="04190005" w:tentative="1">
      <w:start w:val="1"/>
      <w:numFmt w:val="bullet"/>
      <w:lvlText w:val=""/>
      <w:lvlJc w:val="left"/>
      <w:pPr>
        <w:tabs>
          <w:tab w:val="num" w:pos="6550"/>
        </w:tabs>
        <w:ind w:left="6550" w:hanging="360"/>
      </w:pPr>
      <w:rPr>
        <w:rFonts w:ascii="Wingdings" w:hAnsi="Wingdings" w:hint="default"/>
      </w:rPr>
    </w:lvl>
  </w:abstractNum>
  <w:abstractNum w:abstractNumId="25">
    <w:nsid w:val="46770362"/>
    <w:multiLevelType w:val="hybridMultilevel"/>
    <w:tmpl w:val="F51E1508"/>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6">
    <w:nsid w:val="47375C03"/>
    <w:multiLevelType w:val="hybridMultilevel"/>
    <w:tmpl w:val="6EEA7F7C"/>
    <w:lvl w:ilvl="0" w:tplc="0419000F">
      <w:start w:val="1"/>
      <w:numFmt w:val="decimal"/>
      <w:lvlText w:val="%1."/>
      <w:lvlJc w:val="left"/>
      <w:pPr>
        <w:tabs>
          <w:tab w:val="num" w:pos="1356"/>
        </w:tabs>
        <w:ind w:left="1356" w:hanging="360"/>
      </w:pPr>
    </w:lvl>
    <w:lvl w:ilvl="1" w:tplc="04190019" w:tentative="1">
      <w:start w:val="1"/>
      <w:numFmt w:val="lowerLetter"/>
      <w:lvlText w:val="%2."/>
      <w:lvlJc w:val="left"/>
      <w:pPr>
        <w:tabs>
          <w:tab w:val="num" w:pos="2076"/>
        </w:tabs>
        <w:ind w:left="2076" w:hanging="360"/>
      </w:pPr>
    </w:lvl>
    <w:lvl w:ilvl="2" w:tplc="0419001B" w:tentative="1">
      <w:start w:val="1"/>
      <w:numFmt w:val="lowerRoman"/>
      <w:lvlText w:val="%3."/>
      <w:lvlJc w:val="right"/>
      <w:pPr>
        <w:tabs>
          <w:tab w:val="num" w:pos="2796"/>
        </w:tabs>
        <w:ind w:left="2796" w:hanging="180"/>
      </w:pPr>
    </w:lvl>
    <w:lvl w:ilvl="3" w:tplc="0419000F" w:tentative="1">
      <w:start w:val="1"/>
      <w:numFmt w:val="decimal"/>
      <w:lvlText w:val="%4."/>
      <w:lvlJc w:val="left"/>
      <w:pPr>
        <w:tabs>
          <w:tab w:val="num" w:pos="3516"/>
        </w:tabs>
        <w:ind w:left="3516" w:hanging="360"/>
      </w:pPr>
    </w:lvl>
    <w:lvl w:ilvl="4" w:tplc="04190019" w:tentative="1">
      <w:start w:val="1"/>
      <w:numFmt w:val="lowerLetter"/>
      <w:lvlText w:val="%5."/>
      <w:lvlJc w:val="left"/>
      <w:pPr>
        <w:tabs>
          <w:tab w:val="num" w:pos="4236"/>
        </w:tabs>
        <w:ind w:left="4236" w:hanging="360"/>
      </w:pPr>
    </w:lvl>
    <w:lvl w:ilvl="5" w:tplc="0419001B" w:tentative="1">
      <w:start w:val="1"/>
      <w:numFmt w:val="lowerRoman"/>
      <w:lvlText w:val="%6."/>
      <w:lvlJc w:val="right"/>
      <w:pPr>
        <w:tabs>
          <w:tab w:val="num" w:pos="4956"/>
        </w:tabs>
        <w:ind w:left="4956" w:hanging="180"/>
      </w:pPr>
    </w:lvl>
    <w:lvl w:ilvl="6" w:tplc="0419000F" w:tentative="1">
      <w:start w:val="1"/>
      <w:numFmt w:val="decimal"/>
      <w:lvlText w:val="%7."/>
      <w:lvlJc w:val="left"/>
      <w:pPr>
        <w:tabs>
          <w:tab w:val="num" w:pos="5676"/>
        </w:tabs>
        <w:ind w:left="5676" w:hanging="360"/>
      </w:pPr>
    </w:lvl>
    <w:lvl w:ilvl="7" w:tplc="04190019" w:tentative="1">
      <w:start w:val="1"/>
      <w:numFmt w:val="lowerLetter"/>
      <w:lvlText w:val="%8."/>
      <w:lvlJc w:val="left"/>
      <w:pPr>
        <w:tabs>
          <w:tab w:val="num" w:pos="6396"/>
        </w:tabs>
        <w:ind w:left="6396" w:hanging="360"/>
      </w:pPr>
    </w:lvl>
    <w:lvl w:ilvl="8" w:tplc="0419001B" w:tentative="1">
      <w:start w:val="1"/>
      <w:numFmt w:val="lowerRoman"/>
      <w:lvlText w:val="%9."/>
      <w:lvlJc w:val="right"/>
      <w:pPr>
        <w:tabs>
          <w:tab w:val="num" w:pos="7116"/>
        </w:tabs>
        <w:ind w:left="7116" w:hanging="180"/>
      </w:pPr>
    </w:lvl>
  </w:abstractNum>
  <w:abstractNum w:abstractNumId="27">
    <w:nsid w:val="4F2EDFD5"/>
    <w:multiLevelType w:val="multilevel"/>
    <w:tmpl w:val="4F2EDFD5"/>
    <w:name w:val="Нумерованный список 30"/>
    <w:lvl w:ilvl="0">
      <w:numFmt w:val="bullet"/>
      <w:lvlText w:val="-"/>
      <w:lvlJc w:val="left"/>
      <w:pPr>
        <w:tabs>
          <w:tab w:val="left" w:pos="927"/>
        </w:tabs>
        <w:ind w:left="927" w:hanging="360"/>
      </w:pPr>
      <w:rPr>
        <w:rFonts w:ascii="Arial" w:hAnsi="Arial"/>
      </w:rPr>
    </w:lvl>
    <w:lvl w:ilvl="1">
      <w:start w:val="1"/>
      <w:numFmt w:val="bullet"/>
      <w:lvlText w:val="o"/>
      <w:lvlJc w:val="left"/>
      <w:pPr>
        <w:tabs>
          <w:tab w:val="left" w:pos="1647"/>
        </w:tabs>
        <w:ind w:left="1647" w:hanging="360"/>
      </w:pPr>
      <w:rPr>
        <w:rFonts w:ascii="Courier New" w:hAnsi="Courier New"/>
      </w:rPr>
    </w:lvl>
    <w:lvl w:ilvl="2">
      <w:start w:val="1"/>
      <w:numFmt w:val="bullet"/>
      <w:lvlText w:val=""/>
      <w:lvlJc w:val="left"/>
      <w:pPr>
        <w:tabs>
          <w:tab w:val="left" w:pos="2367"/>
        </w:tabs>
        <w:ind w:left="2367" w:hanging="360"/>
      </w:pPr>
      <w:rPr>
        <w:rFonts w:ascii="Wingdings" w:hAnsi="Wingdings"/>
      </w:rPr>
    </w:lvl>
    <w:lvl w:ilvl="3">
      <w:start w:val="1"/>
      <w:numFmt w:val="bullet"/>
      <w:lvlText w:val=""/>
      <w:lvlJc w:val="left"/>
      <w:pPr>
        <w:tabs>
          <w:tab w:val="left" w:pos="3087"/>
        </w:tabs>
        <w:ind w:left="3087" w:hanging="360"/>
      </w:pPr>
      <w:rPr>
        <w:rFonts w:ascii="Symbol" w:hAnsi="Symbol"/>
      </w:rPr>
    </w:lvl>
    <w:lvl w:ilvl="4">
      <w:start w:val="1"/>
      <w:numFmt w:val="bullet"/>
      <w:lvlText w:val="o"/>
      <w:lvlJc w:val="left"/>
      <w:pPr>
        <w:tabs>
          <w:tab w:val="left" w:pos="3807"/>
        </w:tabs>
        <w:ind w:left="3807" w:hanging="360"/>
      </w:pPr>
      <w:rPr>
        <w:rFonts w:ascii="Courier New" w:hAnsi="Courier New"/>
      </w:rPr>
    </w:lvl>
    <w:lvl w:ilvl="5">
      <w:start w:val="1"/>
      <w:numFmt w:val="bullet"/>
      <w:lvlText w:val=""/>
      <w:lvlJc w:val="left"/>
      <w:pPr>
        <w:tabs>
          <w:tab w:val="left" w:pos="4527"/>
        </w:tabs>
        <w:ind w:left="4527" w:hanging="360"/>
      </w:pPr>
      <w:rPr>
        <w:rFonts w:ascii="Wingdings" w:hAnsi="Wingdings"/>
      </w:rPr>
    </w:lvl>
    <w:lvl w:ilvl="6">
      <w:start w:val="1"/>
      <w:numFmt w:val="bullet"/>
      <w:lvlText w:val=""/>
      <w:lvlJc w:val="left"/>
      <w:pPr>
        <w:tabs>
          <w:tab w:val="left" w:pos="5247"/>
        </w:tabs>
        <w:ind w:left="5247" w:hanging="360"/>
      </w:pPr>
      <w:rPr>
        <w:rFonts w:ascii="Symbol" w:hAnsi="Symbol"/>
      </w:rPr>
    </w:lvl>
    <w:lvl w:ilvl="7">
      <w:start w:val="1"/>
      <w:numFmt w:val="bullet"/>
      <w:lvlText w:val="o"/>
      <w:lvlJc w:val="left"/>
      <w:pPr>
        <w:tabs>
          <w:tab w:val="left" w:pos="5967"/>
        </w:tabs>
        <w:ind w:left="5967" w:hanging="360"/>
      </w:pPr>
      <w:rPr>
        <w:rFonts w:ascii="Courier New" w:hAnsi="Courier New"/>
      </w:rPr>
    </w:lvl>
    <w:lvl w:ilvl="8">
      <w:start w:val="1"/>
      <w:numFmt w:val="bullet"/>
      <w:lvlText w:val=""/>
      <w:lvlJc w:val="left"/>
      <w:pPr>
        <w:tabs>
          <w:tab w:val="left" w:pos="6687"/>
        </w:tabs>
        <w:ind w:left="6687" w:hanging="360"/>
      </w:pPr>
      <w:rPr>
        <w:rFonts w:ascii="Wingdings" w:hAnsi="Wingdings"/>
      </w:rPr>
    </w:lvl>
  </w:abstractNum>
  <w:abstractNum w:abstractNumId="28">
    <w:nsid w:val="4F2EDFE3"/>
    <w:multiLevelType w:val="multilevel"/>
    <w:tmpl w:val="4F2EDFE3"/>
    <w:name w:val="Нумерованный список 44"/>
    <w:lvl w:ilvl="0">
      <w:numFmt w:val="bullet"/>
      <w:lvlText w:val="-"/>
      <w:lvlJc w:val="left"/>
      <w:pPr>
        <w:tabs>
          <w:tab w:val="left" w:pos="1353"/>
        </w:tabs>
        <w:ind w:left="1353" w:hanging="360"/>
      </w:pPr>
      <w:rPr>
        <w:rFonts w:ascii="Times New Roman" w:hAnsi="Times New Roman"/>
      </w:rPr>
    </w:lvl>
    <w:lvl w:ilvl="1">
      <w:start w:val="1"/>
      <w:numFmt w:val="bullet"/>
      <w:lvlText w:val="o"/>
      <w:lvlJc w:val="left"/>
      <w:pPr>
        <w:tabs>
          <w:tab w:val="left" w:pos="2120"/>
        </w:tabs>
        <w:ind w:left="2120" w:hanging="360"/>
      </w:pPr>
      <w:rPr>
        <w:rFonts w:ascii="Courier New" w:hAnsi="Courier New"/>
      </w:rPr>
    </w:lvl>
    <w:lvl w:ilvl="2">
      <w:start w:val="1"/>
      <w:numFmt w:val="bullet"/>
      <w:lvlText w:val=""/>
      <w:lvlJc w:val="left"/>
      <w:pPr>
        <w:tabs>
          <w:tab w:val="left" w:pos="2840"/>
        </w:tabs>
        <w:ind w:left="2840" w:hanging="360"/>
      </w:pPr>
      <w:rPr>
        <w:rFonts w:ascii="Wingdings" w:hAnsi="Wingdings"/>
      </w:rPr>
    </w:lvl>
    <w:lvl w:ilvl="3">
      <w:start w:val="1"/>
      <w:numFmt w:val="bullet"/>
      <w:lvlText w:val=""/>
      <w:lvlJc w:val="left"/>
      <w:pPr>
        <w:tabs>
          <w:tab w:val="left" w:pos="3560"/>
        </w:tabs>
        <w:ind w:left="3560" w:hanging="360"/>
      </w:pPr>
      <w:rPr>
        <w:rFonts w:ascii="Symbol" w:hAnsi="Symbol"/>
      </w:rPr>
    </w:lvl>
    <w:lvl w:ilvl="4">
      <w:start w:val="1"/>
      <w:numFmt w:val="bullet"/>
      <w:lvlText w:val="o"/>
      <w:lvlJc w:val="left"/>
      <w:pPr>
        <w:tabs>
          <w:tab w:val="left" w:pos="4280"/>
        </w:tabs>
        <w:ind w:left="4280" w:hanging="360"/>
      </w:pPr>
      <w:rPr>
        <w:rFonts w:ascii="Courier New" w:hAnsi="Courier New"/>
      </w:rPr>
    </w:lvl>
    <w:lvl w:ilvl="5">
      <w:start w:val="1"/>
      <w:numFmt w:val="bullet"/>
      <w:lvlText w:val=""/>
      <w:lvlJc w:val="left"/>
      <w:pPr>
        <w:tabs>
          <w:tab w:val="left" w:pos="5000"/>
        </w:tabs>
        <w:ind w:left="5000" w:hanging="360"/>
      </w:pPr>
      <w:rPr>
        <w:rFonts w:ascii="Wingdings" w:hAnsi="Wingdings"/>
      </w:rPr>
    </w:lvl>
    <w:lvl w:ilvl="6">
      <w:start w:val="1"/>
      <w:numFmt w:val="bullet"/>
      <w:lvlText w:val=""/>
      <w:lvlJc w:val="left"/>
      <w:pPr>
        <w:tabs>
          <w:tab w:val="left" w:pos="5720"/>
        </w:tabs>
        <w:ind w:left="5720" w:hanging="360"/>
      </w:pPr>
      <w:rPr>
        <w:rFonts w:ascii="Symbol" w:hAnsi="Symbol"/>
      </w:rPr>
    </w:lvl>
    <w:lvl w:ilvl="7">
      <w:start w:val="1"/>
      <w:numFmt w:val="bullet"/>
      <w:lvlText w:val="o"/>
      <w:lvlJc w:val="left"/>
      <w:pPr>
        <w:tabs>
          <w:tab w:val="left" w:pos="6440"/>
        </w:tabs>
        <w:ind w:left="6440" w:hanging="360"/>
      </w:pPr>
      <w:rPr>
        <w:rFonts w:ascii="Courier New" w:hAnsi="Courier New"/>
      </w:rPr>
    </w:lvl>
    <w:lvl w:ilvl="8">
      <w:start w:val="1"/>
      <w:numFmt w:val="bullet"/>
      <w:lvlText w:val=""/>
      <w:lvlJc w:val="left"/>
      <w:pPr>
        <w:tabs>
          <w:tab w:val="left" w:pos="7160"/>
        </w:tabs>
        <w:ind w:left="7160" w:hanging="360"/>
      </w:pPr>
      <w:rPr>
        <w:rFonts w:ascii="Wingdings" w:hAnsi="Wingdings"/>
      </w:rPr>
    </w:lvl>
  </w:abstractNum>
  <w:abstractNum w:abstractNumId="29">
    <w:nsid w:val="50EE7872"/>
    <w:multiLevelType w:val="hybridMultilevel"/>
    <w:tmpl w:val="E85CBFF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0">
    <w:nsid w:val="587268CE"/>
    <w:multiLevelType w:val="hybridMultilevel"/>
    <w:tmpl w:val="09AA2D04"/>
    <w:lvl w:ilvl="0" w:tplc="7C4848CA">
      <w:numFmt w:val="bullet"/>
      <w:lvlText w:val="-"/>
      <w:lvlJc w:val="left"/>
      <w:pPr>
        <w:ind w:left="1205" w:hanging="360"/>
      </w:pPr>
      <w:rPr>
        <w:rFonts w:ascii="Times New Roman" w:eastAsia="Times New Roman" w:hAnsi="Times New Roman" w:cs="Times New Roman" w:hint="default"/>
        <w:color w:val="auto"/>
      </w:rPr>
    </w:lvl>
    <w:lvl w:ilvl="1" w:tplc="04190003" w:tentative="1">
      <w:start w:val="1"/>
      <w:numFmt w:val="bullet"/>
      <w:lvlText w:val="o"/>
      <w:lvlJc w:val="left"/>
      <w:pPr>
        <w:ind w:left="1925" w:hanging="360"/>
      </w:pPr>
      <w:rPr>
        <w:rFonts w:ascii="Courier New" w:hAnsi="Courier New" w:cs="Courier New" w:hint="default"/>
      </w:rPr>
    </w:lvl>
    <w:lvl w:ilvl="2" w:tplc="04190005" w:tentative="1">
      <w:start w:val="1"/>
      <w:numFmt w:val="bullet"/>
      <w:lvlText w:val=""/>
      <w:lvlJc w:val="left"/>
      <w:pPr>
        <w:ind w:left="2645" w:hanging="360"/>
      </w:pPr>
      <w:rPr>
        <w:rFonts w:ascii="Wingdings" w:hAnsi="Wingdings" w:hint="default"/>
      </w:rPr>
    </w:lvl>
    <w:lvl w:ilvl="3" w:tplc="04190001" w:tentative="1">
      <w:start w:val="1"/>
      <w:numFmt w:val="bullet"/>
      <w:lvlText w:val=""/>
      <w:lvlJc w:val="left"/>
      <w:pPr>
        <w:ind w:left="3365" w:hanging="360"/>
      </w:pPr>
      <w:rPr>
        <w:rFonts w:ascii="Symbol" w:hAnsi="Symbol" w:hint="default"/>
      </w:rPr>
    </w:lvl>
    <w:lvl w:ilvl="4" w:tplc="04190003" w:tentative="1">
      <w:start w:val="1"/>
      <w:numFmt w:val="bullet"/>
      <w:lvlText w:val="o"/>
      <w:lvlJc w:val="left"/>
      <w:pPr>
        <w:ind w:left="4085" w:hanging="360"/>
      </w:pPr>
      <w:rPr>
        <w:rFonts w:ascii="Courier New" w:hAnsi="Courier New" w:cs="Courier New" w:hint="default"/>
      </w:rPr>
    </w:lvl>
    <w:lvl w:ilvl="5" w:tplc="04190005" w:tentative="1">
      <w:start w:val="1"/>
      <w:numFmt w:val="bullet"/>
      <w:lvlText w:val=""/>
      <w:lvlJc w:val="left"/>
      <w:pPr>
        <w:ind w:left="4805" w:hanging="360"/>
      </w:pPr>
      <w:rPr>
        <w:rFonts w:ascii="Wingdings" w:hAnsi="Wingdings" w:hint="default"/>
      </w:rPr>
    </w:lvl>
    <w:lvl w:ilvl="6" w:tplc="04190001" w:tentative="1">
      <w:start w:val="1"/>
      <w:numFmt w:val="bullet"/>
      <w:lvlText w:val=""/>
      <w:lvlJc w:val="left"/>
      <w:pPr>
        <w:ind w:left="5525" w:hanging="360"/>
      </w:pPr>
      <w:rPr>
        <w:rFonts w:ascii="Symbol" w:hAnsi="Symbol" w:hint="default"/>
      </w:rPr>
    </w:lvl>
    <w:lvl w:ilvl="7" w:tplc="04190003" w:tentative="1">
      <w:start w:val="1"/>
      <w:numFmt w:val="bullet"/>
      <w:lvlText w:val="o"/>
      <w:lvlJc w:val="left"/>
      <w:pPr>
        <w:ind w:left="6245" w:hanging="360"/>
      </w:pPr>
      <w:rPr>
        <w:rFonts w:ascii="Courier New" w:hAnsi="Courier New" w:cs="Courier New" w:hint="default"/>
      </w:rPr>
    </w:lvl>
    <w:lvl w:ilvl="8" w:tplc="04190005" w:tentative="1">
      <w:start w:val="1"/>
      <w:numFmt w:val="bullet"/>
      <w:lvlText w:val=""/>
      <w:lvlJc w:val="left"/>
      <w:pPr>
        <w:ind w:left="6965" w:hanging="360"/>
      </w:pPr>
      <w:rPr>
        <w:rFonts w:ascii="Wingdings" w:hAnsi="Wingdings" w:hint="default"/>
      </w:rPr>
    </w:lvl>
  </w:abstractNum>
  <w:abstractNum w:abstractNumId="31">
    <w:nsid w:val="5CFB4F48"/>
    <w:multiLevelType w:val="hybridMultilevel"/>
    <w:tmpl w:val="4F68C044"/>
    <w:lvl w:ilvl="0" w:tplc="D6424A2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073745D"/>
    <w:multiLevelType w:val="hybridMultilevel"/>
    <w:tmpl w:val="E3FCE2BA"/>
    <w:lvl w:ilvl="0" w:tplc="19647664">
      <w:start w:val="65535"/>
      <w:numFmt w:val="bullet"/>
      <w:lvlText w:val="-"/>
      <w:lvlJc w:val="left"/>
      <w:pPr>
        <w:ind w:left="1145" w:hanging="360"/>
      </w:pPr>
      <w:rPr>
        <w:rFonts w:ascii="Times New Roman" w:hAnsi="Times New Roman" w:cs="Times New Roman" w:hint="default"/>
        <w:b w:val="0"/>
        <w:i w:val="0"/>
        <w:sz w:val="24"/>
        <w:szCs w:val="24"/>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3">
    <w:nsid w:val="60E039D8"/>
    <w:multiLevelType w:val="hybridMultilevel"/>
    <w:tmpl w:val="B9BE3ACE"/>
    <w:lvl w:ilvl="0" w:tplc="0419000F">
      <w:start w:val="1"/>
      <w:numFmt w:val="decimal"/>
      <w:lvlText w:val="%1."/>
      <w:lvlJc w:val="left"/>
      <w:pPr>
        <w:tabs>
          <w:tab w:val="num" w:pos="1069"/>
        </w:tabs>
        <w:ind w:left="1069"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4">
    <w:nsid w:val="666D2FA2"/>
    <w:multiLevelType w:val="hybridMultilevel"/>
    <w:tmpl w:val="459CE666"/>
    <w:lvl w:ilvl="0" w:tplc="FAB480E6">
      <w:start w:val="1"/>
      <w:numFmt w:val="bullet"/>
      <w:lvlText w:val=""/>
      <w:lvlJc w:val="left"/>
      <w:pPr>
        <w:tabs>
          <w:tab w:val="num" w:pos="1776"/>
        </w:tabs>
        <w:ind w:left="1776" w:hanging="360"/>
      </w:pPr>
      <w:rPr>
        <w:rFonts w:ascii="Symbol" w:hAnsi="Symbol" w:hint="default"/>
      </w:rPr>
    </w:lvl>
    <w:lvl w:ilvl="1" w:tplc="04190003" w:tentative="1">
      <w:start w:val="1"/>
      <w:numFmt w:val="bullet"/>
      <w:lvlText w:val="o"/>
      <w:lvlJc w:val="left"/>
      <w:pPr>
        <w:tabs>
          <w:tab w:val="num" w:pos="2496"/>
        </w:tabs>
        <w:ind w:left="2496" w:hanging="360"/>
      </w:pPr>
      <w:rPr>
        <w:rFonts w:ascii="Courier New" w:hAnsi="Courier New" w:cs="Courier New" w:hint="default"/>
      </w:rPr>
    </w:lvl>
    <w:lvl w:ilvl="2" w:tplc="04190005" w:tentative="1">
      <w:start w:val="1"/>
      <w:numFmt w:val="bullet"/>
      <w:lvlText w:val=""/>
      <w:lvlJc w:val="left"/>
      <w:pPr>
        <w:tabs>
          <w:tab w:val="num" w:pos="3216"/>
        </w:tabs>
        <w:ind w:left="3216" w:hanging="360"/>
      </w:pPr>
      <w:rPr>
        <w:rFonts w:ascii="Wingdings" w:hAnsi="Wingdings" w:hint="default"/>
      </w:rPr>
    </w:lvl>
    <w:lvl w:ilvl="3" w:tplc="04190001" w:tentative="1">
      <w:start w:val="1"/>
      <w:numFmt w:val="bullet"/>
      <w:lvlText w:val=""/>
      <w:lvlJc w:val="left"/>
      <w:pPr>
        <w:tabs>
          <w:tab w:val="num" w:pos="3936"/>
        </w:tabs>
        <w:ind w:left="3936" w:hanging="360"/>
      </w:pPr>
      <w:rPr>
        <w:rFonts w:ascii="Symbol" w:hAnsi="Symbol" w:hint="default"/>
      </w:rPr>
    </w:lvl>
    <w:lvl w:ilvl="4" w:tplc="04190003" w:tentative="1">
      <w:start w:val="1"/>
      <w:numFmt w:val="bullet"/>
      <w:lvlText w:val="o"/>
      <w:lvlJc w:val="left"/>
      <w:pPr>
        <w:tabs>
          <w:tab w:val="num" w:pos="4656"/>
        </w:tabs>
        <w:ind w:left="4656" w:hanging="360"/>
      </w:pPr>
      <w:rPr>
        <w:rFonts w:ascii="Courier New" w:hAnsi="Courier New" w:cs="Courier New" w:hint="default"/>
      </w:rPr>
    </w:lvl>
    <w:lvl w:ilvl="5" w:tplc="04190005" w:tentative="1">
      <w:start w:val="1"/>
      <w:numFmt w:val="bullet"/>
      <w:lvlText w:val=""/>
      <w:lvlJc w:val="left"/>
      <w:pPr>
        <w:tabs>
          <w:tab w:val="num" w:pos="5376"/>
        </w:tabs>
        <w:ind w:left="5376" w:hanging="360"/>
      </w:pPr>
      <w:rPr>
        <w:rFonts w:ascii="Wingdings" w:hAnsi="Wingdings" w:hint="default"/>
      </w:rPr>
    </w:lvl>
    <w:lvl w:ilvl="6" w:tplc="04190001" w:tentative="1">
      <w:start w:val="1"/>
      <w:numFmt w:val="bullet"/>
      <w:lvlText w:val=""/>
      <w:lvlJc w:val="left"/>
      <w:pPr>
        <w:tabs>
          <w:tab w:val="num" w:pos="6096"/>
        </w:tabs>
        <w:ind w:left="6096" w:hanging="360"/>
      </w:pPr>
      <w:rPr>
        <w:rFonts w:ascii="Symbol" w:hAnsi="Symbol" w:hint="default"/>
      </w:rPr>
    </w:lvl>
    <w:lvl w:ilvl="7" w:tplc="04190003" w:tentative="1">
      <w:start w:val="1"/>
      <w:numFmt w:val="bullet"/>
      <w:lvlText w:val="o"/>
      <w:lvlJc w:val="left"/>
      <w:pPr>
        <w:tabs>
          <w:tab w:val="num" w:pos="6816"/>
        </w:tabs>
        <w:ind w:left="6816" w:hanging="360"/>
      </w:pPr>
      <w:rPr>
        <w:rFonts w:ascii="Courier New" w:hAnsi="Courier New" w:cs="Courier New" w:hint="default"/>
      </w:rPr>
    </w:lvl>
    <w:lvl w:ilvl="8" w:tplc="04190005" w:tentative="1">
      <w:start w:val="1"/>
      <w:numFmt w:val="bullet"/>
      <w:lvlText w:val=""/>
      <w:lvlJc w:val="left"/>
      <w:pPr>
        <w:tabs>
          <w:tab w:val="num" w:pos="7536"/>
        </w:tabs>
        <w:ind w:left="7536" w:hanging="360"/>
      </w:pPr>
      <w:rPr>
        <w:rFonts w:ascii="Wingdings" w:hAnsi="Wingdings" w:hint="default"/>
      </w:rPr>
    </w:lvl>
  </w:abstractNum>
  <w:abstractNum w:abstractNumId="35">
    <w:nsid w:val="677A1192"/>
    <w:multiLevelType w:val="hybridMultilevel"/>
    <w:tmpl w:val="6C509D62"/>
    <w:lvl w:ilvl="0" w:tplc="E25EF388">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nsid w:val="67B27341"/>
    <w:multiLevelType w:val="hybridMultilevel"/>
    <w:tmpl w:val="CA9EC734"/>
    <w:lvl w:ilvl="0" w:tplc="0419000F">
      <w:start w:val="1"/>
      <w:numFmt w:val="decimal"/>
      <w:lvlText w:val="%1."/>
      <w:lvlJc w:val="left"/>
      <w:pPr>
        <w:tabs>
          <w:tab w:val="num" w:pos="1440"/>
        </w:tabs>
        <w:ind w:left="1440" w:hanging="360"/>
      </w:pPr>
      <w:rPr>
        <w:rFonts w:hint="default"/>
      </w:rPr>
    </w:lvl>
    <w:lvl w:ilvl="1" w:tplc="E0DAA0AC">
      <w:start w:val="1"/>
      <w:numFmt w:val="bullet"/>
      <w:lvlText w:val="־"/>
      <w:lvlJc w:val="left"/>
      <w:pPr>
        <w:tabs>
          <w:tab w:val="num" w:pos="1440"/>
        </w:tabs>
        <w:ind w:left="1440" w:hanging="360"/>
      </w:pPr>
      <w:rPr>
        <w:rFonts w:ascii="Arial" w:hAnsi="Arial" w:hint="default"/>
      </w:rPr>
    </w:lvl>
    <w:lvl w:ilvl="2" w:tplc="0419000F">
      <w:start w:val="1"/>
      <w:numFmt w:val="decimal"/>
      <w:lvlText w:val="%3."/>
      <w:lvlJc w:val="left"/>
      <w:pPr>
        <w:tabs>
          <w:tab w:val="num" w:pos="2880"/>
        </w:tabs>
        <w:ind w:left="2880" w:hanging="360"/>
      </w:pPr>
      <w:rPr>
        <w:rFont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7">
    <w:nsid w:val="6BFB59FC"/>
    <w:multiLevelType w:val="hybridMultilevel"/>
    <w:tmpl w:val="C05650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FE32E49"/>
    <w:multiLevelType w:val="hybridMultilevel"/>
    <w:tmpl w:val="7F0665B8"/>
    <w:lvl w:ilvl="0" w:tplc="0419000F">
      <w:start w:val="1"/>
      <w:numFmt w:val="decimal"/>
      <w:lvlText w:val="%1."/>
      <w:lvlJc w:val="left"/>
      <w:pPr>
        <w:tabs>
          <w:tab w:val="num" w:pos="1069"/>
        </w:tabs>
        <w:ind w:left="1069" w:hanging="360"/>
      </w:pPr>
    </w:lvl>
    <w:lvl w:ilvl="1" w:tplc="04190001">
      <w:start w:val="1"/>
      <w:numFmt w:val="bullet"/>
      <w:lvlText w:val=""/>
      <w:lvlJc w:val="left"/>
      <w:pPr>
        <w:tabs>
          <w:tab w:val="num" w:pos="1789"/>
        </w:tabs>
        <w:ind w:left="1789" w:hanging="360"/>
      </w:pPr>
      <w:rPr>
        <w:rFonts w:ascii="Symbol" w:hAnsi="Symbol"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9">
    <w:nsid w:val="71517093"/>
    <w:multiLevelType w:val="hybridMultilevel"/>
    <w:tmpl w:val="17BAAA68"/>
    <w:lvl w:ilvl="0" w:tplc="9F6C60D4">
      <w:start w:val="1"/>
      <w:numFmt w:val="bullet"/>
      <w:lvlText w:val="-"/>
      <w:lvlJc w:val="left"/>
      <w:pPr>
        <w:ind w:left="1428" w:hanging="360"/>
      </w:pPr>
      <w:rPr>
        <w:rFonts w:ascii="Book Antiqua" w:hAnsi="Book Antiqua" w:hint="default"/>
        <w:b w:val="0"/>
        <w:i w:val="0"/>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76154F95"/>
    <w:multiLevelType w:val="hybridMultilevel"/>
    <w:tmpl w:val="DC507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7931305"/>
    <w:multiLevelType w:val="hybridMultilevel"/>
    <w:tmpl w:val="601CA190"/>
    <w:lvl w:ilvl="0" w:tplc="8674AA0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nsid w:val="787E4B0F"/>
    <w:multiLevelType w:val="hybridMultilevel"/>
    <w:tmpl w:val="2C8690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D9E5A86"/>
    <w:multiLevelType w:val="hybridMultilevel"/>
    <w:tmpl w:val="CDD62C50"/>
    <w:lvl w:ilvl="0" w:tplc="1E366ED2">
      <w:start w:val="1"/>
      <w:numFmt w:val="decimal"/>
      <w:lvlText w:val="%1."/>
      <w:lvlJc w:val="left"/>
      <w:pPr>
        <w:ind w:left="927" w:hanging="360"/>
      </w:pPr>
      <w:rPr>
        <w:rFonts w:hint="default"/>
        <w:u w:val="non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7F7C19B4"/>
    <w:multiLevelType w:val="hybridMultilevel"/>
    <w:tmpl w:val="6B306E3E"/>
    <w:lvl w:ilvl="0" w:tplc="9A4CC8F0">
      <w:start w:val="2"/>
      <w:numFmt w:val="decimal"/>
      <w:lvlText w:val="%1)"/>
      <w:lvlJc w:val="left"/>
      <w:pPr>
        <w:ind w:left="1069" w:hanging="360"/>
      </w:pPr>
      <w:rPr>
        <w:rFonts w:hint="default"/>
      </w:rPr>
    </w:lvl>
    <w:lvl w:ilvl="1" w:tplc="C0EC91D6">
      <w:start w:val="1"/>
      <w:numFmt w:val="decimal"/>
      <w:lvlText w:val="%2."/>
      <w:lvlJc w:val="left"/>
      <w:pPr>
        <w:ind w:left="2389" w:hanging="9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4"/>
  </w:num>
  <w:num w:numId="2">
    <w:abstractNumId w:val="41"/>
  </w:num>
  <w:num w:numId="3">
    <w:abstractNumId w:val="6"/>
  </w:num>
  <w:num w:numId="4">
    <w:abstractNumId w:val="39"/>
  </w:num>
  <w:num w:numId="5">
    <w:abstractNumId w:val="17"/>
  </w:num>
  <w:num w:numId="6">
    <w:abstractNumId w:val="31"/>
  </w:num>
  <w:num w:numId="7">
    <w:abstractNumId w:val="30"/>
  </w:num>
  <w:num w:numId="8">
    <w:abstractNumId w:val="19"/>
  </w:num>
  <w:num w:numId="9">
    <w:abstractNumId w:val="13"/>
  </w:num>
  <w:num w:numId="10">
    <w:abstractNumId w:val="4"/>
  </w:num>
  <w:num w:numId="11">
    <w:abstractNumId w:val="15"/>
  </w:num>
  <w:num w:numId="12">
    <w:abstractNumId w:val="10"/>
  </w:num>
  <w:num w:numId="13">
    <w:abstractNumId w:val="32"/>
  </w:num>
  <w:num w:numId="14">
    <w:abstractNumId w:val="16"/>
  </w:num>
  <w:num w:numId="15">
    <w:abstractNumId w:val="14"/>
  </w:num>
  <w:num w:numId="16">
    <w:abstractNumId w:val="28"/>
  </w:num>
  <w:num w:numId="17">
    <w:abstractNumId w:val="34"/>
  </w:num>
  <w:num w:numId="18">
    <w:abstractNumId w:val="24"/>
  </w:num>
  <w:num w:numId="19">
    <w:abstractNumId w:val="27"/>
  </w:num>
  <w:num w:numId="20">
    <w:abstractNumId w:val="29"/>
  </w:num>
  <w:num w:numId="21">
    <w:abstractNumId w:val="20"/>
  </w:num>
  <w:num w:numId="22">
    <w:abstractNumId w:val="33"/>
  </w:num>
  <w:num w:numId="23">
    <w:abstractNumId w:val="37"/>
  </w:num>
  <w:num w:numId="24">
    <w:abstractNumId w:val="38"/>
  </w:num>
  <w:num w:numId="25">
    <w:abstractNumId w:val="25"/>
  </w:num>
  <w:num w:numId="26">
    <w:abstractNumId w:val="11"/>
  </w:num>
  <w:num w:numId="27">
    <w:abstractNumId w:val="42"/>
  </w:num>
  <w:num w:numId="28">
    <w:abstractNumId w:val="18"/>
  </w:num>
  <w:num w:numId="29">
    <w:abstractNumId w:val="40"/>
  </w:num>
  <w:num w:numId="30">
    <w:abstractNumId w:val="22"/>
  </w:num>
  <w:num w:numId="31">
    <w:abstractNumId w:val="21"/>
  </w:num>
  <w:num w:numId="32">
    <w:abstractNumId w:val="7"/>
  </w:num>
  <w:num w:numId="33">
    <w:abstractNumId w:val="12"/>
  </w:num>
  <w:num w:numId="34">
    <w:abstractNumId w:val="35"/>
  </w:num>
  <w:num w:numId="35">
    <w:abstractNumId w:val="23"/>
  </w:num>
  <w:num w:numId="36">
    <w:abstractNumId w:val="9"/>
  </w:num>
  <w:num w:numId="37">
    <w:abstractNumId w:val="1"/>
  </w:num>
  <w:num w:numId="38">
    <w:abstractNumId w:val="2"/>
  </w:num>
  <w:num w:numId="39">
    <w:abstractNumId w:val="3"/>
  </w:num>
  <w:num w:numId="40">
    <w:abstractNumId w:val="8"/>
  </w:num>
  <w:num w:numId="41">
    <w:abstractNumId w:val="26"/>
  </w:num>
  <w:num w:numId="42">
    <w:abstractNumId w:val="36"/>
  </w:num>
  <w:num w:numId="43">
    <w:abstractNumId w:val="5"/>
  </w:num>
  <w:num w:numId="4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num>
  <w:num w:numId="46">
    <w:abstractNumId w:val="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08D"/>
    <w:rsid w:val="002D3C20"/>
    <w:rsid w:val="006D008D"/>
    <w:rsid w:val="00A54672"/>
    <w:rsid w:val="00A700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A70092"/>
    <w:pPr>
      <w:keepNext/>
      <w:suppressAutoHyphens/>
      <w:spacing w:before="240" w:after="60" w:line="240" w:lineRule="auto"/>
      <w:ind w:firstLine="709"/>
      <w:jc w:val="center"/>
      <w:outlineLvl w:val="0"/>
    </w:pPr>
    <w:rPr>
      <w:rFonts w:ascii="Arial" w:eastAsia="Times New Roman" w:hAnsi="Arial" w:cs="Arial"/>
      <w:bCs/>
      <w:kern w:val="32"/>
      <w:sz w:val="36"/>
      <w:szCs w:val="32"/>
      <w:lang w:eastAsia="ar-SA"/>
    </w:rPr>
  </w:style>
  <w:style w:type="paragraph" w:styleId="2">
    <w:name w:val="heading 2"/>
    <w:basedOn w:val="a0"/>
    <w:next w:val="a0"/>
    <w:link w:val="20"/>
    <w:qFormat/>
    <w:rsid w:val="00A70092"/>
    <w:pPr>
      <w:keepNext/>
      <w:suppressAutoHyphens/>
      <w:spacing w:before="240" w:after="60" w:line="240" w:lineRule="auto"/>
      <w:ind w:firstLine="709"/>
      <w:jc w:val="center"/>
      <w:outlineLvl w:val="1"/>
    </w:pPr>
    <w:rPr>
      <w:rFonts w:ascii="Arial" w:eastAsia="Times New Roman" w:hAnsi="Arial" w:cs="Arial"/>
      <w:bCs/>
      <w:iCs/>
      <w:sz w:val="32"/>
      <w:szCs w:val="28"/>
      <w:lang w:eastAsia="ar-SA"/>
    </w:rPr>
  </w:style>
  <w:style w:type="paragraph" w:styleId="3">
    <w:name w:val="heading 3"/>
    <w:basedOn w:val="a0"/>
    <w:next w:val="a0"/>
    <w:link w:val="30"/>
    <w:qFormat/>
    <w:rsid w:val="00A70092"/>
    <w:pPr>
      <w:keepNext/>
      <w:suppressAutoHyphens/>
      <w:spacing w:before="240" w:after="60" w:line="240" w:lineRule="auto"/>
      <w:jc w:val="center"/>
      <w:outlineLvl w:val="2"/>
    </w:pPr>
    <w:rPr>
      <w:rFonts w:ascii="Arial" w:eastAsia="Times New Roman" w:hAnsi="Arial" w:cs="Arial"/>
      <w:bCs/>
      <w:i/>
      <w:sz w:val="28"/>
      <w:szCs w:val="26"/>
      <w:lang w:eastAsia="ar-SA"/>
    </w:rPr>
  </w:style>
  <w:style w:type="paragraph" w:styleId="4">
    <w:name w:val="heading 4"/>
    <w:basedOn w:val="a0"/>
    <w:next w:val="a0"/>
    <w:link w:val="40"/>
    <w:qFormat/>
    <w:rsid w:val="00A70092"/>
    <w:pPr>
      <w:keepNext/>
      <w:suppressAutoHyphens/>
      <w:spacing w:before="240" w:after="60" w:line="240" w:lineRule="auto"/>
      <w:jc w:val="both"/>
      <w:outlineLvl w:val="3"/>
    </w:pPr>
    <w:rPr>
      <w:rFonts w:ascii="Arial" w:eastAsia="Times New Roman" w:hAnsi="Arial" w:cs="Arial"/>
      <w:bCs/>
      <w:i/>
      <w:sz w:val="24"/>
      <w:szCs w:val="28"/>
      <w:lang w:eastAsia="ar-SA"/>
    </w:rPr>
  </w:style>
  <w:style w:type="paragraph" w:styleId="5">
    <w:name w:val="heading 5"/>
    <w:basedOn w:val="a0"/>
    <w:next w:val="a0"/>
    <w:link w:val="50"/>
    <w:uiPriority w:val="9"/>
    <w:qFormat/>
    <w:rsid w:val="00A70092"/>
    <w:pPr>
      <w:suppressAutoHyphens/>
      <w:spacing w:before="240" w:after="60" w:line="240" w:lineRule="auto"/>
      <w:jc w:val="center"/>
      <w:outlineLvl w:val="4"/>
    </w:pPr>
    <w:rPr>
      <w:rFonts w:ascii="Arial" w:eastAsia="Times New Roman" w:hAnsi="Arial" w:cs="Arial"/>
      <w:bCs/>
      <w:i/>
      <w:iCs/>
      <w:sz w:val="24"/>
      <w:szCs w:val="26"/>
      <w:lang w:eastAsia="ar-SA"/>
    </w:rPr>
  </w:style>
  <w:style w:type="paragraph" w:styleId="6">
    <w:name w:val="heading 6"/>
    <w:basedOn w:val="a0"/>
    <w:next w:val="a0"/>
    <w:link w:val="60"/>
    <w:qFormat/>
    <w:rsid w:val="00A70092"/>
    <w:pPr>
      <w:suppressAutoHyphens/>
      <w:spacing w:before="240" w:after="60" w:line="240" w:lineRule="auto"/>
      <w:jc w:val="both"/>
      <w:outlineLvl w:val="5"/>
    </w:pPr>
    <w:rPr>
      <w:rFonts w:ascii="Arial" w:eastAsia="Times New Roman" w:hAnsi="Arial" w:cs="Arial"/>
      <w:bCs/>
      <w:i/>
      <w:sz w:val="24"/>
      <w:lang w:eastAsia="ar-SA"/>
    </w:rPr>
  </w:style>
  <w:style w:type="paragraph" w:styleId="7">
    <w:name w:val="heading 7"/>
    <w:basedOn w:val="a0"/>
    <w:next w:val="a0"/>
    <w:link w:val="70"/>
    <w:qFormat/>
    <w:rsid w:val="00A70092"/>
    <w:pPr>
      <w:suppressAutoHyphens/>
      <w:spacing w:before="240" w:after="60" w:line="240" w:lineRule="auto"/>
      <w:jc w:val="both"/>
      <w:outlineLvl w:val="6"/>
    </w:pPr>
    <w:rPr>
      <w:rFonts w:ascii="Arial" w:eastAsia="Times New Roman" w:hAnsi="Arial" w:cs="Arial"/>
      <w:i/>
      <w:color w:val="0070C0"/>
      <w:sz w:val="24"/>
      <w:szCs w:val="16"/>
      <w:lang w:eastAsia="ar-SA"/>
    </w:rPr>
  </w:style>
  <w:style w:type="paragraph" w:styleId="8">
    <w:name w:val="heading 8"/>
    <w:aliases w:val="Заголовок ТАБЛ,№ ТАБЛ"/>
    <w:basedOn w:val="a0"/>
    <w:next w:val="a0"/>
    <w:link w:val="80"/>
    <w:qFormat/>
    <w:rsid w:val="00A70092"/>
    <w:pPr>
      <w:suppressAutoHyphens/>
      <w:spacing w:after="0" w:line="240" w:lineRule="auto"/>
      <w:jc w:val="center"/>
      <w:outlineLvl w:val="7"/>
    </w:pPr>
    <w:rPr>
      <w:rFonts w:ascii="Arial" w:eastAsia="Times New Roman" w:hAnsi="Arial" w:cs="Arial"/>
      <w:b/>
      <w:iCs/>
      <w:sz w:val="24"/>
      <w:szCs w:val="16"/>
      <w:lang w:eastAsia="ar-SA"/>
    </w:rPr>
  </w:style>
  <w:style w:type="paragraph" w:styleId="9">
    <w:name w:val="heading 9"/>
    <w:aliases w:val="Таблица 9,ТАБЛИЦА"/>
    <w:basedOn w:val="a0"/>
    <w:next w:val="a0"/>
    <w:link w:val="90"/>
    <w:qFormat/>
    <w:rsid w:val="00A70092"/>
    <w:pPr>
      <w:suppressAutoHyphens/>
      <w:spacing w:before="240" w:after="60" w:line="240" w:lineRule="auto"/>
      <w:jc w:val="both"/>
      <w:outlineLvl w:val="8"/>
    </w:pPr>
    <w:rPr>
      <w:rFonts w:ascii="Arial" w:eastAsia="Times New Roman" w:hAnsi="Arial" w:cs="Arial"/>
      <w:sz w:val="2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A70092"/>
    <w:rPr>
      <w:rFonts w:ascii="Arial" w:eastAsia="Times New Roman" w:hAnsi="Arial" w:cs="Arial"/>
      <w:bCs/>
      <w:kern w:val="32"/>
      <w:sz w:val="36"/>
      <w:szCs w:val="32"/>
      <w:lang w:eastAsia="ar-SA"/>
    </w:rPr>
  </w:style>
  <w:style w:type="character" w:customStyle="1" w:styleId="20">
    <w:name w:val="Заголовок 2 Знак"/>
    <w:basedOn w:val="a1"/>
    <w:link w:val="2"/>
    <w:rsid w:val="00A70092"/>
    <w:rPr>
      <w:rFonts w:ascii="Arial" w:eastAsia="Times New Roman" w:hAnsi="Arial" w:cs="Arial"/>
      <w:bCs/>
      <w:iCs/>
      <w:sz w:val="32"/>
      <w:szCs w:val="28"/>
      <w:lang w:eastAsia="ar-SA"/>
    </w:rPr>
  </w:style>
  <w:style w:type="character" w:customStyle="1" w:styleId="30">
    <w:name w:val="Заголовок 3 Знак"/>
    <w:basedOn w:val="a1"/>
    <w:link w:val="3"/>
    <w:rsid w:val="00A70092"/>
    <w:rPr>
      <w:rFonts w:ascii="Arial" w:eastAsia="Times New Roman" w:hAnsi="Arial" w:cs="Arial"/>
      <w:bCs/>
      <w:i/>
      <w:sz w:val="28"/>
      <w:szCs w:val="26"/>
      <w:lang w:eastAsia="ar-SA"/>
    </w:rPr>
  </w:style>
  <w:style w:type="character" w:customStyle="1" w:styleId="40">
    <w:name w:val="Заголовок 4 Знак"/>
    <w:basedOn w:val="a1"/>
    <w:link w:val="4"/>
    <w:rsid w:val="00A70092"/>
    <w:rPr>
      <w:rFonts w:ascii="Arial" w:eastAsia="Times New Roman" w:hAnsi="Arial" w:cs="Arial"/>
      <w:bCs/>
      <w:i/>
      <w:sz w:val="24"/>
      <w:szCs w:val="28"/>
      <w:lang w:eastAsia="ar-SA"/>
    </w:rPr>
  </w:style>
  <w:style w:type="character" w:customStyle="1" w:styleId="50">
    <w:name w:val="Заголовок 5 Знак"/>
    <w:basedOn w:val="a1"/>
    <w:link w:val="5"/>
    <w:uiPriority w:val="9"/>
    <w:rsid w:val="00A70092"/>
    <w:rPr>
      <w:rFonts w:ascii="Arial" w:eastAsia="Times New Roman" w:hAnsi="Arial" w:cs="Arial"/>
      <w:bCs/>
      <w:i/>
      <w:iCs/>
      <w:sz w:val="24"/>
      <w:szCs w:val="26"/>
      <w:lang w:eastAsia="ar-SA"/>
    </w:rPr>
  </w:style>
  <w:style w:type="character" w:customStyle="1" w:styleId="60">
    <w:name w:val="Заголовок 6 Знак"/>
    <w:basedOn w:val="a1"/>
    <w:link w:val="6"/>
    <w:rsid w:val="00A70092"/>
    <w:rPr>
      <w:rFonts w:ascii="Arial" w:eastAsia="Times New Roman" w:hAnsi="Arial" w:cs="Arial"/>
      <w:bCs/>
      <w:i/>
      <w:sz w:val="24"/>
      <w:lang w:eastAsia="ar-SA"/>
    </w:rPr>
  </w:style>
  <w:style w:type="character" w:customStyle="1" w:styleId="70">
    <w:name w:val="Заголовок 7 Знак"/>
    <w:basedOn w:val="a1"/>
    <w:link w:val="7"/>
    <w:rsid w:val="00A70092"/>
    <w:rPr>
      <w:rFonts w:ascii="Arial" w:eastAsia="Times New Roman" w:hAnsi="Arial" w:cs="Arial"/>
      <w:i/>
      <w:color w:val="0070C0"/>
      <w:sz w:val="24"/>
      <w:szCs w:val="16"/>
      <w:lang w:eastAsia="ar-SA"/>
    </w:rPr>
  </w:style>
  <w:style w:type="character" w:customStyle="1" w:styleId="80">
    <w:name w:val="Заголовок 8 Знак"/>
    <w:aliases w:val="Заголовок ТАБЛ Знак,№ ТАБЛ Знак"/>
    <w:basedOn w:val="a1"/>
    <w:link w:val="8"/>
    <w:rsid w:val="00A70092"/>
    <w:rPr>
      <w:rFonts w:ascii="Arial" w:eastAsia="Times New Roman" w:hAnsi="Arial" w:cs="Arial"/>
      <w:b/>
      <w:iCs/>
      <w:sz w:val="24"/>
      <w:szCs w:val="16"/>
      <w:lang w:eastAsia="ar-SA"/>
    </w:rPr>
  </w:style>
  <w:style w:type="character" w:customStyle="1" w:styleId="90">
    <w:name w:val="Заголовок 9 Знак"/>
    <w:aliases w:val="Таблица 9 Знак,ТАБЛИЦА Знак"/>
    <w:basedOn w:val="a1"/>
    <w:link w:val="9"/>
    <w:rsid w:val="00A70092"/>
    <w:rPr>
      <w:rFonts w:ascii="Arial" w:eastAsia="Times New Roman" w:hAnsi="Arial" w:cs="Arial"/>
      <w:sz w:val="28"/>
      <w:lang w:eastAsia="ar-SA"/>
    </w:rPr>
  </w:style>
  <w:style w:type="numbering" w:customStyle="1" w:styleId="11">
    <w:name w:val="Нет списка1"/>
    <w:next w:val="a3"/>
    <w:uiPriority w:val="99"/>
    <w:semiHidden/>
    <w:unhideWhenUsed/>
    <w:rsid w:val="00A70092"/>
  </w:style>
  <w:style w:type="paragraph" w:customStyle="1" w:styleId="a4">
    <w:name w:val="текст табл"/>
    <w:basedOn w:val="a0"/>
    <w:link w:val="a5"/>
    <w:qFormat/>
    <w:rsid w:val="00A70092"/>
    <w:pPr>
      <w:suppressAutoHyphens/>
      <w:spacing w:after="0" w:line="240" w:lineRule="auto"/>
      <w:ind w:firstLine="709"/>
      <w:jc w:val="both"/>
    </w:pPr>
    <w:rPr>
      <w:rFonts w:ascii="Arial" w:eastAsia="Calibri" w:hAnsi="Arial" w:cs="Arial"/>
      <w:sz w:val="24"/>
      <w:szCs w:val="24"/>
      <w:lang w:eastAsia="ar-SA"/>
    </w:rPr>
  </w:style>
  <w:style w:type="character" w:customStyle="1" w:styleId="a5">
    <w:name w:val="текст табл Знак"/>
    <w:link w:val="a4"/>
    <w:rsid w:val="00A70092"/>
    <w:rPr>
      <w:rFonts w:ascii="Arial" w:eastAsia="Calibri" w:hAnsi="Arial" w:cs="Arial"/>
      <w:sz w:val="24"/>
      <w:szCs w:val="24"/>
      <w:lang w:eastAsia="ar-SA"/>
    </w:rPr>
  </w:style>
  <w:style w:type="paragraph" w:styleId="a6">
    <w:name w:val="Title"/>
    <w:aliases w:val="Название таблицы"/>
    <w:basedOn w:val="a0"/>
    <w:next w:val="a0"/>
    <w:link w:val="a7"/>
    <w:qFormat/>
    <w:rsid w:val="00A70092"/>
    <w:pPr>
      <w:suppressAutoHyphens/>
      <w:spacing w:after="0" w:line="240" w:lineRule="auto"/>
      <w:jc w:val="center"/>
      <w:outlineLvl w:val="0"/>
    </w:pPr>
    <w:rPr>
      <w:rFonts w:ascii="Arial" w:eastAsia="Times New Roman" w:hAnsi="Arial" w:cs="Arial"/>
      <w:b/>
      <w:bCs/>
      <w:kern w:val="28"/>
      <w:sz w:val="24"/>
      <w:szCs w:val="32"/>
      <w:lang w:eastAsia="ar-SA"/>
    </w:rPr>
  </w:style>
  <w:style w:type="character" w:customStyle="1" w:styleId="a7">
    <w:name w:val="Название Знак"/>
    <w:aliases w:val="Название таблицы Знак"/>
    <w:basedOn w:val="a1"/>
    <w:link w:val="a6"/>
    <w:rsid w:val="00A70092"/>
    <w:rPr>
      <w:rFonts w:ascii="Arial" w:eastAsia="Times New Roman" w:hAnsi="Arial" w:cs="Arial"/>
      <w:b/>
      <w:bCs/>
      <w:kern w:val="28"/>
      <w:sz w:val="24"/>
      <w:szCs w:val="32"/>
      <w:lang w:eastAsia="ar-SA"/>
    </w:rPr>
  </w:style>
  <w:style w:type="paragraph" w:styleId="a8">
    <w:name w:val="Subtitle"/>
    <w:basedOn w:val="a0"/>
    <w:next w:val="a0"/>
    <w:link w:val="a9"/>
    <w:qFormat/>
    <w:rsid w:val="00A70092"/>
    <w:pPr>
      <w:suppressAutoHyphens/>
      <w:spacing w:after="60" w:line="240" w:lineRule="auto"/>
      <w:ind w:firstLine="709"/>
      <w:jc w:val="center"/>
      <w:outlineLvl w:val="1"/>
    </w:pPr>
    <w:rPr>
      <w:rFonts w:ascii="Arial" w:eastAsia="Times New Roman" w:hAnsi="Arial" w:cs="Arial"/>
      <w:b/>
      <w:i/>
      <w:color w:val="404040"/>
      <w:sz w:val="24"/>
      <w:szCs w:val="16"/>
      <w:lang w:eastAsia="ar-SA"/>
    </w:rPr>
  </w:style>
  <w:style w:type="character" w:customStyle="1" w:styleId="a9">
    <w:name w:val="Подзаголовок Знак"/>
    <w:basedOn w:val="a1"/>
    <w:link w:val="a8"/>
    <w:rsid w:val="00A70092"/>
    <w:rPr>
      <w:rFonts w:ascii="Arial" w:eastAsia="Times New Roman" w:hAnsi="Arial" w:cs="Arial"/>
      <w:b/>
      <w:i/>
      <w:color w:val="404040"/>
      <w:sz w:val="24"/>
      <w:szCs w:val="16"/>
      <w:lang w:eastAsia="ar-SA"/>
    </w:rPr>
  </w:style>
  <w:style w:type="character" w:styleId="aa">
    <w:name w:val="Strong"/>
    <w:qFormat/>
    <w:rsid w:val="00A70092"/>
    <w:rPr>
      <w:rFonts w:ascii="Arial" w:hAnsi="Arial"/>
      <w:bCs/>
      <w:sz w:val="20"/>
    </w:rPr>
  </w:style>
  <w:style w:type="character" w:styleId="ab">
    <w:name w:val="Emphasis"/>
    <w:qFormat/>
    <w:rsid w:val="00A70092"/>
    <w:rPr>
      <w:rFonts w:ascii="Arial" w:hAnsi="Arial"/>
      <w:i/>
      <w:iCs/>
      <w:sz w:val="24"/>
    </w:rPr>
  </w:style>
  <w:style w:type="paragraph" w:styleId="ac">
    <w:name w:val="No Spacing"/>
    <w:basedOn w:val="a0"/>
    <w:link w:val="ad"/>
    <w:qFormat/>
    <w:rsid w:val="00A70092"/>
    <w:pPr>
      <w:suppressAutoHyphens/>
      <w:spacing w:after="0" w:line="240" w:lineRule="auto"/>
    </w:pPr>
    <w:rPr>
      <w:rFonts w:ascii="Arial" w:eastAsia="Times New Roman" w:hAnsi="Arial" w:cs="Arial"/>
      <w:sz w:val="24"/>
      <w:szCs w:val="32"/>
      <w:lang w:eastAsia="ar-SA"/>
    </w:rPr>
  </w:style>
  <w:style w:type="character" w:customStyle="1" w:styleId="ad">
    <w:name w:val="Без интервала Знак"/>
    <w:link w:val="ac"/>
    <w:rsid w:val="00A70092"/>
    <w:rPr>
      <w:rFonts w:ascii="Arial" w:eastAsia="Times New Roman" w:hAnsi="Arial" w:cs="Arial"/>
      <w:sz w:val="24"/>
      <w:szCs w:val="32"/>
      <w:lang w:eastAsia="ar-SA"/>
    </w:rPr>
  </w:style>
  <w:style w:type="paragraph" w:styleId="ae">
    <w:name w:val="List Paragraph"/>
    <w:basedOn w:val="a0"/>
    <w:qFormat/>
    <w:rsid w:val="00A70092"/>
    <w:pPr>
      <w:suppressAutoHyphens/>
      <w:spacing w:after="0" w:line="240" w:lineRule="auto"/>
      <w:ind w:left="720" w:firstLine="709"/>
      <w:contextualSpacing/>
      <w:jc w:val="both"/>
    </w:pPr>
    <w:rPr>
      <w:rFonts w:ascii="Arial" w:eastAsia="Times New Roman" w:hAnsi="Arial" w:cs="Arial"/>
      <w:sz w:val="24"/>
      <w:szCs w:val="16"/>
      <w:lang w:eastAsia="ar-SA"/>
    </w:rPr>
  </w:style>
  <w:style w:type="paragraph" w:styleId="21">
    <w:name w:val="Quote"/>
    <w:basedOn w:val="a0"/>
    <w:next w:val="a0"/>
    <w:link w:val="22"/>
    <w:qFormat/>
    <w:rsid w:val="00A70092"/>
    <w:pPr>
      <w:suppressAutoHyphens/>
      <w:spacing w:after="0" w:line="240" w:lineRule="auto"/>
      <w:ind w:firstLine="709"/>
      <w:jc w:val="both"/>
    </w:pPr>
    <w:rPr>
      <w:rFonts w:ascii="Arial" w:eastAsia="Times New Roman" w:hAnsi="Arial" w:cs="Arial"/>
      <w:i/>
      <w:sz w:val="24"/>
      <w:szCs w:val="16"/>
      <w:lang w:eastAsia="ar-SA"/>
    </w:rPr>
  </w:style>
  <w:style w:type="character" w:customStyle="1" w:styleId="22">
    <w:name w:val="Цитата 2 Знак"/>
    <w:basedOn w:val="a1"/>
    <w:link w:val="21"/>
    <w:rsid w:val="00A70092"/>
    <w:rPr>
      <w:rFonts w:ascii="Arial" w:eastAsia="Times New Roman" w:hAnsi="Arial" w:cs="Arial"/>
      <w:i/>
      <w:sz w:val="24"/>
      <w:szCs w:val="16"/>
      <w:lang w:eastAsia="ar-SA"/>
    </w:rPr>
  </w:style>
  <w:style w:type="paragraph" w:styleId="af">
    <w:name w:val="Intense Quote"/>
    <w:basedOn w:val="a0"/>
    <w:next w:val="a0"/>
    <w:link w:val="af0"/>
    <w:qFormat/>
    <w:rsid w:val="00A70092"/>
    <w:pPr>
      <w:suppressAutoHyphens/>
      <w:spacing w:after="0" w:line="240" w:lineRule="auto"/>
      <w:ind w:left="720" w:right="720" w:firstLine="709"/>
      <w:jc w:val="both"/>
    </w:pPr>
    <w:rPr>
      <w:rFonts w:ascii="Arial" w:eastAsia="Times New Roman" w:hAnsi="Arial" w:cs="Arial"/>
      <w:b/>
      <w:i/>
      <w:sz w:val="24"/>
      <w:lang w:eastAsia="ar-SA"/>
    </w:rPr>
  </w:style>
  <w:style w:type="character" w:customStyle="1" w:styleId="af0">
    <w:name w:val="Выделенная цитата Знак"/>
    <w:basedOn w:val="a1"/>
    <w:link w:val="af"/>
    <w:rsid w:val="00A70092"/>
    <w:rPr>
      <w:rFonts w:ascii="Arial" w:eastAsia="Times New Roman" w:hAnsi="Arial" w:cs="Arial"/>
      <w:b/>
      <w:i/>
      <w:sz w:val="24"/>
      <w:lang w:eastAsia="ar-SA"/>
    </w:rPr>
  </w:style>
  <w:style w:type="character" w:styleId="af1">
    <w:name w:val="Subtle Emphasis"/>
    <w:qFormat/>
    <w:rsid w:val="00A70092"/>
    <w:rPr>
      <w:rFonts w:ascii="Arial" w:hAnsi="Arial"/>
      <w:i/>
      <w:color w:val="5A5A5A"/>
      <w:sz w:val="24"/>
    </w:rPr>
  </w:style>
  <w:style w:type="character" w:styleId="af2">
    <w:name w:val="Intense Emphasis"/>
    <w:uiPriority w:val="21"/>
    <w:qFormat/>
    <w:rsid w:val="00A70092"/>
    <w:rPr>
      <w:b/>
      <w:i/>
      <w:sz w:val="24"/>
      <w:szCs w:val="24"/>
      <w:u w:val="single"/>
    </w:rPr>
  </w:style>
  <w:style w:type="character" w:styleId="af3">
    <w:name w:val="Subtle Reference"/>
    <w:qFormat/>
    <w:rsid w:val="00A70092"/>
    <w:rPr>
      <w:rFonts w:ascii="Arial" w:hAnsi="Arial"/>
      <w:i/>
      <w:color w:val="0070C0"/>
      <w:sz w:val="24"/>
      <w:szCs w:val="24"/>
      <w:u w:val="single"/>
    </w:rPr>
  </w:style>
  <w:style w:type="character" w:styleId="af4">
    <w:name w:val="Intense Reference"/>
    <w:uiPriority w:val="32"/>
    <w:qFormat/>
    <w:rsid w:val="00A70092"/>
    <w:rPr>
      <w:b/>
      <w:sz w:val="24"/>
      <w:u w:val="single"/>
    </w:rPr>
  </w:style>
  <w:style w:type="character" w:styleId="af5">
    <w:name w:val="Book Title"/>
    <w:uiPriority w:val="33"/>
    <w:qFormat/>
    <w:rsid w:val="00A70092"/>
    <w:rPr>
      <w:rFonts w:ascii="Cambria" w:eastAsia="Times New Roman" w:hAnsi="Cambria"/>
      <w:b/>
      <w:i/>
      <w:sz w:val="24"/>
      <w:szCs w:val="24"/>
    </w:rPr>
  </w:style>
  <w:style w:type="paragraph" w:styleId="af6">
    <w:name w:val="TOC Heading"/>
    <w:basedOn w:val="1"/>
    <w:next w:val="a0"/>
    <w:uiPriority w:val="39"/>
    <w:qFormat/>
    <w:rsid w:val="00A70092"/>
    <w:pPr>
      <w:outlineLvl w:val="9"/>
    </w:pPr>
  </w:style>
  <w:style w:type="character" w:customStyle="1" w:styleId="WW8Num3z0">
    <w:name w:val="WW8Num3z0"/>
    <w:rsid w:val="00A70092"/>
    <w:rPr>
      <w:rFonts w:ascii="Symbol" w:hAnsi="Symbol"/>
    </w:rPr>
  </w:style>
  <w:style w:type="character" w:customStyle="1" w:styleId="WW8Num4z0">
    <w:name w:val="WW8Num4z0"/>
    <w:rsid w:val="00A70092"/>
    <w:rPr>
      <w:rFonts w:ascii="Symbol" w:hAnsi="Symbol"/>
    </w:rPr>
  </w:style>
  <w:style w:type="character" w:customStyle="1" w:styleId="WW8Num5z0">
    <w:name w:val="WW8Num5z0"/>
    <w:rsid w:val="00A70092"/>
    <w:rPr>
      <w:rFonts w:ascii="Symbol" w:hAnsi="Symbol"/>
    </w:rPr>
  </w:style>
  <w:style w:type="character" w:customStyle="1" w:styleId="WW8Num6z0">
    <w:name w:val="WW8Num6z0"/>
    <w:rsid w:val="00A70092"/>
    <w:rPr>
      <w:rFonts w:ascii="Symbol" w:hAnsi="Symbol"/>
    </w:rPr>
  </w:style>
  <w:style w:type="character" w:customStyle="1" w:styleId="WW8Num7z0">
    <w:name w:val="WW8Num7z0"/>
    <w:rsid w:val="00A70092"/>
    <w:rPr>
      <w:rFonts w:ascii="Symbol" w:hAnsi="Symbol"/>
    </w:rPr>
  </w:style>
  <w:style w:type="character" w:customStyle="1" w:styleId="WW8Num8z1">
    <w:name w:val="WW8Num8z1"/>
    <w:rsid w:val="00A70092"/>
    <w:rPr>
      <w:rFonts w:ascii="Symbol" w:hAnsi="Symbol"/>
    </w:rPr>
  </w:style>
  <w:style w:type="character" w:customStyle="1" w:styleId="WW8Num9z0">
    <w:name w:val="WW8Num9z0"/>
    <w:rsid w:val="00A70092"/>
    <w:rPr>
      <w:sz w:val="20"/>
    </w:rPr>
  </w:style>
  <w:style w:type="character" w:customStyle="1" w:styleId="WW8Num10z0">
    <w:name w:val="WW8Num10z0"/>
    <w:rsid w:val="00A70092"/>
    <w:rPr>
      <w:rFonts w:ascii="Symbol" w:hAnsi="Symbol"/>
    </w:rPr>
  </w:style>
  <w:style w:type="character" w:customStyle="1" w:styleId="WW8Num11z0">
    <w:name w:val="WW8Num11z0"/>
    <w:rsid w:val="00A70092"/>
    <w:rPr>
      <w:rFonts w:ascii="Symbol" w:hAnsi="Symbol"/>
    </w:rPr>
  </w:style>
  <w:style w:type="character" w:customStyle="1" w:styleId="WW8Num12z0">
    <w:name w:val="WW8Num12z0"/>
    <w:rsid w:val="00A70092"/>
    <w:rPr>
      <w:rFonts w:ascii="Symbol" w:hAnsi="Symbol"/>
    </w:rPr>
  </w:style>
  <w:style w:type="character" w:customStyle="1" w:styleId="WW8Num13z0">
    <w:name w:val="WW8Num13z0"/>
    <w:rsid w:val="00A70092"/>
    <w:rPr>
      <w:rFonts w:ascii="Symbol" w:hAnsi="Symbol"/>
    </w:rPr>
  </w:style>
  <w:style w:type="character" w:customStyle="1" w:styleId="WW8Num14z0">
    <w:name w:val="WW8Num14z0"/>
    <w:rsid w:val="00A70092"/>
    <w:rPr>
      <w:rFonts w:ascii="Symbol" w:hAnsi="Symbol"/>
    </w:rPr>
  </w:style>
  <w:style w:type="character" w:customStyle="1" w:styleId="WW8Num15z0">
    <w:name w:val="WW8Num15z0"/>
    <w:rsid w:val="00A70092"/>
    <w:rPr>
      <w:rFonts w:ascii="Symbol" w:hAnsi="Symbol"/>
    </w:rPr>
  </w:style>
  <w:style w:type="character" w:customStyle="1" w:styleId="WW8Num16z0">
    <w:name w:val="WW8Num16z0"/>
    <w:rsid w:val="00A70092"/>
    <w:rPr>
      <w:rFonts w:ascii="Symbol" w:hAnsi="Symbol"/>
    </w:rPr>
  </w:style>
  <w:style w:type="character" w:customStyle="1" w:styleId="WW8Num17z0">
    <w:name w:val="WW8Num17z0"/>
    <w:rsid w:val="00A70092"/>
    <w:rPr>
      <w:rFonts w:ascii="Symbol" w:hAnsi="Symbol"/>
    </w:rPr>
  </w:style>
  <w:style w:type="character" w:customStyle="1" w:styleId="WW8Num18z0">
    <w:name w:val="WW8Num18z0"/>
    <w:rsid w:val="00A70092"/>
    <w:rPr>
      <w:rFonts w:ascii="Symbol" w:hAnsi="Symbol"/>
    </w:rPr>
  </w:style>
  <w:style w:type="character" w:customStyle="1" w:styleId="WW8Num19z0">
    <w:name w:val="WW8Num19z0"/>
    <w:rsid w:val="00A70092"/>
    <w:rPr>
      <w:rFonts w:ascii="Arial" w:hAnsi="Arial"/>
    </w:rPr>
  </w:style>
  <w:style w:type="character" w:customStyle="1" w:styleId="WW8Num20z0">
    <w:name w:val="WW8Num20z0"/>
    <w:rsid w:val="00A70092"/>
    <w:rPr>
      <w:rFonts w:ascii="Symbol" w:hAnsi="Symbol"/>
    </w:rPr>
  </w:style>
  <w:style w:type="character" w:customStyle="1" w:styleId="WW8Num21z0">
    <w:name w:val="WW8Num21z0"/>
    <w:rsid w:val="00A70092"/>
    <w:rPr>
      <w:rFonts w:ascii="Symbol" w:hAnsi="Symbol"/>
    </w:rPr>
  </w:style>
  <w:style w:type="character" w:customStyle="1" w:styleId="WW8Num22z0">
    <w:name w:val="WW8Num22z0"/>
    <w:rsid w:val="00A70092"/>
    <w:rPr>
      <w:rFonts w:ascii="Symbol" w:hAnsi="Symbol"/>
    </w:rPr>
  </w:style>
  <w:style w:type="character" w:customStyle="1" w:styleId="WW8Num24z0">
    <w:name w:val="WW8Num24z0"/>
    <w:rsid w:val="00A70092"/>
    <w:rPr>
      <w:rFonts w:ascii="Symbol" w:hAnsi="Symbol"/>
      <w:color w:val="auto"/>
    </w:rPr>
  </w:style>
  <w:style w:type="character" w:customStyle="1" w:styleId="WW8Num25z0">
    <w:name w:val="WW8Num25z0"/>
    <w:rsid w:val="00A70092"/>
    <w:rPr>
      <w:rFonts w:ascii="Symbol" w:hAnsi="Symbol"/>
    </w:rPr>
  </w:style>
  <w:style w:type="character" w:customStyle="1" w:styleId="WW8Num27z0">
    <w:name w:val="WW8Num27z0"/>
    <w:rsid w:val="00A70092"/>
    <w:rPr>
      <w:rFonts w:ascii="Symbol" w:hAnsi="Symbol"/>
    </w:rPr>
  </w:style>
  <w:style w:type="character" w:customStyle="1" w:styleId="WW8Num28z0">
    <w:name w:val="WW8Num28z0"/>
    <w:rsid w:val="00A70092"/>
    <w:rPr>
      <w:rFonts w:ascii="Symbol" w:hAnsi="Symbol"/>
    </w:rPr>
  </w:style>
  <w:style w:type="character" w:customStyle="1" w:styleId="WW8Num30z0">
    <w:name w:val="WW8Num30z0"/>
    <w:rsid w:val="00A70092"/>
    <w:rPr>
      <w:rFonts w:ascii="Symbol" w:hAnsi="Symbol"/>
    </w:rPr>
  </w:style>
  <w:style w:type="character" w:customStyle="1" w:styleId="WW8Num31z0">
    <w:name w:val="WW8Num31z0"/>
    <w:rsid w:val="00A70092"/>
    <w:rPr>
      <w:rFonts w:ascii="Symbol" w:hAnsi="Symbol"/>
    </w:rPr>
  </w:style>
  <w:style w:type="character" w:customStyle="1" w:styleId="WW8Num32z0">
    <w:name w:val="WW8Num32z0"/>
    <w:rsid w:val="00A70092"/>
    <w:rPr>
      <w:rFonts w:ascii="Symbol" w:hAnsi="Symbol"/>
    </w:rPr>
  </w:style>
  <w:style w:type="character" w:customStyle="1" w:styleId="WW8Num34z0">
    <w:name w:val="WW8Num34z0"/>
    <w:rsid w:val="00A70092"/>
    <w:rPr>
      <w:rFonts w:ascii="Symbol" w:hAnsi="Symbol"/>
    </w:rPr>
  </w:style>
  <w:style w:type="character" w:customStyle="1" w:styleId="WW8Num35z0">
    <w:name w:val="WW8Num35z0"/>
    <w:rsid w:val="00A70092"/>
    <w:rPr>
      <w:rFonts w:ascii="Symbol" w:hAnsi="Symbol"/>
    </w:rPr>
  </w:style>
  <w:style w:type="character" w:customStyle="1" w:styleId="WW8Num37z0">
    <w:name w:val="WW8Num37z0"/>
    <w:rsid w:val="00A70092"/>
    <w:rPr>
      <w:rFonts w:ascii="Symbol" w:hAnsi="Symbol"/>
    </w:rPr>
  </w:style>
  <w:style w:type="character" w:customStyle="1" w:styleId="WW8Num38z0">
    <w:name w:val="WW8Num38z0"/>
    <w:rsid w:val="00A70092"/>
    <w:rPr>
      <w:rFonts w:ascii="Symbol" w:hAnsi="Symbol"/>
    </w:rPr>
  </w:style>
  <w:style w:type="character" w:customStyle="1" w:styleId="WW8Num42z0">
    <w:name w:val="WW8Num42z0"/>
    <w:rsid w:val="00A70092"/>
    <w:rPr>
      <w:rFonts w:ascii="Symbol" w:hAnsi="Symbol"/>
    </w:rPr>
  </w:style>
  <w:style w:type="character" w:customStyle="1" w:styleId="WW8Num44z0">
    <w:name w:val="WW8Num44z0"/>
    <w:rsid w:val="00A70092"/>
    <w:rPr>
      <w:rFonts w:ascii="Symbol" w:hAnsi="Symbol"/>
    </w:rPr>
  </w:style>
  <w:style w:type="character" w:customStyle="1" w:styleId="WW8Num45z0">
    <w:name w:val="WW8Num45z0"/>
    <w:rsid w:val="00A70092"/>
    <w:rPr>
      <w:rFonts w:ascii="Symbol" w:hAnsi="Symbol"/>
      <w:color w:val="auto"/>
    </w:rPr>
  </w:style>
  <w:style w:type="character" w:customStyle="1" w:styleId="WW8Num46z0">
    <w:name w:val="WW8Num46z0"/>
    <w:rsid w:val="00A70092"/>
    <w:rPr>
      <w:rFonts w:ascii="Symbol" w:hAnsi="Symbol"/>
    </w:rPr>
  </w:style>
  <w:style w:type="character" w:customStyle="1" w:styleId="WW8Num47z0">
    <w:name w:val="WW8Num47z0"/>
    <w:rsid w:val="00A70092"/>
    <w:rPr>
      <w:rFonts w:ascii="Symbol" w:hAnsi="Symbol"/>
      <w:color w:val="auto"/>
    </w:rPr>
  </w:style>
  <w:style w:type="character" w:customStyle="1" w:styleId="WW8Num48z0">
    <w:name w:val="WW8Num48z0"/>
    <w:rsid w:val="00A70092"/>
    <w:rPr>
      <w:rFonts w:ascii="Symbol" w:hAnsi="Symbol"/>
    </w:rPr>
  </w:style>
  <w:style w:type="character" w:customStyle="1" w:styleId="WW8Num50z0">
    <w:name w:val="WW8Num50z0"/>
    <w:rsid w:val="00A70092"/>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A70092"/>
    <w:rPr>
      <w:rFonts w:ascii="Arial" w:hAnsi="Arial"/>
    </w:rPr>
  </w:style>
  <w:style w:type="character" w:customStyle="1" w:styleId="WW8Num53z0">
    <w:name w:val="WW8Num53z0"/>
    <w:rsid w:val="00A70092"/>
    <w:rPr>
      <w:rFonts w:ascii="Symbol" w:hAnsi="Symbol"/>
    </w:rPr>
  </w:style>
  <w:style w:type="character" w:customStyle="1" w:styleId="WW8Num55z0">
    <w:name w:val="WW8Num55z0"/>
    <w:rsid w:val="00A70092"/>
    <w:rPr>
      <w:rFonts w:ascii="Symbol" w:hAnsi="Symbol"/>
    </w:rPr>
  </w:style>
  <w:style w:type="character" w:customStyle="1" w:styleId="WW8Num57z0">
    <w:name w:val="WW8Num57z0"/>
    <w:rsid w:val="00A70092"/>
    <w:rPr>
      <w:rFonts w:ascii="Arial" w:eastAsia="Times New Roman" w:hAnsi="Arial" w:cs="Arial"/>
    </w:rPr>
  </w:style>
  <w:style w:type="character" w:customStyle="1" w:styleId="WW8Num61z0">
    <w:name w:val="WW8Num61z0"/>
    <w:rsid w:val="00A70092"/>
    <w:rPr>
      <w:rFonts w:ascii="Symbol" w:hAnsi="Symbol"/>
    </w:rPr>
  </w:style>
  <w:style w:type="character" w:customStyle="1" w:styleId="Absatz-Standardschriftart">
    <w:name w:val="Absatz-Standardschriftart"/>
    <w:rsid w:val="00A70092"/>
  </w:style>
  <w:style w:type="character" w:customStyle="1" w:styleId="WW8Num13z1">
    <w:name w:val="WW8Num13z1"/>
    <w:rsid w:val="00A70092"/>
    <w:rPr>
      <w:rFonts w:ascii="Courier New" w:hAnsi="Courier New"/>
    </w:rPr>
  </w:style>
  <w:style w:type="character" w:customStyle="1" w:styleId="WW8Num13z2">
    <w:name w:val="WW8Num13z2"/>
    <w:rsid w:val="00A70092"/>
    <w:rPr>
      <w:rFonts w:ascii="Wingdings" w:hAnsi="Wingdings"/>
    </w:rPr>
  </w:style>
  <w:style w:type="character" w:customStyle="1" w:styleId="WW8Num14z1">
    <w:name w:val="WW8Num14z1"/>
    <w:rsid w:val="00A70092"/>
    <w:rPr>
      <w:rFonts w:ascii="Courier New" w:hAnsi="Courier New" w:cs="Courier New"/>
    </w:rPr>
  </w:style>
  <w:style w:type="character" w:customStyle="1" w:styleId="WW8Num14z2">
    <w:name w:val="WW8Num14z2"/>
    <w:rsid w:val="00A70092"/>
    <w:rPr>
      <w:rFonts w:ascii="Wingdings" w:hAnsi="Wingdings"/>
    </w:rPr>
  </w:style>
  <w:style w:type="character" w:customStyle="1" w:styleId="WW8Num15z1">
    <w:name w:val="WW8Num15z1"/>
    <w:rsid w:val="00A70092"/>
    <w:rPr>
      <w:rFonts w:ascii="Courier New" w:hAnsi="Courier New" w:cs="Courier New"/>
    </w:rPr>
  </w:style>
  <w:style w:type="character" w:customStyle="1" w:styleId="WW8Num15z2">
    <w:name w:val="WW8Num15z2"/>
    <w:rsid w:val="00A70092"/>
    <w:rPr>
      <w:rFonts w:ascii="Wingdings" w:hAnsi="Wingdings"/>
    </w:rPr>
  </w:style>
  <w:style w:type="character" w:customStyle="1" w:styleId="WW8Num16z1">
    <w:name w:val="WW8Num16z1"/>
    <w:rsid w:val="00A70092"/>
    <w:rPr>
      <w:rFonts w:ascii="Courier New" w:hAnsi="Courier New" w:cs="Courier New"/>
    </w:rPr>
  </w:style>
  <w:style w:type="character" w:customStyle="1" w:styleId="WW8Num16z2">
    <w:name w:val="WW8Num16z2"/>
    <w:rsid w:val="00A70092"/>
    <w:rPr>
      <w:rFonts w:ascii="Wingdings" w:hAnsi="Wingdings"/>
    </w:rPr>
  </w:style>
  <w:style w:type="character" w:customStyle="1" w:styleId="WW8Num17z1">
    <w:name w:val="WW8Num17z1"/>
    <w:rsid w:val="00A70092"/>
    <w:rPr>
      <w:rFonts w:ascii="Courier New" w:hAnsi="Courier New" w:cs="Courier New"/>
    </w:rPr>
  </w:style>
  <w:style w:type="character" w:customStyle="1" w:styleId="WW8Num17z2">
    <w:name w:val="WW8Num17z2"/>
    <w:rsid w:val="00A70092"/>
    <w:rPr>
      <w:rFonts w:ascii="Wingdings" w:hAnsi="Wingdings"/>
    </w:rPr>
  </w:style>
  <w:style w:type="character" w:customStyle="1" w:styleId="WW8Num18z1">
    <w:name w:val="WW8Num18z1"/>
    <w:rsid w:val="00A70092"/>
    <w:rPr>
      <w:rFonts w:ascii="Courier New" w:hAnsi="Courier New" w:cs="Courier New"/>
    </w:rPr>
  </w:style>
  <w:style w:type="character" w:customStyle="1" w:styleId="WW8Num18z2">
    <w:name w:val="WW8Num18z2"/>
    <w:rsid w:val="00A70092"/>
    <w:rPr>
      <w:rFonts w:ascii="Wingdings" w:hAnsi="Wingdings"/>
    </w:rPr>
  </w:style>
  <w:style w:type="character" w:customStyle="1" w:styleId="WW8Num19z1">
    <w:name w:val="WW8Num19z1"/>
    <w:rsid w:val="00A70092"/>
    <w:rPr>
      <w:rFonts w:ascii="Courier New" w:hAnsi="Courier New" w:cs="Courier New"/>
    </w:rPr>
  </w:style>
  <w:style w:type="character" w:customStyle="1" w:styleId="WW8Num19z2">
    <w:name w:val="WW8Num19z2"/>
    <w:rsid w:val="00A70092"/>
    <w:rPr>
      <w:rFonts w:ascii="Wingdings" w:hAnsi="Wingdings"/>
    </w:rPr>
  </w:style>
  <w:style w:type="character" w:customStyle="1" w:styleId="WW8Num19z3">
    <w:name w:val="WW8Num19z3"/>
    <w:rsid w:val="00A70092"/>
    <w:rPr>
      <w:rFonts w:ascii="Symbol" w:hAnsi="Symbol"/>
    </w:rPr>
  </w:style>
  <w:style w:type="character" w:customStyle="1" w:styleId="WW8Num20z1">
    <w:name w:val="WW8Num20z1"/>
    <w:rsid w:val="00A70092"/>
    <w:rPr>
      <w:rFonts w:ascii="Courier New" w:hAnsi="Courier New"/>
    </w:rPr>
  </w:style>
  <w:style w:type="character" w:customStyle="1" w:styleId="WW8Num20z2">
    <w:name w:val="WW8Num20z2"/>
    <w:rsid w:val="00A70092"/>
    <w:rPr>
      <w:rFonts w:ascii="Wingdings" w:hAnsi="Wingdings"/>
    </w:rPr>
  </w:style>
  <w:style w:type="character" w:customStyle="1" w:styleId="WW8Num21z1">
    <w:name w:val="WW8Num21z1"/>
    <w:rsid w:val="00A70092"/>
    <w:rPr>
      <w:rFonts w:ascii="Courier New" w:hAnsi="Courier New" w:cs="Courier New"/>
    </w:rPr>
  </w:style>
  <w:style w:type="character" w:customStyle="1" w:styleId="WW8Num21z2">
    <w:name w:val="WW8Num21z2"/>
    <w:rsid w:val="00A70092"/>
    <w:rPr>
      <w:rFonts w:ascii="Wingdings" w:hAnsi="Wingdings"/>
    </w:rPr>
  </w:style>
  <w:style w:type="character" w:customStyle="1" w:styleId="WW8Num22z1">
    <w:name w:val="WW8Num22z1"/>
    <w:rsid w:val="00A70092"/>
    <w:rPr>
      <w:rFonts w:ascii="Courier New" w:hAnsi="Courier New"/>
    </w:rPr>
  </w:style>
  <w:style w:type="character" w:customStyle="1" w:styleId="WW8Num22z2">
    <w:name w:val="WW8Num22z2"/>
    <w:rsid w:val="00A70092"/>
    <w:rPr>
      <w:rFonts w:ascii="Wingdings" w:hAnsi="Wingdings"/>
    </w:rPr>
  </w:style>
  <w:style w:type="character" w:customStyle="1" w:styleId="WW8Num23z0">
    <w:name w:val="WW8Num23z0"/>
    <w:rsid w:val="00A70092"/>
    <w:rPr>
      <w:rFonts w:ascii="Wingdings" w:hAnsi="Wingdings"/>
    </w:rPr>
  </w:style>
  <w:style w:type="character" w:customStyle="1" w:styleId="WW8Num23z1">
    <w:name w:val="WW8Num23z1"/>
    <w:rsid w:val="00A70092"/>
    <w:rPr>
      <w:rFonts w:ascii="Courier New" w:hAnsi="Courier New"/>
    </w:rPr>
  </w:style>
  <w:style w:type="character" w:customStyle="1" w:styleId="WW8Num23z2">
    <w:name w:val="WW8Num23z2"/>
    <w:rsid w:val="00A70092"/>
    <w:rPr>
      <w:rFonts w:ascii="Wingdings" w:hAnsi="Wingdings"/>
    </w:rPr>
  </w:style>
  <w:style w:type="character" w:customStyle="1" w:styleId="WW8Num24z1">
    <w:name w:val="WW8Num24z1"/>
    <w:rsid w:val="00A70092"/>
    <w:rPr>
      <w:rFonts w:ascii="Courier New" w:hAnsi="Courier New" w:cs="Courier New"/>
    </w:rPr>
  </w:style>
  <w:style w:type="character" w:customStyle="1" w:styleId="WW8Num24z2">
    <w:name w:val="WW8Num24z2"/>
    <w:rsid w:val="00A70092"/>
    <w:rPr>
      <w:rFonts w:ascii="Wingdings" w:hAnsi="Wingdings"/>
    </w:rPr>
  </w:style>
  <w:style w:type="character" w:customStyle="1" w:styleId="WW8Num24z3">
    <w:name w:val="WW8Num24z3"/>
    <w:rsid w:val="00A70092"/>
    <w:rPr>
      <w:rFonts w:ascii="Symbol" w:hAnsi="Symbol"/>
    </w:rPr>
  </w:style>
  <w:style w:type="character" w:customStyle="1" w:styleId="WW8Num26z0">
    <w:name w:val="WW8Num26z0"/>
    <w:rsid w:val="00A70092"/>
    <w:rPr>
      <w:rFonts w:ascii="Symbol" w:hAnsi="Symbol"/>
    </w:rPr>
  </w:style>
  <w:style w:type="character" w:customStyle="1" w:styleId="WW8Num26z1">
    <w:name w:val="WW8Num26z1"/>
    <w:rsid w:val="00A70092"/>
    <w:rPr>
      <w:rFonts w:ascii="Courier New" w:hAnsi="Courier New" w:cs="Courier New"/>
    </w:rPr>
  </w:style>
  <w:style w:type="character" w:customStyle="1" w:styleId="WW8Num26z2">
    <w:name w:val="WW8Num26z2"/>
    <w:rsid w:val="00A70092"/>
    <w:rPr>
      <w:rFonts w:ascii="Wingdings" w:hAnsi="Wingdings"/>
    </w:rPr>
  </w:style>
  <w:style w:type="character" w:customStyle="1" w:styleId="WW8Num27z1">
    <w:name w:val="WW8Num27z1"/>
    <w:rsid w:val="00A70092"/>
    <w:rPr>
      <w:rFonts w:ascii="Courier New" w:hAnsi="Courier New"/>
    </w:rPr>
  </w:style>
  <w:style w:type="character" w:customStyle="1" w:styleId="WW8Num27z2">
    <w:name w:val="WW8Num27z2"/>
    <w:rsid w:val="00A70092"/>
    <w:rPr>
      <w:rFonts w:ascii="Wingdings" w:hAnsi="Wingdings"/>
    </w:rPr>
  </w:style>
  <w:style w:type="character" w:customStyle="1" w:styleId="WW8Num29z0">
    <w:name w:val="WW8Num29z0"/>
    <w:rsid w:val="00A70092"/>
    <w:rPr>
      <w:rFonts w:ascii="Times New Roman" w:hAnsi="Times New Roman"/>
    </w:rPr>
  </w:style>
  <w:style w:type="character" w:customStyle="1" w:styleId="WW8Num30z1">
    <w:name w:val="WW8Num30z1"/>
    <w:rsid w:val="00A70092"/>
    <w:rPr>
      <w:rFonts w:ascii="Courier New" w:hAnsi="Courier New" w:cs="Courier New"/>
    </w:rPr>
  </w:style>
  <w:style w:type="character" w:customStyle="1" w:styleId="WW8Num30z2">
    <w:name w:val="WW8Num30z2"/>
    <w:rsid w:val="00A70092"/>
    <w:rPr>
      <w:rFonts w:ascii="Wingdings" w:hAnsi="Wingdings"/>
    </w:rPr>
  </w:style>
  <w:style w:type="character" w:customStyle="1" w:styleId="WW8Num32z1">
    <w:name w:val="WW8Num32z1"/>
    <w:rsid w:val="00A70092"/>
    <w:rPr>
      <w:rFonts w:ascii="Courier New" w:hAnsi="Courier New"/>
    </w:rPr>
  </w:style>
  <w:style w:type="character" w:customStyle="1" w:styleId="WW8Num32z2">
    <w:name w:val="WW8Num32z2"/>
    <w:rsid w:val="00A70092"/>
    <w:rPr>
      <w:rFonts w:ascii="Wingdings" w:hAnsi="Wingdings"/>
    </w:rPr>
  </w:style>
  <w:style w:type="character" w:customStyle="1" w:styleId="WW8Num33z0">
    <w:name w:val="WW8Num33z0"/>
    <w:rsid w:val="00A70092"/>
    <w:rPr>
      <w:rFonts w:ascii="Symbol" w:hAnsi="Symbol"/>
    </w:rPr>
  </w:style>
  <w:style w:type="character" w:customStyle="1" w:styleId="WW8Num33z1">
    <w:name w:val="WW8Num33z1"/>
    <w:rsid w:val="00A70092"/>
    <w:rPr>
      <w:rFonts w:ascii="Courier New" w:hAnsi="Courier New"/>
    </w:rPr>
  </w:style>
  <w:style w:type="character" w:customStyle="1" w:styleId="WW8Num33z2">
    <w:name w:val="WW8Num33z2"/>
    <w:rsid w:val="00A70092"/>
    <w:rPr>
      <w:rFonts w:ascii="Wingdings" w:hAnsi="Wingdings"/>
    </w:rPr>
  </w:style>
  <w:style w:type="character" w:customStyle="1" w:styleId="WW8Num34z1">
    <w:name w:val="WW8Num34z1"/>
    <w:rsid w:val="00A70092"/>
    <w:rPr>
      <w:rFonts w:ascii="Courier New" w:hAnsi="Courier New" w:cs="Courier New"/>
    </w:rPr>
  </w:style>
  <w:style w:type="character" w:customStyle="1" w:styleId="WW8Num34z2">
    <w:name w:val="WW8Num34z2"/>
    <w:rsid w:val="00A70092"/>
    <w:rPr>
      <w:rFonts w:ascii="Wingdings" w:hAnsi="Wingdings"/>
    </w:rPr>
  </w:style>
  <w:style w:type="character" w:customStyle="1" w:styleId="WW8Num36z0">
    <w:name w:val="WW8Num36z0"/>
    <w:rsid w:val="00A70092"/>
    <w:rPr>
      <w:rFonts w:ascii="Symbol" w:hAnsi="Symbol"/>
    </w:rPr>
  </w:style>
  <w:style w:type="character" w:customStyle="1" w:styleId="WW8Num36z1">
    <w:name w:val="WW8Num36z1"/>
    <w:rsid w:val="00A70092"/>
    <w:rPr>
      <w:rFonts w:ascii="Courier New" w:hAnsi="Courier New" w:cs="Courier New"/>
    </w:rPr>
  </w:style>
  <w:style w:type="character" w:customStyle="1" w:styleId="WW8Num36z2">
    <w:name w:val="WW8Num36z2"/>
    <w:rsid w:val="00A70092"/>
    <w:rPr>
      <w:rFonts w:ascii="Wingdings" w:hAnsi="Wingdings"/>
    </w:rPr>
  </w:style>
  <w:style w:type="character" w:customStyle="1" w:styleId="WW8Num37z1">
    <w:name w:val="WW8Num37z1"/>
    <w:rsid w:val="00A70092"/>
    <w:rPr>
      <w:rFonts w:ascii="Courier New" w:hAnsi="Courier New" w:cs="Courier New"/>
    </w:rPr>
  </w:style>
  <w:style w:type="character" w:customStyle="1" w:styleId="WW8Num37z2">
    <w:name w:val="WW8Num37z2"/>
    <w:rsid w:val="00A70092"/>
    <w:rPr>
      <w:rFonts w:ascii="Wingdings" w:hAnsi="Wingdings"/>
    </w:rPr>
  </w:style>
  <w:style w:type="character" w:customStyle="1" w:styleId="WW8Num39z0">
    <w:name w:val="WW8Num39z0"/>
    <w:rsid w:val="00A70092"/>
    <w:rPr>
      <w:rFonts w:ascii="Symbol" w:hAnsi="Symbol"/>
    </w:rPr>
  </w:style>
  <w:style w:type="character" w:customStyle="1" w:styleId="WW8Num39z1">
    <w:name w:val="WW8Num39z1"/>
    <w:rsid w:val="00A70092"/>
    <w:rPr>
      <w:rFonts w:ascii="Courier New" w:hAnsi="Courier New" w:cs="Courier New"/>
    </w:rPr>
  </w:style>
  <w:style w:type="character" w:customStyle="1" w:styleId="WW8Num39z2">
    <w:name w:val="WW8Num39z2"/>
    <w:rsid w:val="00A70092"/>
    <w:rPr>
      <w:rFonts w:ascii="Wingdings" w:hAnsi="Wingdings"/>
    </w:rPr>
  </w:style>
  <w:style w:type="character" w:customStyle="1" w:styleId="WW8Num40z0">
    <w:name w:val="WW8Num40z0"/>
    <w:rsid w:val="00A70092"/>
    <w:rPr>
      <w:rFonts w:ascii="Symbol" w:hAnsi="Symbol"/>
    </w:rPr>
  </w:style>
  <w:style w:type="character" w:customStyle="1" w:styleId="WW8Num40z1">
    <w:name w:val="WW8Num40z1"/>
    <w:rsid w:val="00A70092"/>
    <w:rPr>
      <w:rFonts w:ascii="Courier New" w:hAnsi="Courier New" w:cs="Courier New"/>
    </w:rPr>
  </w:style>
  <w:style w:type="character" w:customStyle="1" w:styleId="WW8Num40z2">
    <w:name w:val="WW8Num40z2"/>
    <w:rsid w:val="00A70092"/>
    <w:rPr>
      <w:rFonts w:ascii="Wingdings" w:hAnsi="Wingdings"/>
    </w:rPr>
  </w:style>
  <w:style w:type="character" w:customStyle="1" w:styleId="WW8Num44z1">
    <w:name w:val="WW8Num44z1"/>
    <w:rsid w:val="00A70092"/>
    <w:rPr>
      <w:rFonts w:ascii="Courier New" w:hAnsi="Courier New" w:cs="Courier New"/>
    </w:rPr>
  </w:style>
  <w:style w:type="character" w:customStyle="1" w:styleId="WW8Num44z2">
    <w:name w:val="WW8Num44z2"/>
    <w:rsid w:val="00A70092"/>
    <w:rPr>
      <w:rFonts w:ascii="Wingdings" w:hAnsi="Wingdings"/>
    </w:rPr>
  </w:style>
  <w:style w:type="character" w:customStyle="1" w:styleId="WW8Num46z1">
    <w:name w:val="WW8Num46z1"/>
    <w:rsid w:val="00A70092"/>
    <w:rPr>
      <w:rFonts w:ascii="Courier New" w:hAnsi="Courier New" w:cs="Courier New"/>
    </w:rPr>
  </w:style>
  <w:style w:type="character" w:customStyle="1" w:styleId="WW8Num46z2">
    <w:name w:val="WW8Num46z2"/>
    <w:rsid w:val="00A70092"/>
    <w:rPr>
      <w:rFonts w:ascii="Wingdings" w:hAnsi="Wingdings"/>
    </w:rPr>
  </w:style>
  <w:style w:type="character" w:customStyle="1" w:styleId="WW8Num47z1">
    <w:name w:val="WW8Num47z1"/>
    <w:rsid w:val="00A70092"/>
    <w:rPr>
      <w:rFonts w:ascii="Courier New" w:hAnsi="Courier New" w:cs="Courier New"/>
    </w:rPr>
  </w:style>
  <w:style w:type="character" w:customStyle="1" w:styleId="WW8Num47z2">
    <w:name w:val="WW8Num47z2"/>
    <w:rsid w:val="00A70092"/>
    <w:rPr>
      <w:rFonts w:ascii="Wingdings" w:hAnsi="Wingdings"/>
    </w:rPr>
  </w:style>
  <w:style w:type="character" w:customStyle="1" w:styleId="WW8Num47z3">
    <w:name w:val="WW8Num47z3"/>
    <w:rsid w:val="00A70092"/>
    <w:rPr>
      <w:rFonts w:ascii="Symbol" w:hAnsi="Symbol"/>
    </w:rPr>
  </w:style>
  <w:style w:type="character" w:customStyle="1" w:styleId="WW8Num48z1">
    <w:name w:val="WW8Num48z1"/>
    <w:rsid w:val="00A70092"/>
    <w:rPr>
      <w:rFonts w:ascii="Courier New" w:hAnsi="Courier New" w:cs="Courier New"/>
    </w:rPr>
  </w:style>
  <w:style w:type="character" w:customStyle="1" w:styleId="WW8Num48z2">
    <w:name w:val="WW8Num48z2"/>
    <w:rsid w:val="00A70092"/>
    <w:rPr>
      <w:rFonts w:ascii="Wingdings" w:hAnsi="Wingdings"/>
    </w:rPr>
  </w:style>
  <w:style w:type="character" w:customStyle="1" w:styleId="WW8Num49z0">
    <w:name w:val="WW8Num49z0"/>
    <w:rsid w:val="00A70092"/>
    <w:rPr>
      <w:rFonts w:ascii="Symbol" w:hAnsi="Symbol"/>
    </w:rPr>
  </w:style>
  <w:style w:type="character" w:customStyle="1" w:styleId="WW8Num49z1">
    <w:name w:val="WW8Num49z1"/>
    <w:rsid w:val="00A70092"/>
    <w:rPr>
      <w:rFonts w:ascii="Courier New" w:hAnsi="Courier New"/>
    </w:rPr>
  </w:style>
  <w:style w:type="character" w:customStyle="1" w:styleId="WW8Num49z2">
    <w:name w:val="WW8Num49z2"/>
    <w:rsid w:val="00A70092"/>
    <w:rPr>
      <w:rFonts w:ascii="Wingdings" w:hAnsi="Wingdings"/>
    </w:rPr>
  </w:style>
  <w:style w:type="character" w:customStyle="1" w:styleId="WW8Num50z1">
    <w:name w:val="WW8Num50z1"/>
    <w:rsid w:val="00A70092"/>
    <w:rPr>
      <w:rFonts w:ascii="Courier New" w:hAnsi="Courier New"/>
    </w:rPr>
  </w:style>
  <w:style w:type="character" w:customStyle="1" w:styleId="WW8Num50z2">
    <w:name w:val="WW8Num50z2"/>
    <w:rsid w:val="00A70092"/>
    <w:rPr>
      <w:rFonts w:ascii="Wingdings" w:hAnsi="Wingdings"/>
    </w:rPr>
  </w:style>
  <w:style w:type="character" w:customStyle="1" w:styleId="WW8Num50z3">
    <w:name w:val="WW8Num50z3"/>
    <w:rsid w:val="00A70092"/>
    <w:rPr>
      <w:rFonts w:ascii="Symbol" w:hAnsi="Symbol"/>
    </w:rPr>
  </w:style>
  <w:style w:type="character" w:customStyle="1" w:styleId="WW8Num52z1">
    <w:name w:val="WW8Num52z1"/>
    <w:rsid w:val="00A70092"/>
    <w:rPr>
      <w:rFonts w:ascii="Courier New" w:hAnsi="Courier New" w:cs="Courier New"/>
    </w:rPr>
  </w:style>
  <w:style w:type="character" w:customStyle="1" w:styleId="WW8Num52z2">
    <w:name w:val="WW8Num52z2"/>
    <w:rsid w:val="00A70092"/>
    <w:rPr>
      <w:rFonts w:ascii="Wingdings" w:hAnsi="Wingdings"/>
    </w:rPr>
  </w:style>
  <w:style w:type="character" w:customStyle="1" w:styleId="WW8Num52z3">
    <w:name w:val="WW8Num52z3"/>
    <w:rsid w:val="00A70092"/>
    <w:rPr>
      <w:rFonts w:ascii="Symbol" w:hAnsi="Symbol"/>
    </w:rPr>
  </w:style>
  <w:style w:type="character" w:customStyle="1" w:styleId="WW8Num54z0">
    <w:name w:val="WW8Num54z0"/>
    <w:rsid w:val="00A70092"/>
    <w:rPr>
      <w:rFonts w:ascii="Symbol" w:hAnsi="Symbol"/>
    </w:rPr>
  </w:style>
  <w:style w:type="character" w:customStyle="1" w:styleId="WW8Num54z1">
    <w:name w:val="WW8Num54z1"/>
    <w:rsid w:val="00A70092"/>
    <w:rPr>
      <w:rFonts w:ascii="Courier New" w:hAnsi="Courier New"/>
    </w:rPr>
  </w:style>
  <w:style w:type="character" w:customStyle="1" w:styleId="WW8Num54z2">
    <w:name w:val="WW8Num54z2"/>
    <w:rsid w:val="00A70092"/>
    <w:rPr>
      <w:rFonts w:ascii="Wingdings" w:hAnsi="Wingdings"/>
    </w:rPr>
  </w:style>
  <w:style w:type="character" w:customStyle="1" w:styleId="WW8Num55z1">
    <w:name w:val="WW8Num55z1"/>
    <w:rsid w:val="00A70092"/>
    <w:rPr>
      <w:rFonts w:ascii="Courier New" w:hAnsi="Courier New" w:cs="Courier New"/>
    </w:rPr>
  </w:style>
  <w:style w:type="character" w:customStyle="1" w:styleId="WW8Num55z2">
    <w:name w:val="WW8Num55z2"/>
    <w:rsid w:val="00A70092"/>
    <w:rPr>
      <w:rFonts w:ascii="Wingdings" w:hAnsi="Wingdings"/>
    </w:rPr>
  </w:style>
  <w:style w:type="character" w:customStyle="1" w:styleId="WW8Num59z0">
    <w:name w:val="WW8Num59z0"/>
    <w:rsid w:val="00A70092"/>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A70092"/>
    <w:rPr>
      <w:rFonts w:ascii="Courier New" w:hAnsi="Courier New"/>
    </w:rPr>
  </w:style>
  <w:style w:type="character" w:customStyle="1" w:styleId="WW8Num59z2">
    <w:name w:val="WW8Num59z2"/>
    <w:rsid w:val="00A70092"/>
    <w:rPr>
      <w:rFonts w:ascii="Wingdings" w:hAnsi="Wingdings"/>
    </w:rPr>
  </w:style>
  <w:style w:type="character" w:customStyle="1" w:styleId="WW8Num59z3">
    <w:name w:val="WW8Num59z3"/>
    <w:rsid w:val="00A70092"/>
    <w:rPr>
      <w:rFonts w:ascii="Symbol" w:hAnsi="Symbol"/>
    </w:rPr>
  </w:style>
  <w:style w:type="character" w:customStyle="1" w:styleId="WW8Num63z1">
    <w:name w:val="WW8Num63z1"/>
    <w:rsid w:val="00A70092"/>
    <w:rPr>
      <w:rFonts w:ascii="Symbol" w:hAnsi="Symbol"/>
    </w:rPr>
  </w:style>
  <w:style w:type="character" w:customStyle="1" w:styleId="WW8Num64z0">
    <w:name w:val="WW8Num64z0"/>
    <w:rsid w:val="00A70092"/>
    <w:rPr>
      <w:rFonts w:ascii="Symbol" w:hAnsi="Symbol"/>
    </w:rPr>
  </w:style>
  <w:style w:type="character" w:customStyle="1" w:styleId="WW8Num64z1">
    <w:name w:val="WW8Num64z1"/>
    <w:rsid w:val="00A70092"/>
    <w:rPr>
      <w:rFonts w:ascii="Courier New" w:hAnsi="Courier New" w:cs="Courier New"/>
    </w:rPr>
  </w:style>
  <w:style w:type="character" w:customStyle="1" w:styleId="WW8Num64z2">
    <w:name w:val="WW8Num64z2"/>
    <w:rsid w:val="00A70092"/>
    <w:rPr>
      <w:rFonts w:ascii="Wingdings" w:hAnsi="Wingdings"/>
    </w:rPr>
  </w:style>
  <w:style w:type="character" w:customStyle="1" w:styleId="12">
    <w:name w:val="Основной шрифт абзаца1"/>
    <w:rsid w:val="00A70092"/>
  </w:style>
  <w:style w:type="character" w:styleId="af7">
    <w:name w:val="Hyperlink"/>
    <w:uiPriority w:val="99"/>
    <w:rsid w:val="00A70092"/>
    <w:rPr>
      <w:color w:val="0000FF"/>
      <w:u w:val="single"/>
    </w:rPr>
  </w:style>
  <w:style w:type="character" w:customStyle="1" w:styleId="WW8Num2z0">
    <w:name w:val="WW8Num2z0"/>
    <w:rsid w:val="00A70092"/>
    <w:rPr>
      <w:rFonts w:ascii="Times New Roman" w:eastAsia="Times New Roman" w:hAnsi="Times New Roman" w:cs="Times New Roman"/>
    </w:rPr>
  </w:style>
  <w:style w:type="paragraph" w:styleId="af8">
    <w:name w:val="Body Text"/>
    <w:basedOn w:val="a0"/>
    <w:link w:val="af9"/>
    <w:semiHidden/>
    <w:rsid w:val="00A70092"/>
    <w:pPr>
      <w:suppressAutoHyphens/>
      <w:spacing w:after="0" w:line="240" w:lineRule="auto"/>
      <w:ind w:firstLine="709"/>
      <w:jc w:val="both"/>
    </w:pPr>
    <w:rPr>
      <w:rFonts w:ascii="Arial" w:eastAsia="Times New Roman" w:hAnsi="Arial" w:cs="Arial"/>
      <w:sz w:val="24"/>
      <w:szCs w:val="16"/>
      <w:lang w:eastAsia="ar-SA"/>
    </w:rPr>
  </w:style>
  <w:style w:type="character" w:customStyle="1" w:styleId="af9">
    <w:name w:val="Основной текст Знак"/>
    <w:basedOn w:val="a1"/>
    <w:link w:val="af8"/>
    <w:semiHidden/>
    <w:rsid w:val="00A70092"/>
    <w:rPr>
      <w:rFonts w:ascii="Arial" w:eastAsia="Times New Roman" w:hAnsi="Arial" w:cs="Arial"/>
      <w:sz w:val="24"/>
      <w:szCs w:val="16"/>
      <w:lang w:eastAsia="ar-SA"/>
    </w:rPr>
  </w:style>
  <w:style w:type="paragraph" w:styleId="afa">
    <w:name w:val="header"/>
    <w:aliases w:val="ВерхКолонтитул"/>
    <w:basedOn w:val="a0"/>
    <w:link w:val="afb"/>
    <w:rsid w:val="00A70092"/>
    <w:pPr>
      <w:tabs>
        <w:tab w:val="center" w:pos="4677"/>
        <w:tab w:val="right" w:pos="9355"/>
      </w:tabs>
      <w:suppressAutoHyphens/>
      <w:spacing w:after="0" w:line="240" w:lineRule="auto"/>
      <w:ind w:firstLine="709"/>
      <w:jc w:val="both"/>
    </w:pPr>
    <w:rPr>
      <w:rFonts w:ascii="Arial" w:eastAsia="Times New Roman" w:hAnsi="Arial" w:cs="Arial"/>
      <w:sz w:val="24"/>
      <w:szCs w:val="16"/>
      <w:lang w:eastAsia="ar-SA"/>
    </w:rPr>
  </w:style>
  <w:style w:type="character" w:customStyle="1" w:styleId="afb">
    <w:name w:val="Верхний колонтитул Знак"/>
    <w:aliases w:val="ВерхКолонтитул Знак,Верхний колонтитул Знак1"/>
    <w:basedOn w:val="a1"/>
    <w:link w:val="afa"/>
    <w:rsid w:val="00A70092"/>
    <w:rPr>
      <w:rFonts w:ascii="Arial" w:eastAsia="Times New Roman" w:hAnsi="Arial" w:cs="Arial"/>
      <w:sz w:val="24"/>
      <w:szCs w:val="16"/>
      <w:lang w:eastAsia="ar-SA"/>
    </w:rPr>
  </w:style>
  <w:style w:type="paragraph" w:styleId="afc">
    <w:name w:val="footer"/>
    <w:basedOn w:val="a0"/>
    <w:link w:val="afd"/>
    <w:uiPriority w:val="99"/>
    <w:rsid w:val="00A70092"/>
    <w:pPr>
      <w:tabs>
        <w:tab w:val="center" w:pos="4677"/>
        <w:tab w:val="right" w:pos="9355"/>
      </w:tabs>
      <w:suppressAutoHyphens/>
      <w:spacing w:after="0" w:line="240" w:lineRule="auto"/>
      <w:ind w:firstLine="709"/>
      <w:jc w:val="both"/>
    </w:pPr>
    <w:rPr>
      <w:rFonts w:ascii="Arial" w:eastAsia="Times New Roman" w:hAnsi="Arial" w:cs="Arial"/>
      <w:sz w:val="24"/>
      <w:szCs w:val="16"/>
      <w:lang w:eastAsia="ar-SA"/>
    </w:rPr>
  </w:style>
  <w:style w:type="character" w:customStyle="1" w:styleId="afd">
    <w:name w:val="Нижний колонтитул Знак"/>
    <w:basedOn w:val="a1"/>
    <w:link w:val="afc"/>
    <w:uiPriority w:val="99"/>
    <w:rsid w:val="00A70092"/>
    <w:rPr>
      <w:rFonts w:ascii="Arial" w:eastAsia="Times New Roman" w:hAnsi="Arial" w:cs="Arial"/>
      <w:sz w:val="24"/>
      <w:szCs w:val="16"/>
      <w:lang w:eastAsia="ar-SA"/>
    </w:rPr>
  </w:style>
  <w:style w:type="paragraph" w:styleId="afe">
    <w:name w:val="Body Text Indent"/>
    <w:basedOn w:val="a0"/>
    <w:link w:val="aff"/>
    <w:semiHidden/>
    <w:rsid w:val="00A70092"/>
    <w:pPr>
      <w:suppressAutoHyphens/>
      <w:spacing w:after="0" w:line="240" w:lineRule="auto"/>
      <w:ind w:firstLine="360"/>
      <w:jc w:val="both"/>
    </w:pPr>
    <w:rPr>
      <w:rFonts w:ascii="Arial" w:eastAsia="Times New Roman" w:hAnsi="Arial" w:cs="Arial"/>
      <w:color w:val="FF0000"/>
      <w:sz w:val="24"/>
      <w:szCs w:val="16"/>
      <w:lang w:eastAsia="ar-SA"/>
    </w:rPr>
  </w:style>
  <w:style w:type="character" w:customStyle="1" w:styleId="aff">
    <w:name w:val="Основной текст с отступом Знак"/>
    <w:basedOn w:val="a1"/>
    <w:link w:val="afe"/>
    <w:semiHidden/>
    <w:rsid w:val="00A70092"/>
    <w:rPr>
      <w:rFonts w:ascii="Arial" w:eastAsia="Times New Roman" w:hAnsi="Arial" w:cs="Arial"/>
      <w:color w:val="FF0000"/>
      <w:sz w:val="24"/>
      <w:szCs w:val="16"/>
      <w:lang w:eastAsia="ar-SA"/>
    </w:rPr>
  </w:style>
  <w:style w:type="paragraph" w:styleId="13">
    <w:name w:val="index 1"/>
    <w:basedOn w:val="a0"/>
    <w:next w:val="a0"/>
    <w:autoRedefine/>
    <w:semiHidden/>
    <w:unhideWhenUsed/>
    <w:rsid w:val="00A70092"/>
    <w:pPr>
      <w:spacing w:after="0" w:line="240" w:lineRule="auto"/>
      <w:ind w:left="220" w:hanging="220"/>
    </w:pPr>
  </w:style>
  <w:style w:type="paragraph" w:styleId="aff0">
    <w:name w:val="index heading"/>
    <w:basedOn w:val="a0"/>
    <w:next w:val="13"/>
    <w:semiHidden/>
    <w:rsid w:val="00A70092"/>
    <w:pPr>
      <w:suppressAutoHyphens/>
      <w:spacing w:after="0" w:line="240" w:lineRule="auto"/>
      <w:ind w:firstLine="709"/>
      <w:jc w:val="both"/>
    </w:pPr>
    <w:rPr>
      <w:rFonts w:ascii="Arial" w:eastAsia="Times New Roman" w:hAnsi="Arial" w:cs="Arial"/>
      <w:sz w:val="24"/>
      <w:szCs w:val="16"/>
      <w:lang w:eastAsia="ar-SA"/>
    </w:rPr>
  </w:style>
  <w:style w:type="paragraph" w:styleId="14">
    <w:name w:val="toc 1"/>
    <w:basedOn w:val="a0"/>
    <w:next w:val="a0"/>
    <w:uiPriority w:val="39"/>
    <w:qFormat/>
    <w:rsid w:val="00A70092"/>
    <w:pPr>
      <w:suppressAutoHyphens/>
      <w:spacing w:before="240" w:after="120" w:line="240" w:lineRule="auto"/>
      <w:ind w:firstLine="709"/>
    </w:pPr>
    <w:rPr>
      <w:rFonts w:ascii="Calibri" w:eastAsia="Times New Roman" w:hAnsi="Calibri" w:cs="Arial"/>
      <w:b/>
      <w:bCs/>
      <w:sz w:val="20"/>
      <w:szCs w:val="20"/>
      <w:lang w:eastAsia="ar-SA"/>
    </w:rPr>
  </w:style>
  <w:style w:type="paragraph" w:styleId="23">
    <w:name w:val="toc 2"/>
    <w:basedOn w:val="a0"/>
    <w:next w:val="a0"/>
    <w:uiPriority w:val="39"/>
    <w:qFormat/>
    <w:rsid w:val="00A70092"/>
    <w:pPr>
      <w:suppressAutoHyphens/>
      <w:spacing w:before="120" w:after="0" w:line="240" w:lineRule="auto"/>
      <w:ind w:left="240" w:firstLine="709"/>
    </w:pPr>
    <w:rPr>
      <w:rFonts w:ascii="Calibri" w:eastAsia="Times New Roman" w:hAnsi="Calibri" w:cs="Arial"/>
      <w:i/>
      <w:iCs/>
      <w:sz w:val="20"/>
      <w:szCs w:val="20"/>
      <w:lang w:eastAsia="ar-SA"/>
    </w:rPr>
  </w:style>
  <w:style w:type="paragraph" w:styleId="31">
    <w:name w:val="toc 3"/>
    <w:basedOn w:val="a0"/>
    <w:next w:val="a0"/>
    <w:uiPriority w:val="39"/>
    <w:qFormat/>
    <w:rsid w:val="00A70092"/>
    <w:pPr>
      <w:suppressAutoHyphens/>
      <w:spacing w:after="0" w:line="240" w:lineRule="auto"/>
      <w:ind w:left="480" w:firstLine="709"/>
    </w:pPr>
    <w:rPr>
      <w:rFonts w:ascii="Calibri" w:eastAsia="Times New Roman" w:hAnsi="Calibri" w:cs="Arial"/>
      <w:sz w:val="20"/>
      <w:szCs w:val="20"/>
      <w:lang w:eastAsia="ar-SA"/>
    </w:rPr>
  </w:style>
  <w:style w:type="paragraph" w:styleId="41">
    <w:name w:val="toc 4"/>
    <w:basedOn w:val="a0"/>
    <w:next w:val="a0"/>
    <w:uiPriority w:val="39"/>
    <w:rsid w:val="00A70092"/>
    <w:pPr>
      <w:suppressAutoHyphens/>
      <w:spacing w:after="0" w:line="240" w:lineRule="auto"/>
      <w:ind w:left="720" w:firstLine="709"/>
    </w:pPr>
    <w:rPr>
      <w:rFonts w:ascii="Calibri" w:eastAsia="Times New Roman" w:hAnsi="Calibri" w:cs="Arial"/>
      <w:sz w:val="20"/>
      <w:szCs w:val="20"/>
      <w:lang w:eastAsia="ar-SA"/>
    </w:rPr>
  </w:style>
  <w:style w:type="paragraph" w:styleId="51">
    <w:name w:val="toc 5"/>
    <w:basedOn w:val="a0"/>
    <w:next w:val="a0"/>
    <w:uiPriority w:val="39"/>
    <w:rsid w:val="00A70092"/>
    <w:pPr>
      <w:suppressAutoHyphens/>
      <w:spacing w:after="0" w:line="240" w:lineRule="auto"/>
      <w:ind w:left="960" w:firstLine="709"/>
    </w:pPr>
    <w:rPr>
      <w:rFonts w:ascii="Calibri" w:eastAsia="Times New Roman" w:hAnsi="Calibri" w:cs="Arial"/>
      <w:sz w:val="20"/>
      <w:szCs w:val="20"/>
      <w:lang w:eastAsia="ar-SA"/>
    </w:rPr>
  </w:style>
  <w:style w:type="paragraph" w:customStyle="1" w:styleId="ConsNormal">
    <w:name w:val="ConsNormal"/>
    <w:rsid w:val="00A70092"/>
    <w:pPr>
      <w:widowControl w:val="0"/>
      <w:suppressAutoHyphens/>
      <w:autoSpaceDE w:val="0"/>
      <w:spacing w:after="0" w:line="240" w:lineRule="auto"/>
      <w:ind w:right="19772" w:firstLine="720"/>
      <w:jc w:val="both"/>
    </w:pPr>
    <w:rPr>
      <w:rFonts w:ascii="Times New Roman" w:eastAsia="Arial" w:hAnsi="Times New Roman" w:cs="Times New Roman"/>
      <w:sz w:val="24"/>
      <w:szCs w:val="24"/>
      <w:lang w:eastAsia="ar-SA"/>
    </w:rPr>
  </w:style>
  <w:style w:type="paragraph" w:customStyle="1" w:styleId="ConsNonformat">
    <w:name w:val="ConsNonformat"/>
    <w:rsid w:val="00A70092"/>
    <w:pPr>
      <w:widowControl w:val="0"/>
      <w:suppressAutoHyphens/>
      <w:autoSpaceDE w:val="0"/>
      <w:spacing w:after="0" w:line="240" w:lineRule="auto"/>
      <w:ind w:right="19772" w:firstLine="709"/>
      <w:jc w:val="both"/>
    </w:pPr>
    <w:rPr>
      <w:rFonts w:ascii="Courier New" w:eastAsia="Arial" w:hAnsi="Courier New" w:cs="Courier New"/>
      <w:sz w:val="24"/>
      <w:szCs w:val="24"/>
      <w:lang w:eastAsia="ar-SA"/>
    </w:rPr>
  </w:style>
  <w:style w:type="paragraph" w:customStyle="1" w:styleId="aff1">
    <w:name w:val="Основной"/>
    <w:basedOn w:val="afe"/>
    <w:rsid w:val="00A70092"/>
    <w:pPr>
      <w:ind w:firstLine="680"/>
    </w:pPr>
    <w:rPr>
      <w:rFonts w:ascii="Times New Roman" w:hAnsi="Times New Roman" w:cs="Times New Roman"/>
      <w:color w:val="auto"/>
      <w:sz w:val="28"/>
    </w:rPr>
  </w:style>
  <w:style w:type="character" w:customStyle="1" w:styleId="aff2">
    <w:name w:val="Текст выноски Знак"/>
    <w:link w:val="aff3"/>
    <w:rsid w:val="00A70092"/>
    <w:rPr>
      <w:rFonts w:ascii="Tahoma" w:eastAsia="Times New Roman" w:hAnsi="Tahoma" w:cs="Tahoma"/>
      <w:sz w:val="16"/>
      <w:szCs w:val="16"/>
      <w:lang w:eastAsia="ar-SA"/>
    </w:rPr>
  </w:style>
  <w:style w:type="paragraph" w:styleId="aff3">
    <w:name w:val="Balloon Text"/>
    <w:basedOn w:val="a0"/>
    <w:link w:val="aff2"/>
    <w:rsid w:val="00A70092"/>
    <w:pPr>
      <w:suppressAutoHyphens/>
      <w:spacing w:after="0" w:line="240" w:lineRule="auto"/>
      <w:ind w:firstLine="709"/>
      <w:jc w:val="both"/>
    </w:pPr>
    <w:rPr>
      <w:rFonts w:ascii="Tahoma" w:eastAsia="Times New Roman" w:hAnsi="Tahoma" w:cs="Tahoma"/>
      <w:sz w:val="16"/>
      <w:szCs w:val="16"/>
      <w:lang w:eastAsia="ar-SA"/>
    </w:rPr>
  </w:style>
  <w:style w:type="character" w:customStyle="1" w:styleId="15">
    <w:name w:val="Текст выноски Знак1"/>
    <w:basedOn w:val="a1"/>
    <w:rsid w:val="00A70092"/>
    <w:rPr>
      <w:rFonts w:ascii="Tahoma" w:hAnsi="Tahoma" w:cs="Tahoma"/>
      <w:sz w:val="16"/>
      <w:szCs w:val="16"/>
    </w:rPr>
  </w:style>
  <w:style w:type="character" w:customStyle="1" w:styleId="HTML">
    <w:name w:val="Стандартный HTML Знак"/>
    <w:link w:val="HTML0"/>
    <w:rsid w:val="00A70092"/>
    <w:rPr>
      <w:rFonts w:ascii="Courier New" w:eastAsia="Times New Roman" w:hAnsi="Courier New" w:cs="Arial"/>
      <w:color w:val="000000"/>
      <w:sz w:val="20"/>
      <w:szCs w:val="16"/>
      <w:lang w:eastAsia="ar-SA"/>
    </w:rPr>
  </w:style>
  <w:style w:type="paragraph" w:styleId="HTML0">
    <w:name w:val="HTML Preformatted"/>
    <w:basedOn w:val="a0"/>
    <w:link w:val="HTML"/>
    <w:rsid w:val="00A7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pPr>
    <w:rPr>
      <w:rFonts w:ascii="Courier New" w:eastAsia="Times New Roman" w:hAnsi="Courier New" w:cs="Arial"/>
      <w:color w:val="000000"/>
      <w:sz w:val="20"/>
      <w:szCs w:val="16"/>
      <w:lang w:eastAsia="ar-SA"/>
    </w:rPr>
  </w:style>
  <w:style w:type="character" w:customStyle="1" w:styleId="HTML1">
    <w:name w:val="Стандартный HTML Знак1"/>
    <w:basedOn w:val="a1"/>
    <w:rsid w:val="00A70092"/>
    <w:rPr>
      <w:rFonts w:ascii="Consolas" w:hAnsi="Consolas" w:cs="Consolas"/>
      <w:sz w:val="20"/>
      <w:szCs w:val="20"/>
    </w:rPr>
  </w:style>
  <w:style w:type="paragraph" w:customStyle="1" w:styleId="ConsPlusNormal">
    <w:name w:val="ConsPlusNormal"/>
    <w:rsid w:val="00A70092"/>
    <w:pPr>
      <w:widowControl w:val="0"/>
      <w:suppressAutoHyphens/>
      <w:autoSpaceDE w:val="0"/>
      <w:spacing w:after="0" w:line="240" w:lineRule="auto"/>
      <w:ind w:firstLine="720"/>
      <w:jc w:val="both"/>
    </w:pPr>
    <w:rPr>
      <w:rFonts w:ascii="Arial" w:eastAsia="Arial" w:hAnsi="Arial" w:cs="Arial"/>
      <w:sz w:val="20"/>
      <w:szCs w:val="24"/>
      <w:lang w:eastAsia="ar-SA"/>
    </w:rPr>
  </w:style>
  <w:style w:type="paragraph" w:styleId="aff4">
    <w:name w:val="Normal (Web)"/>
    <w:basedOn w:val="a0"/>
    <w:rsid w:val="00A70092"/>
    <w:pPr>
      <w:suppressAutoHyphens/>
      <w:spacing w:before="45" w:after="90" w:line="240" w:lineRule="auto"/>
      <w:ind w:left="165" w:right="150" w:firstLine="709"/>
      <w:jc w:val="both"/>
    </w:pPr>
    <w:rPr>
      <w:rFonts w:ascii="Arial" w:eastAsia="Times New Roman" w:hAnsi="Arial" w:cs="Calibri"/>
      <w:sz w:val="24"/>
      <w:szCs w:val="16"/>
      <w:lang w:eastAsia="ar-SA"/>
    </w:rPr>
  </w:style>
  <w:style w:type="paragraph" w:customStyle="1" w:styleId="aff5">
    <w:name w:val="Стиль пункта схемы"/>
    <w:basedOn w:val="a0"/>
    <w:link w:val="aff6"/>
    <w:rsid w:val="00A70092"/>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6">
    <w:name w:val="Стиль пункта схемы Знак"/>
    <w:link w:val="aff5"/>
    <w:locked/>
    <w:rsid w:val="00A70092"/>
    <w:rPr>
      <w:rFonts w:ascii="Arial" w:eastAsia="Times New Roman" w:hAnsi="Arial" w:cs="Arial"/>
      <w:sz w:val="28"/>
      <w:szCs w:val="28"/>
      <w:lang w:eastAsia="ar-SA"/>
    </w:rPr>
  </w:style>
  <w:style w:type="paragraph" w:customStyle="1" w:styleId="16">
    <w:name w:val="Обычный1"/>
    <w:rsid w:val="00A70092"/>
    <w:pPr>
      <w:suppressAutoHyphens/>
      <w:snapToGrid w:val="0"/>
      <w:spacing w:after="0" w:line="240" w:lineRule="auto"/>
      <w:ind w:firstLine="709"/>
      <w:jc w:val="both"/>
    </w:pPr>
    <w:rPr>
      <w:rFonts w:ascii="Times New Roman" w:eastAsia="Arial" w:hAnsi="Times New Roman" w:cs="Times New Roman"/>
      <w:szCs w:val="24"/>
      <w:lang w:eastAsia="ar-SA"/>
    </w:rPr>
  </w:style>
  <w:style w:type="paragraph" w:customStyle="1" w:styleId="ConsPlusTitle">
    <w:name w:val="ConsPlusTitle"/>
    <w:rsid w:val="00A70092"/>
    <w:pPr>
      <w:widowControl w:val="0"/>
      <w:suppressAutoHyphens/>
      <w:autoSpaceDE w:val="0"/>
      <w:spacing w:after="0" w:line="240" w:lineRule="auto"/>
      <w:ind w:firstLine="709"/>
      <w:jc w:val="both"/>
    </w:pPr>
    <w:rPr>
      <w:rFonts w:ascii="Arial" w:eastAsia="Arial" w:hAnsi="Arial" w:cs="Arial"/>
      <w:b/>
      <w:bCs/>
      <w:sz w:val="20"/>
      <w:szCs w:val="24"/>
      <w:lang w:eastAsia="ar-SA"/>
    </w:rPr>
  </w:style>
  <w:style w:type="paragraph" w:customStyle="1" w:styleId="ConsPlusNonformat">
    <w:name w:val="ConsPlusNonformat"/>
    <w:rsid w:val="00A70092"/>
    <w:pPr>
      <w:widowControl w:val="0"/>
      <w:suppressAutoHyphens/>
      <w:autoSpaceDE w:val="0"/>
      <w:spacing w:after="0" w:line="240" w:lineRule="auto"/>
      <w:ind w:firstLine="709"/>
      <w:jc w:val="both"/>
    </w:pPr>
    <w:rPr>
      <w:rFonts w:ascii="Courier New" w:eastAsia="Arial" w:hAnsi="Courier New" w:cs="Courier New"/>
      <w:sz w:val="20"/>
      <w:szCs w:val="24"/>
      <w:lang w:eastAsia="ar-SA"/>
    </w:rPr>
  </w:style>
  <w:style w:type="paragraph" w:styleId="aff7">
    <w:name w:val="footnote text"/>
    <w:aliases w:val="Table_Footnote_last Знак,Table_Footnote_last Знак Знак,Table_Footnote_last"/>
    <w:basedOn w:val="a0"/>
    <w:link w:val="aff8"/>
    <w:rsid w:val="00A70092"/>
    <w:pPr>
      <w:suppressAutoHyphens/>
      <w:spacing w:after="0" w:line="240" w:lineRule="auto"/>
      <w:ind w:firstLine="709"/>
      <w:jc w:val="both"/>
    </w:pPr>
    <w:rPr>
      <w:rFonts w:ascii="Arial" w:eastAsia="Times New Roman" w:hAnsi="Arial" w:cs="Arial"/>
      <w:sz w:val="20"/>
      <w:szCs w:val="20"/>
      <w:lang w:eastAsia="ar-SA"/>
    </w:rPr>
  </w:style>
  <w:style w:type="character" w:customStyle="1" w:styleId="aff8">
    <w:name w:val="Текст сноски Знак"/>
    <w:aliases w:val="Table_Footnote_last Знак Знак1,Table_Footnote_last Знак Знак Знак,Table_Footnote_last Знак1,Текст сноски Знак1"/>
    <w:basedOn w:val="a1"/>
    <w:link w:val="aff7"/>
    <w:rsid w:val="00A70092"/>
    <w:rPr>
      <w:rFonts w:ascii="Arial" w:eastAsia="Times New Roman" w:hAnsi="Arial" w:cs="Arial"/>
      <w:sz w:val="20"/>
      <w:szCs w:val="20"/>
      <w:lang w:eastAsia="ar-SA"/>
    </w:rPr>
  </w:style>
  <w:style w:type="paragraph" w:styleId="24">
    <w:name w:val="Body Text 2"/>
    <w:basedOn w:val="a0"/>
    <w:link w:val="25"/>
    <w:unhideWhenUsed/>
    <w:rsid w:val="00A70092"/>
    <w:pPr>
      <w:suppressAutoHyphens/>
      <w:spacing w:after="120" w:line="480" w:lineRule="auto"/>
      <w:ind w:firstLine="709"/>
      <w:jc w:val="both"/>
    </w:pPr>
    <w:rPr>
      <w:rFonts w:ascii="Arial" w:eastAsia="Times New Roman" w:hAnsi="Arial" w:cs="Arial"/>
      <w:sz w:val="24"/>
      <w:szCs w:val="16"/>
      <w:lang w:eastAsia="ar-SA"/>
    </w:rPr>
  </w:style>
  <w:style w:type="character" w:customStyle="1" w:styleId="25">
    <w:name w:val="Основной текст 2 Знак"/>
    <w:basedOn w:val="a1"/>
    <w:link w:val="24"/>
    <w:rsid w:val="00A70092"/>
    <w:rPr>
      <w:rFonts w:ascii="Arial" w:eastAsia="Times New Roman" w:hAnsi="Arial" w:cs="Arial"/>
      <w:sz w:val="24"/>
      <w:szCs w:val="16"/>
      <w:lang w:eastAsia="ar-SA"/>
    </w:rPr>
  </w:style>
  <w:style w:type="paragraph" w:styleId="26">
    <w:name w:val="Body Text Indent 2"/>
    <w:basedOn w:val="a0"/>
    <w:link w:val="27"/>
    <w:semiHidden/>
    <w:unhideWhenUsed/>
    <w:rsid w:val="00A70092"/>
    <w:pPr>
      <w:suppressAutoHyphens/>
      <w:spacing w:after="120" w:line="480" w:lineRule="auto"/>
      <w:ind w:left="283" w:firstLine="709"/>
      <w:jc w:val="both"/>
    </w:pPr>
    <w:rPr>
      <w:rFonts w:ascii="Arial" w:eastAsia="Times New Roman" w:hAnsi="Arial" w:cs="Arial"/>
      <w:sz w:val="24"/>
      <w:szCs w:val="16"/>
      <w:lang w:eastAsia="ar-SA"/>
    </w:rPr>
  </w:style>
  <w:style w:type="character" w:customStyle="1" w:styleId="27">
    <w:name w:val="Основной текст с отступом 2 Знак"/>
    <w:basedOn w:val="a1"/>
    <w:link w:val="26"/>
    <w:semiHidden/>
    <w:rsid w:val="00A70092"/>
    <w:rPr>
      <w:rFonts w:ascii="Arial" w:eastAsia="Times New Roman" w:hAnsi="Arial" w:cs="Arial"/>
      <w:sz w:val="24"/>
      <w:szCs w:val="16"/>
      <w:lang w:eastAsia="ar-SA"/>
    </w:rPr>
  </w:style>
  <w:style w:type="character" w:customStyle="1" w:styleId="32">
    <w:name w:val="Основной текст с отступом 3 Знак"/>
    <w:link w:val="33"/>
    <w:rsid w:val="00A70092"/>
    <w:rPr>
      <w:rFonts w:ascii="Arial" w:eastAsia="Times New Roman" w:hAnsi="Arial" w:cs="Arial"/>
      <w:sz w:val="16"/>
      <w:szCs w:val="16"/>
      <w:lang w:eastAsia="ar-SA"/>
    </w:rPr>
  </w:style>
  <w:style w:type="paragraph" w:styleId="33">
    <w:name w:val="Body Text Indent 3"/>
    <w:basedOn w:val="a0"/>
    <w:link w:val="32"/>
    <w:unhideWhenUsed/>
    <w:rsid w:val="00A70092"/>
    <w:pPr>
      <w:suppressAutoHyphens/>
      <w:spacing w:after="120" w:line="240" w:lineRule="auto"/>
      <w:ind w:left="283" w:firstLine="709"/>
      <w:jc w:val="both"/>
    </w:pPr>
    <w:rPr>
      <w:rFonts w:ascii="Arial" w:eastAsia="Times New Roman" w:hAnsi="Arial" w:cs="Arial"/>
      <w:sz w:val="16"/>
      <w:szCs w:val="16"/>
      <w:lang w:eastAsia="ar-SA"/>
    </w:rPr>
  </w:style>
  <w:style w:type="character" w:customStyle="1" w:styleId="310">
    <w:name w:val="Основной текст с отступом 3 Знак1"/>
    <w:basedOn w:val="a1"/>
    <w:rsid w:val="00A70092"/>
    <w:rPr>
      <w:sz w:val="16"/>
      <w:szCs w:val="16"/>
    </w:rPr>
  </w:style>
  <w:style w:type="character" w:customStyle="1" w:styleId="aff9">
    <w:name w:val="Текст примечания Знак"/>
    <w:link w:val="affa"/>
    <w:semiHidden/>
    <w:rsid w:val="00A70092"/>
    <w:rPr>
      <w:rFonts w:ascii="Arial" w:eastAsia="Times New Roman" w:hAnsi="Arial" w:cs="Arial"/>
      <w:sz w:val="20"/>
      <w:szCs w:val="20"/>
      <w:lang w:eastAsia="ar-SA"/>
    </w:rPr>
  </w:style>
  <w:style w:type="paragraph" w:styleId="affa">
    <w:name w:val="annotation text"/>
    <w:basedOn w:val="a0"/>
    <w:link w:val="aff9"/>
    <w:semiHidden/>
    <w:unhideWhenUsed/>
    <w:rsid w:val="00A70092"/>
    <w:pPr>
      <w:suppressAutoHyphens/>
      <w:spacing w:after="0" w:line="240" w:lineRule="auto"/>
      <w:ind w:firstLine="709"/>
      <w:jc w:val="both"/>
    </w:pPr>
    <w:rPr>
      <w:rFonts w:ascii="Arial" w:eastAsia="Times New Roman" w:hAnsi="Arial" w:cs="Arial"/>
      <w:sz w:val="20"/>
      <w:szCs w:val="20"/>
      <w:lang w:eastAsia="ar-SA"/>
    </w:rPr>
  </w:style>
  <w:style w:type="character" w:customStyle="1" w:styleId="17">
    <w:name w:val="Текст примечания Знак1"/>
    <w:basedOn w:val="a1"/>
    <w:uiPriority w:val="99"/>
    <w:semiHidden/>
    <w:rsid w:val="00A70092"/>
    <w:rPr>
      <w:sz w:val="20"/>
      <w:szCs w:val="20"/>
    </w:rPr>
  </w:style>
  <w:style w:type="character" w:customStyle="1" w:styleId="affb">
    <w:name w:val="Тема примечания Знак"/>
    <w:link w:val="affc"/>
    <w:semiHidden/>
    <w:rsid w:val="00A70092"/>
    <w:rPr>
      <w:rFonts w:ascii="Arial" w:eastAsia="Times New Roman" w:hAnsi="Arial" w:cs="Arial"/>
      <w:b/>
      <w:bCs/>
      <w:sz w:val="20"/>
      <w:szCs w:val="20"/>
      <w:lang w:eastAsia="ar-SA"/>
    </w:rPr>
  </w:style>
  <w:style w:type="paragraph" w:styleId="affc">
    <w:name w:val="annotation subject"/>
    <w:basedOn w:val="affa"/>
    <w:next w:val="affa"/>
    <w:link w:val="affb"/>
    <w:semiHidden/>
    <w:unhideWhenUsed/>
    <w:rsid w:val="00A70092"/>
    <w:rPr>
      <w:b/>
      <w:bCs/>
    </w:rPr>
  </w:style>
  <w:style w:type="character" w:customStyle="1" w:styleId="18">
    <w:name w:val="Тема примечания Знак1"/>
    <w:basedOn w:val="17"/>
    <w:uiPriority w:val="99"/>
    <w:semiHidden/>
    <w:rsid w:val="00A70092"/>
    <w:rPr>
      <w:b/>
      <w:bCs/>
      <w:sz w:val="20"/>
      <w:szCs w:val="20"/>
    </w:rPr>
  </w:style>
  <w:style w:type="character" w:customStyle="1" w:styleId="affd">
    <w:name w:val="Схема документа Знак"/>
    <w:link w:val="affe"/>
    <w:uiPriority w:val="99"/>
    <w:semiHidden/>
    <w:rsid w:val="00A70092"/>
    <w:rPr>
      <w:rFonts w:ascii="Tahoma" w:eastAsia="Times New Roman" w:hAnsi="Tahoma" w:cs="Tahoma"/>
      <w:sz w:val="16"/>
      <w:szCs w:val="16"/>
      <w:lang w:eastAsia="ar-SA"/>
    </w:rPr>
  </w:style>
  <w:style w:type="paragraph" w:styleId="affe">
    <w:name w:val="Document Map"/>
    <w:basedOn w:val="a0"/>
    <w:link w:val="affd"/>
    <w:uiPriority w:val="99"/>
    <w:semiHidden/>
    <w:unhideWhenUsed/>
    <w:rsid w:val="00A70092"/>
    <w:pPr>
      <w:suppressAutoHyphens/>
      <w:spacing w:after="0" w:line="240" w:lineRule="auto"/>
      <w:ind w:firstLine="709"/>
      <w:jc w:val="both"/>
    </w:pPr>
    <w:rPr>
      <w:rFonts w:ascii="Tahoma" w:eastAsia="Times New Roman" w:hAnsi="Tahoma" w:cs="Tahoma"/>
      <w:sz w:val="16"/>
      <w:szCs w:val="16"/>
      <w:lang w:eastAsia="ar-SA"/>
    </w:rPr>
  </w:style>
  <w:style w:type="character" w:customStyle="1" w:styleId="19">
    <w:name w:val="Схема документа Знак1"/>
    <w:basedOn w:val="a1"/>
    <w:uiPriority w:val="99"/>
    <w:semiHidden/>
    <w:rsid w:val="00A70092"/>
    <w:rPr>
      <w:rFonts w:ascii="Tahoma" w:hAnsi="Tahoma" w:cs="Tahoma"/>
      <w:sz w:val="16"/>
      <w:szCs w:val="16"/>
    </w:rPr>
  </w:style>
  <w:style w:type="paragraph" w:customStyle="1" w:styleId="afff">
    <w:name w:val="№табл"/>
    <w:basedOn w:val="9"/>
    <w:link w:val="afff0"/>
    <w:qFormat/>
    <w:rsid w:val="00A70092"/>
    <w:pPr>
      <w:jc w:val="right"/>
    </w:pPr>
    <w:rPr>
      <w:sz w:val="24"/>
    </w:rPr>
  </w:style>
  <w:style w:type="character" w:customStyle="1" w:styleId="afff0">
    <w:name w:val="№табл Знак"/>
    <w:link w:val="afff"/>
    <w:rsid w:val="00A70092"/>
    <w:rPr>
      <w:rFonts w:ascii="Arial" w:eastAsia="Times New Roman" w:hAnsi="Arial" w:cs="Arial"/>
      <w:sz w:val="24"/>
      <w:lang w:eastAsia="ar-SA"/>
    </w:rPr>
  </w:style>
  <w:style w:type="paragraph" w:styleId="afff1">
    <w:name w:val="caption"/>
    <w:basedOn w:val="a0"/>
    <w:next w:val="a0"/>
    <w:qFormat/>
    <w:rsid w:val="00A70092"/>
    <w:pPr>
      <w:suppressAutoHyphens/>
      <w:spacing w:after="0" w:line="240" w:lineRule="auto"/>
      <w:ind w:firstLine="709"/>
      <w:jc w:val="both"/>
    </w:pPr>
    <w:rPr>
      <w:rFonts w:ascii="Arial" w:eastAsia="Times New Roman" w:hAnsi="Arial" w:cs="Arial"/>
      <w:b/>
      <w:bCs/>
      <w:sz w:val="20"/>
      <w:szCs w:val="20"/>
      <w:lang w:eastAsia="ar-SA"/>
    </w:rPr>
  </w:style>
  <w:style w:type="paragraph" w:customStyle="1" w:styleId="28">
    <w:name w:val="Обычный2"/>
    <w:rsid w:val="00A70092"/>
    <w:pPr>
      <w:widowControl w:val="0"/>
      <w:spacing w:after="0" w:line="240" w:lineRule="auto"/>
    </w:pPr>
    <w:rPr>
      <w:rFonts w:ascii="Times New Roman" w:eastAsia="Times New Roman" w:hAnsi="Times New Roman" w:cs="Times New Roman"/>
      <w:snapToGrid w:val="0"/>
      <w:sz w:val="20"/>
      <w:szCs w:val="24"/>
      <w:lang w:eastAsia="ru-RU"/>
    </w:rPr>
  </w:style>
  <w:style w:type="paragraph" w:customStyle="1" w:styleId="Heading">
    <w:name w:val="Heading"/>
    <w:rsid w:val="00A70092"/>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2">
    <w:name w:val="Формула"/>
    <w:basedOn w:val="a0"/>
    <w:link w:val="afff3"/>
    <w:rsid w:val="00A70092"/>
    <w:pPr>
      <w:suppressAutoHyphens/>
      <w:spacing w:after="0" w:line="240" w:lineRule="auto"/>
      <w:ind w:firstLine="709"/>
      <w:jc w:val="both"/>
    </w:pPr>
    <w:rPr>
      <w:rFonts w:ascii="Arial" w:eastAsia="Times New Roman" w:hAnsi="Arial" w:cs="Arial"/>
      <w:sz w:val="28"/>
      <w:szCs w:val="28"/>
      <w:lang w:val="en-US" w:eastAsia="ar-SA"/>
    </w:rPr>
  </w:style>
  <w:style w:type="character" w:customStyle="1" w:styleId="afff3">
    <w:name w:val="Формула Знак"/>
    <w:link w:val="afff2"/>
    <w:rsid w:val="00A70092"/>
    <w:rPr>
      <w:rFonts w:ascii="Arial" w:eastAsia="Times New Roman" w:hAnsi="Arial" w:cs="Arial"/>
      <w:sz w:val="28"/>
      <w:szCs w:val="28"/>
      <w:lang w:val="en-US" w:eastAsia="ar-SA"/>
    </w:rPr>
  </w:style>
  <w:style w:type="paragraph" w:customStyle="1" w:styleId="afff4">
    <w:name w:val="Ячейка таблицы"/>
    <w:basedOn w:val="ac"/>
    <w:link w:val="afff5"/>
    <w:qFormat/>
    <w:rsid w:val="00A70092"/>
    <w:rPr>
      <w:sz w:val="20"/>
    </w:rPr>
  </w:style>
  <w:style w:type="character" w:customStyle="1" w:styleId="afff5">
    <w:name w:val="Ячейка таблицы Знак"/>
    <w:link w:val="afff4"/>
    <w:rsid w:val="00A70092"/>
    <w:rPr>
      <w:rFonts w:ascii="Arial" w:eastAsia="Times New Roman" w:hAnsi="Arial" w:cs="Arial"/>
      <w:sz w:val="20"/>
      <w:szCs w:val="32"/>
      <w:lang w:eastAsia="ar-SA"/>
    </w:rPr>
  </w:style>
  <w:style w:type="character" w:styleId="afff6">
    <w:name w:val="page number"/>
    <w:basedOn w:val="a1"/>
    <w:rsid w:val="00A70092"/>
  </w:style>
  <w:style w:type="paragraph" w:customStyle="1" w:styleId="ConsPlusCell">
    <w:name w:val="ConsPlusCell"/>
    <w:rsid w:val="00A70092"/>
    <w:pPr>
      <w:suppressAutoHyphens/>
      <w:autoSpaceDE w:val="0"/>
      <w:spacing w:after="0" w:line="240" w:lineRule="auto"/>
    </w:pPr>
    <w:rPr>
      <w:rFonts w:ascii="Arial" w:eastAsia="Arial" w:hAnsi="Arial" w:cs="Arial"/>
      <w:sz w:val="20"/>
      <w:szCs w:val="20"/>
      <w:lang w:eastAsia="ar-SA"/>
    </w:rPr>
  </w:style>
  <w:style w:type="paragraph" w:customStyle="1" w:styleId="Normal">
    <w:name w:val="Normal"/>
    <w:rsid w:val="00A70092"/>
    <w:pPr>
      <w:widowControl w:val="0"/>
      <w:spacing w:after="0" w:line="240" w:lineRule="auto"/>
    </w:pPr>
    <w:rPr>
      <w:rFonts w:ascii="Arial" w:eastAsia="Times New Roman" w:hAnsi="Arial" w:cs="Times New Roman"/>
      <w:snapToGrid w:val="0"/>
      <w:sz w:val="20"/>
      <w:szCs w:val="20"/>
      <w:lang w:eastAsia="ru-RU"/>
    </w:rPr>
  </w:style>
  <w:style w:type="character" w:styleId="afff7">
    <w:name w:val="footnote reference"/>
    <w:rsid w:val="00A70092"/>
    <w:rPr>
      <w:vertAlign w:val="superscript"/>
    </w:rPr>
  </w:style>
  <w:style w:type="paragraph" w:customStyle="1" w:styleId="afff8">
    <w:name w:val="МОН основной"/>
    <w:basedOn w:val="a0"/>
    <w:rsid w:val="00A70092"/>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9">
    <w:name w:val="Обычный (веб)2"/>
    <w:basedOn w:val="a0"/>
    <w:rsid w:val="00A70092"/>
    <w:pPr>
      <w:spacing w:after="0" w:line="255" w:lineRule="atLeast"/>
    </w:pPr>
    <w:rPr>
      <w:rFonts w:ascii="Arial" w:eastAsia="Times New Roman" w:hAnsi="Arial" w:cs="Arial"/>
      <w:color w:val="304257"/>
      <w:sz w:val="21"/>
      <w:szCs w:val="21"/>
      <w:lang w:eastAsia="ru-RU"/>
    </w:rPr>
  </w:style>
  <w:style w:type="table" w:styleId="afff9">
    <w:name w:val="Table Grid"/>
    <w:basedOn w:val="a2"/>
    <w:rsid w:val="00A7009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Char">
    <w:name w:val="Default Paragraph Font Char"/>
    <w:aliases w:val=" Char Char2, Char1 Char"/>
    <w:basedOn w:val="a0"/>
    <w:rsid w:val="00A70092"/>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msonormalcxspmiddle">
    <w:name w:val="msonormalcxspmiddle"/>
    <w:basedOn w:val="a0"/>
    <w:rsid w:val="00A70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a">
    <w:name w:val="Знак"/>
    <w:basedOn w:val="a0"/>
    <w:next w:val="a0"/>
    <w:rsid w:val="00A70092"/>
    <w:pPr>
      <w:spacing w:after="160" w:line="240" w:lineRule="exact"/>
    </w:pPr>
    <w:rPr>
      <w:rFonts w:ascii="Tahoma" w:eastAsia="Times New Roman" w:hAnsi="Tahoma" w:cs="Tahoma"/>
      <w:color w:val="FF0000"/>
      <w:kern w:val="32"/>
      <w:sz w:val="24"/>
      <w:szCs w:val="24"/>
      <w:lang w:val="en-GB"/>
    </w:rPr>
  </w:style>
  <w:style w:type="paragraph" w:styleId="34">
    <w:name w:val="Body Text 3"/>
    <w:basedOn w:val="a0"/>
    <w:link w:val="35"/>
    <w:unhideWhenUsed/>
    <w:rsid w:val="00A70092"/>
    <w:pPr>
      <w:suppressAutoHyphens/>
      <w:spacing w:after="120" w:line="240" w:lineRule="auto"/>
      <w:ind w:firstLine="709"/>
      <w:jc w:val="both"/>
    </w:pPr>
    <w:rPr>
      <w:rFonts w:ascii="Arial" w:eastAsia="Times New Roman" w:hAnsi="Arial" w:cs="Arial"/>
      <w:sz w:val="16"/>
      <w:szCs w:val="16"/>
      <w:lang w:eastAsia="ar-SA"/>
    </w:rPr>
  </w:style>
  <w:style w:type="character" w:customStyle="1" w:styleId="35">
    <w:name w:val="Основной текст 3 Знак"/>
    <w:basedOn w:val="a1"/>
    <w:link w:val="34"/>
    <w:rsid w:val="00A70092"/>
    <w:rPr>
      <w:rFonts w:ascii="Arial" w:eastAsia="Times New Roman" w:hAnsi="Arial" w:cs="Arial"/>
      <w:sz w:val="16"/>
      <w:szCs w:val="16"/>
      <w:lang w:eastAsia="ar-SA"/>
    </w:rPr>
  </w:style>
  <w:style w:type="paragraph" w:customStyle="1" w:styleId="afffb">
    <w:name w:val="Содержимое таблицы"/>
    <w:basedOn w:val="a0"/>
    <w:rsid w:val="00A70092"/>
    <w:pPr>
      <w:suppressLineNumbers/>
      <w:suppressAutoHyphens/>
    </w:pPr>
    <w:rPr>
      <w:rFonts w:ascii="Calibri" w:eastAsia="Calibri" w:hAnsi="Calibri" w:cs="Calibri"/>
      <w:lang w:eastAsia="ar-SA"/>
    </w:rPr>
  </w:style>
  <w:style w:type="character" w:styleId="afffc">
    <w:name w:val="FollowedHyperlink"/>
    <w:uiPriority w:val="99"/>
    <w:semiHidden/>
    <w:unhideWhenUsed/>
    <w:rsid w:val="00A70092"/>
    <w:rPr>
      <w:color w:val="800080"/>
      <w:u w:val="single"/>
    </w:rPr>
  </w:style>
  <w:style w:type="paragraph" w:customStyle="1" w:styleId="Style17">
    <w:name w:val="Style17"/>
    <w:basedOn w:val="a0"/>
    <w:rsid w:val="00A70092"/>
    <w:pPr>
      <w:widowControl w:val="0"/>
      <w:spacing w:after="0" w:line="302" w:lineRule="exact"/>
    </w:pPr>
    <w:rPr>
      <w:rFonts w:ascii="Times New Roman" w:eastAsia="Times New Roman" w:hAnsi="Times New Roman" w:cs="Times New Roman"/>
      <w:color w:val="000000"/>
      <w:sz w:val="24"/>
      <w:szCs w:val="24"/>
      <w:lang w:eastAsia="ru-RU"/>
    </w:rPr>
  </w:style>
  <w:style w:type="paragraph" w:customStyle="1" w:styleId="Style20">
    <w:name w:val="Style20"/>
    <w:basedOn w:val="a0"/>
    <w:rsid w:val="00A70092"/>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Style43">
    <w:name w:val="Style43"/>
    <w:basedOn w:val="a0"/>
    <w:rsid w:val="00A70092"/>
    <w:pPr>
      <w:widowControl w:val="0"/>
      <w:spacing w:after="0" w:line="240" w:lineRule="auto"/>
      <w:jc w:val="right"/>
    </w:pPr>
    <w:rPr>
      <w:rFonts w:ascii="Times New Roman" w:eastAsia="Times New Roman" w:hAnsi="Times New Roman" w:cs="Times New Roman"/>
      <w:color w:val="000000"/>
      <w:sz w:val="24"/>
      <w:szCs w:val="24"/>
      <w:lang w:eastAsia="ru-RU"/>
    </w:rPr>
  </w:style>
  <w:style w:type="paragraph" w:customStyle="1" w:styleId="Style40">
    <w:name w:val="Style40"/>
    <w:basedOn w:val="a0"/>
    <w:rsid w:val="00A70092"/>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afffd">
    <w:name w:val="Заголовок"/>
    <w:basedOn w:val="a0"/>
    <w:next w:val="af8"/>
    <w:rsid w:val="00A70092"/>
    <w:pPr>
      <w:keepNext/>
      <w:suppressAutoHyphens/>
      <w:spacing w:before="240" w:after="120" w:line="240" w:lineRule="auto"/>
      <w:ind w:firstLine="709"/>
      <w:jc w:val="both"/>
    </w:pPr>
    <w:rPr>
      <w:rFonts w:ascii="Arial" w:eastAsia="Lucida Sans Unicode" w:hAnsi="Arial" w:cs="Tahoma"/>
      <w:color w:val="000000"/>
      <w:sz w:val="28"/>
      <w:szCs w:val="28"/>
      <w:lang w:eastAsia="ar-SA"/>
    </w:rPr>
  </w:style>
  <w:style w:type="paragraph" w:customStyle="1" w:styleId="1a">
    <w:name w:val="Название1"/>
    <w:basedOn w:val="a0"/>
    <w:rsid w:val="00A70092"/>
    <w:pPr>
      <w:suppressAutoHyphens/>
      <w:spacing w:before="120" w:after="120" w:line="240" w:lineRule="auto"/>
      <w:ind w:firstLine="709"/>
      <w:jc w:val="both"/>
    </w:pPr>
    <w:rPr>
      <w:rFonts w:ascii="Arial" w:eastAsia="Times New Roman" w:hAnsi="Arial" w:cs="Tahoma"/>
      <w:i/>
      <w:color w:val="000000"/>
      <w:sz w:val="24"/>
      <w:szCs w:val="16"/>
      <w:lang w:eastAsia="ar-SA"/>
    </w:rPr>
  </w:style>
  <w:style w:type="paragraph" w:customStyle="1" w:styleId="1b">
    <w:name w:val="Указатель1"/>
    <w:basedOn w:val="a0"/>
    <w:rsid w:val="00A70092"/>
    <w:pPr>
      <w:suppressAutoHyphens/>
      <w:spacing w:after="0" w:line="240" w:lineRule="auto"/>
      <w:ind w:firstLine="709"/>
      <w:jc w:val="both"/>
    </w:pPr>
    <w:rPr>
      <w:rFonts w:ascii="Arial" w:eastAsia="Times New Roman" w:hAnsi="Arial" w:cs="Tahoma"/>
      <w:color w:val="000000"/>
      <w:sz w:val="24"/>
      <w:szCs w:val="16"/>
      <w:lang w:eastAsia="ar-SA"/>
    </w:rPr>
  </w:style>
  <w:style w:type="paragraph" w:customStyle="1" w:styleId="220">
    <w:name w:val="Основной текст 22"/>
    <w:basedOn w:val="a0"/>
    <w:rsid w:val="00A70092"/>
    <w:pPr>
      <w:suppressAutoHyphens/>
      <w:spacing w:after="0" w:line="240" w:lineRule="auto"/>
      <w:ind w:firstLine="709"/>
      <w:jc w:val="both"/>
    </w:pPr>
    <w:rPr>
      <w:rFonts w:ascii="Arial" w:eastAsia="Times New Roman" w:hAnsi="Arial" w:cs="Arial"/>
      <w:color w:val="FF0000"/>
      <w:sz w:val="24"/>
      <w:szCs w:val="16"/>
      <w:lang w:eastAsia="ar-SA"/>
    </w:rPr>
  </w:style>
  <w:style w:type="paragraph" w:customStyle="1" w:styleId="320">
    <w:name w:val="Основной текст 32"/>
    <w:basedOn w:val="a0"/>
    <w:rsid w:val="00A70092"/>
    <w:pPr>
      <w:suppressAutoHyphens/>
      <w:spacing w:after="0" w:line="240" w:lineRule="auto"/>
      <w:ind w:firstLine="709"/>
      <w:jc w:val="both"/>
    </w:pPr>
    <w:rPr>
      <w:rFonts w:ascii="Arial" w:eastAsia="Times New Roman" w:hAnsi="Arial" w:cs="Arial"/>
      <w:color w:val="000000"/>
      <w:sz w:val="16"/>
      <w:szCs w:val="16"/>
      <w:lang w:eastAsia="ar-SA"/>
    </w:rPr>
  </w:style>
  <w:style w:type="paragraph" w:customStyle="1" w:styleId="311">
    <w:name w:val="Основной текст с отступом 31"/>
    <w:basedOn w:val="a0"/>
    <w:rsid w:val="00A70092"/>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0"/>
    <w:rsid w:val="00A70092"/>
    <w:pPr>
      <w:suppressAutoHyphens/>
      <w:spacing w:after="0" w:line="240" w:lineRule="auto"/>
      <w:ind w:left="798" w:firstLine="709"/>
      <w:jc w:val="both"/>
    </w:pPr>
    <w:rPr>
      <w:rFonts w:ascii="Arial" w:eastAsia="Times New Roman" w:hAnsi="Arial" w:cs="Arial"/>
      <w:color w:val="000000"/>
      <w:sz w:val="24"/>
      <w:szCs w:val="16"/>
      <w:lang w:eastAsia="ar-SA"/>
    </w:rPr>
  </w:style>
  <w:style w:type="paragraph" w:styleId="61">
    <w:name w:val="toc 6"/>
    <w:basedOn w:val="a0"/>
    <w:next w:val="a0"/>
    <w:uiPriority w:val="39"/>
    <w:rsid w:val="00A70092"/>
    <w:pPr>
      <w:suppressAutoHyphens/>
      <w:spacing w:after="0" w:line="240" w:lineRule="auto"/>
      <w:ind w:left="1200" w:firstLine="709"/>
    </w:pPr>
    <w:rPr>
      <w:rFonts w:ascii="Calibri" w:eastAsia="Times New Roman" w:hAnsi="Calibri" w:cs="Calibri"/>
      <w:color w:val="000000"/>
      <w:sz w:val="20"/>
      <w:szCs w:val="20"/>
      <w:lang w:eastAsia="ar-SA"/>
    </w:rPr>
  </w:style>
  <w:style w:type="paragraph" w:styleId="71">
    <w:name w:val="toc 7"/>
    <w:basedOn w:val="a0"/>
    <w:next w:val="a0"/>
    <w:uiPriority w:val="39"/>
    <w:rsid w:val="00A70092"/>
    <w:pPr>
      <w:suppressAutoHyphens/>
      <w:spacing w:after="0" w:line="240" w:lineRule="auto"/>
      <w:ind w:left="1440" w:firstLine="709"/>
    </w:pPr>
    <w:rPr>
      <w:rFonts w:ascii="Calibri" w:eastAsia="Times New Roman" w:hAnsi="Calibri" w:cs="Calibri"/>
      <w:color w:val="000000"/>
      <w:sz w:val="20"/>
      <w:szCs w:val="20"/>
      <w:lang w:eastAsia="ar-SA"/>
    </w:rPr>
  </w:style>
  <w:style w:type="paragraph" w:styleId="81">
    <w:name w:val="toc 8"/>
    <w:basedOn w:val="a0"/>
    <w:next w:val="a0"/>
    <w:uiPriority w:val="39"/>
    <w:rsid w:val="00A70092"/>
    <w:pPr>
      <w:suppressAutoHyphens/>
      <w:spacing w:after="0" w:line="240" w:lineRule="auto"/>
      <w:ind w:left="1680" w:firstLine="709"/>
    </w:pPr>
    <w:rPr>
      <w:rFonts w:ascii="Calibri" w:eastAsia="Times New Roman" w:hAnsi="Calibri" w:cs="Calibri"/>
      <w:color w:val="000000"/>
      <w:sz w:val="20"/>
      <w:szCs w:val="20"/>
      <w:lang w:eastAsia="ar-SA"/>
    </w:rPr>
  </w:style>
  <w:style w:type="paragraph" w:styleId="91">
    <w:name w:val="toc 9"/>
    <w:basedOn w:val="a0"/>
    <w:next w:val="a0"/>
    <w:uiPriority w:val="39"/>
    <w:rsid w:val="00A70092"/>
    <w:pPr>
      <w:suppressAutoHyphens/>
      <w:spacing w:after="0" w:line="240" w:lineRule="auto"/>
      <w:ind w:left="1920" w:firstLine="709"/>
    </w:pPr>
    <w:rPr>
      <w:rFonts w:ascii="Calibri" w:eastAsia="Times New Roman" w:hAnsi="Calibri" w:cs="Calibri"/>
      <w:color w:val="000000"/>
      <w:sz w:val="20"/>
      <w:szCs w:val="20"/>
      <w:lang w:eastAsia="ar-SA"/>
    </w:rPr>
  </w:style>
  <w:style w:type="paragraph" w:customStyle="1" w:styleId="1c">
    <w:name w:val="Цитата1"/>
    <w:basedOn w:val="a0"/>
    <w:rsid w:val="00A70092"/>
    <w:pPr>
      <w:suppressAutoHyphens/>
      <w:spacing w:after="0" w:line="240" w:lineRule="auto"/>
      <w:ind w:left="-540" w:right="-81" w:firstLine="540"/>
      <w:jc w:val="both"/>
    </w:pPr>
    <w:rPr>
      <w:rFonts w:ascii="Arial" w:eastAsia="Times New Roman" w:hAnsi="Arial" w:cs="Arial"/>
      <w:b/>
      <w:color w:val="000000"/>
      <w:sz w:val="24"/>
      <w:szCs w:val="16"/>
      <w:lang w:eastAsia="ar-SA"/>
    </w:rPr>
  </w:style>
  <w:style w:type="paragraph" w:customStyle="1" w:styleId="210">
    <w:name w:val="Основной текст с отступом 21"/>
    <w:basedOn w:val="a0"/>
    <w:rsid w:val="00A70092"/>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fe">
    <w:name w:val="Обычный сжат межстрочн"/>
    <w:basedOn w:val="a0"/>
    <w:rsid w:val="00A70092"/>
    <w:pPr>
      <w:widowControl w:val="0"/>
      <w:suppressAutoHyphens/>
      <w:spacing w:after="0" w:line="224" w:lineRule="atLeast"/>
      <w:ind w:firstLine="284"/>
      <w:jc w:val="both"/>
    </w:pPr>
    <w:rPr>
      <w:rFonts w:ascii="Arial" w:eastAsia="Times New Roman" w:hAnsi="Arial" w:cs="Arial"/>
      <w:color w:val="000000"/>
      <w:sz w:val="20"/>
      <w:szCs w:val="20"/>
      <w:lang w:eastAsia="ar-SA"/>
    </w:rPr>
  </w:style>
  <w:style w:type="paragraph" w:customStyle="1" w:styleId="1d">
    <w:name w:val="Заголовок 1 с Нум"/>
    <w:basedOn w:val="1"/>
    <w:rsid w:val="00A70092"/>
    <w:rPr>
      <w:rFonts w:ascii="Times New Roman" w:hAnsi="Times New Roman" w:cs="Times New Roman"/>
      <w:bCs w:val="0"/>
      <w:color w:val="000000"/>
      <w:kern w:val="1"/>
      <w:sz w:val="24"/>
    </w:rPr>
  </w:style>
  <w:style w:type="paragraph" w:customStyle="1" w:styleId="caaieiaie2">
    <w:name w:val="caaieiaie 2"/>
    <w:basedOn w:val="a0"/>
    <w:next w:val="a0"/>
    <w:rsid w:val="00A70092"/>
    <w:pPr>
      <w:keepNext/>
      <w:suppressAutoHyphens/>
      <w:spacing w:before="240" w:after="60" w:line="240" w:lineRule="auto"/>
      <w:ind w:firstLine="709"/>
      <w:jc w:val="center"/>
    </w:pPr>
    <w:rPr>
      <w:rFonts w:ascii="Arial CYR" w:eastAsia="Times New Roman" w:hAnsi="Arial CYR" w:cs="Arial CYR"/>
      <w:b/>
      <w:color w:val="000000"/>
      <w:sz w:val="24"/>
      <w:szCs w:val="20"/>
      <w:lang w:eastAsia="ar-SA"/>
    </w:rPr>
  </w:style>
  <w:style w:type="paragraph" w:customStyle="1" w:styleId="211">
    <w:name w:val="Маркированный список 21"/>
    <w:basedOn w:val="a0"/>
    <w:rsid w:val="00A70092"/>
    <w:pPr>
      <w:suppressAutoHyphens/>
      <w:spacing w:after="0" w:line="360" w:lineRule="auto"/>
      <w:ind w:firstLine="567"/>
      <w:jc w:val="both"/>
    </w:pPr>
    <w:rPr>
      <w:rFonts w:ascii="Arial" w:eastAsia="Times New Roman" w:hAnsi="Arial" w:cs="Arial"/>
      <w:color w:val="000000"/>
      <w:spacing w:val="6"/>
      <w:sz w:val="24"/>
      <w:szCs w:val="16"/>
      <w:lang w:eastAsia="ar-SA"/>
    </w:rPr>
  </w:style>
  <w:style w:type="paragraph" w:customStyle="1" w:styleId="affff">
    <w:name w:val="Стиль главы схемы"/>
    <w:basedOn w:val="a0"/>
    <w:rsid w:val="00A70092"/>
    <w:pPr>
      <w:suppressAutoHyphens/>
      <w:spacing w:before="240" w:after="240" w:line="240" w:lineRule="auto"/>
      <w:ind w:firstLine="709"/>
      <w:jc w:val="center"/>
    </w:pPr>
    <w:rPr>
      <w:rFonts w:ascii="Arial" w:eastAsia="Times New Roman" w:hAnsi="Arial" w:cs="Arial"/>
      <w:b/>
      <w:color w:val="000000"/>
      <w:kern w:val="1"/>
      <w:sz w:val="28"/>
      <w:szCs w:val="28"/>
      <w:lang w:eastAsia="ar-SA"/>
    </w:rPr>
  </w:style>
  <w:style w:type="paragraph" w:customStyle="1" w:styleId="affff0">
    <w:name w:val="основной с отступом"/>
    <w:basedOn w:val="af8"/>
    <w:rsid w:val="00A70092"/>
    <w:rPr>
      <w:color w:val="000000"/>
    </w:rPr>
  </w:style>
  <w:style w:type="paragraph" w:customStyle="1" w:styleId="2a">
    <w:name w:val="Стиль2"/>
    <w:basedOn w:val="a0"/>
    <w:rsid w:val="00A70092"/>
    <w:pPr>
      <w:suppressAutoHyphens/>
      <w:spacing w:before="120" w:after="0" w:line="360" w:lineRule="auto"/>
      <w:ind w:firstLine="720"/>
      <w:jc w:val="both"/>
    </w:pPr>
    <w:rPr>
      <w:rFonts w:ascii="Arial" w:eastAsia="Times New Roman" w:hAnsi="Arial" w:cs="Arial"/>
      <w:color w:val="000000"/>
      <w:sz w:val="24"/>
      <w:szCs w:val="20"/>
      <w:lang w:eastAsia="ar-SA"/>
    </w:rPr>
  </w:style>
  <w:style w:type="paragraph" w:customStyle="1" w:styleId="affff1">
    <w:name w:val="Стиль названия"/>
    <w:basedOn w:val="a0"/>
    <w:rsid w:val="00A70092"/>
    <w:pPr>
      <w:suppressAutoHyphens/>
      <w:spacing w:after="60" w:line="240" w:lineRule="auto"/>
      <w:ind w:firstLine="680"/>
      <w:jc w:val="both"/>
    </w:pPr>
    <w:rPr>
      <w:rFonts w:ascii="Arial" w:eastAsia="Times New Roman" w:hAnsi="Arial" w:cs="Arial"/>
      <w:b/>
      <w:i/>
      <w:color w:val="000000"/>
      <w:sz w:val="24"/>
      <w:szCs w:val="28"/>
      <w:lang w:eastAsia="ar-SA"/>
    </w:rPr>
  </w:style>
  <w:style w:type="paragraph" w:customStyle="1" w:styleId="1e">
    <w:name w:val="Нор Абзац1"/>
    <w:basedOn w:val="a0"/>
    <w:rsid w:val="00A70092"/>
    <w:pPr>
      <w:suppressAutoHyphens/>
      <w:spacing w:before="60" w:after="0" w:line="240" w:lineRule="auto"/>
      <w:ind w:firstLine="397"/>
      <w:jc w:val="both"/>
    </w:pPr>
    <w:rPr>
      <w:rFonts w:ascii="Arial" w:eastAsia="Times New Roman" w:hAnsi="Arial" w:cs="Arial"/>
      <w:color w:val="000000"/>
      <w:sz w:val="24"/>
      <w:szCs w:val="20"/>
      <w:lang w:eastAsia="ar-SA"/>
    </w:rPr>
  </w:style>
  <w:style w:type="paragraph" w:customStyle="1" w:styleId="affff2">
    <w:name w:val="Пункт заключения"/>
    <w:basedOn w:val="a0"/>
    <w:rsid w:val="00A70092"/>
    <w:pPr>
      <w:tabs>
        <w:tab w:val="left" w:pos="1080"/>
      </w:tabs>
      <w:suppressAutoHyphens/>
      <w:spacing w:after="0" w:line="480" w:lineRule="auto"/>
      <w:ind w:firstLine="709"/>
      <w:jc w:val="both"/>
    </w:pPr>
    <w:rPr>
      <w:rFonts w:ascii="Arial" w:eastAsia="Times New Roman" w:hAnsi="Arial" w:cs="Arial"/>
      <w:b/>
      <w:color w:val="000000"/>
      <w:sz w:val="28"/>
      <w:szCs w:val="28"/>
      <w:lang w:eastAsia="ar-SA"/>
    </w:rPr>
  </w:style>
  <w:style w:type="paragraph" w:customStyle="1" w:styleId="affff3">
    <w:name w:val="Подпункт заключения"/>
    <w:basedOn w:val="a0"/>
    <w:rsid w:val="00A70092"/>
    <w:pPr>
      <w:suppressAutoHyphens/>
      <w:spacing w:after="0" w:line="360" w:lineRule="auto"/>
      <w:ind w:firstLine="709"/>
      <w:jc w:val="both"/>
    </w:pPr>
    <w:rPr>
      <w:rFonts w:ascii="Arial" w:eastAsia="Times New Roman" w:hAnsi="Arial" w:cs="Arial"/>
      <w:b/>
      <w:i/>
      <w:color w:val="000000"/>
      <w:sz w:val="28"/>
      <w:szCs w:val="28"/>
      <w:lang w:eastAsia="ar-SA"/>
    </w:rPr>
  </w:style>
  <w:style w:type="paragraph" w:customStyle="1" w:styleId="1f">
    <w:name w:val="Стиль1"/>
    <w:basedOn w:val="a0"/>
    <w:rsid w:val="00A70092"/>
    <w:pPr>
      <w:suppressAutoHyphens/>
      <w:spacing w:after="0" w:line="360" w:lineRule="auto"/>
      <w:ind w:firstLine="709"/>
      <w:jc w:val="both"/>
    </w:pPr>
    <w:rPr>
      <w:rFonts w:ascii="Arial" w:eastAsia="Times New Roman" w:hAnsi="Arial" w:cs="Arial"/>
      <w:color w:val="000000"/>
      <w:sz w:val="28"/>
      <w:szCs w:val="20"/>
      <w:lang w:eastAsia="ar-SA"/>
    </w:rPr>
  </w:style>
  <w:style w:type="paragraph" w:customStyle="1" w:styleId="Char-Tab">
    <w:name w:val="Char-Tab"/>
    <w:basedOn w:val="a0"/>
    <w:rsid w:val="00A70092"/>
    <w:pPr>
      <w:suppressAutoHyphens/>
      <w:spacing w:after="0" w:line="360" w:lineRule="auto"/>
      <w:ind w:firstLine="709"/>
      <w:jc w:val="both"/>
    </w:pPr>
    <w:rPr>
      <w:rFonts w:ascii="Arial" w:eastAsia="Times New Roman" w:hAnsi="Arial" w:cs="Arial"/>
      <w:color w:val="000000"/>
      <w:sz w:val="24"/>
      <w:szCs w:val="16"/>
      <w:lang w:eastAsia="ar-SA"/>
    </w:rPr>
  </w:style>
  <w:style w:type="paragraph" w:customStyle="1" w:styleId="212">
    <w:name w:val="Основной текст 21"/>
    <w:basedOn w:val="a0"/>
    <w:rsid w:val="00A70092"/>
    <w:pPr>
      <w:suppressAutoHyphens/>
      <w:spacing w:after="0" w:line="240" w:lineRule="auto"/>
      <w:ind w:firstLine="709"/>
      <w:jc w:val="center"/>
    </w:pPr>
    <w:rPr>
      <w:rFonts w:ascii="Arial" w:eastAsia="Times New Roman" w:hAnsi="Arial" w:cs="Arial"/>
      <w:b/>
      <w:color w:val="000000"/>
      <w:sz w:val="24"/>
      <w:szCs w:val="20"/>
      <w:lang w:eastAsia="ar-SA"/>
    </w:rPr>
  </w:style>
  <w:style w:type="paragraph" w:customStyle="1" w:styleId="affff4">
    <w:name w:val="Стиль заключения Знак"/>
    <w:basedOn w:val="a0"/>
    <w:rsid w:val="00A70092"/>
    <w:pPr>
      <w:suppressAutoHyphens/>
      <w:spacing w:after="0" w:line="360" w:lineRule="auto"/>
      <w:ind w:firstLine="720"/>
      <w:jc w:val="both"/>
    </w:pPr>
    <w:rPr>
      <w:rFonts w:ascii="Arial" w:eastAsia="Times New Roman" w:hAnsi="Arial" w:cs="Arial"/>
      <w:color w:val="000000"/>
      <w:sz w:val="28"/>
      <w:szCs w:val="28"/>
      <w:lang w:eastAsia="ar-SA"/>
    </w:rPr>
  </w:style>
  <w:style w:type="paragraph" w:customStyle="1" w:styleId="affff5">
    <w:name w:val="!Простой текст! Знак Знак Знак Знак"/>
    <w:basedOn w:val="a0"/>
    <w:rsid w:val="00A70092"/>
    <w:pPr>
      <w:suppressAutoHyphens/>
      <w:spacing w:after="120" w:line="240" w:lineRule="auto"/>
      <w:ind w:firstLine="709"/>
      <w:jc w:val="both"/>
    </w:pPr>
    <w:rPr>
      <w:rFonts w:ascii="Arial" w:eastAsia="Times New Roman" w:hAnsi="Arial" w:cs="Arial"/>
      <w:color w:val="000000"/>
      <w:sz w:val="24"/>
      <w:szCs w:val="16"/>
      <w:lang w:eastAsia="ar-SA"/>
    </w:rPr>
  </w:style>
  <w:style w:type="paragraph" w:customStyle="1" w:styleId="affff6">
    <w:name w:val="Основной стиль"/>
    <w:basedOn w:val="a0"/>
    <w:rsid w:val="00A70092"/>
    <w:pPr>
      <w:suppressAutoHyphens/>
      <w:spacing w:after="0" w:line="240" w:lineRule="auto"/>
      <w:ind w:firstLine="680"/>
      <w:jc w:val="both"/>
    </w:pPr>
    <w:rPr>
      <w:rFonts w:ascii="Arial" w:eastAsia="Times New Roman" w:hAnsi="Arial" w:cs="Arial"/>
      <w:color w:val="000000"/>
      <w:sz w:val="24"/>
      <w:szCs w:val="28"/>
      <w:lang w:eastAsia="ar-SA"/>
    </w:rPr>
  </w:style>
  <w:style w:type="paragraph" w:customStyle="1" w:styleId="312">
    <w:name w:val="Основной текст 31"/>
    <w:basedOn w:val="a0"/>
    <w:rsid w:val="00A70092"/>
    <w:pPr>
      <w:suppressAutoHyphens/>
      <w:spacing w:after="120" w:line="240" w:lineRule="auto"/>
      <w:ind w:firstLine="709"/>
      <w:jc w:val="both"/>
    </w:pPr>
    <w:rPr>
      <w:rFonts w:ascii="Arial" w:eastAsia="Times New Roman" w:hAnsi="Arial" w:cs="Arial"/>
      <w:color w:val="000000"/>
      <w:sz w:val="16"/>
      <w:szCs w:val="16"/>
      <w:lang w:eastAsia="ar-SA"/>
    </w:rPr>
  </w:style>
  <w:style w:type="paragraph" w:customStyle="1" w:styleId="1f0">
    <w:name w:val="Текст1"/>
    <w:basedOn w:val="a0"/>
    <w:rsid w:val="00A70092"/>
    <w:pPr>
      <w:suppressAutoHyphens/>
      <w:spacing w:after="0" w:line="240" w:lineRule="auto"/>
      <w:ind w:firstLine="709"/>
      <w:jc w:val="both"/>
    </w:pPr>
    <w:rPr>
      <w:rFonts w:ascii="Courier New" w:eastAsia="Times New Roman" w:hAnsi="Courier New" w:cs="Courier New"/>
      <w:color w:val="000000"/>
      <w:sz w:val="20"/>
      <w:szCs w:val="20"/>
      <w:lang w:eastAsia="ar-SA"/>
    </w:rPr>
  </w:style>
  <w:style w:type="paragraph" w:customStyle="1" w:styleId="1f1">
    <w:name w:val="Название объекта1"/>
    <w:basedOn w:val="a0"/>
    <w:next w:val="a0"/>
    <w:rsid w:val="00A70092"/>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100">
    <w:name w:val="Оглавление 10"/>
    <w:basedOn w:val="1b"/>
    <w:rsid w:val="00A70092"/>
    <w:pPr>
      <w:tabs>
        <w:tab w:val="right" w:leader="dot" w:pos="9353"/>
      </w:tabs>
      <w:ind w:left="2547"/>
    </w:pPr>
  </w:style>
  <w:style w:type="paragraph" w:customStyle="1" w:styleId="affff7">
    <w:name w:val="Заголовок таблицы"/>
    <w:basedOn w:val="afffb"/>
    <w:rsid w:val="00A70092"/>
    <w:pPr>
      <w:suppressLineNumbers w:val="0"/>
      <w:spacing w:after="0" w:line="240" w:lineRule="auto"/>
      <w:ind w:firstLine="709"/>
      <w:jc w:val="center"/>
    </w:pPr>
    <w:rPr>
      <w:rFonts w:ascii="Arial" w:eastAsia="Times New Roman" w:hAnsi="Arial" w:cs="Arial"/>
      <w:b/>
      <w:color w:val="000000"/>
      <w:sz w:val="24"/>
      <w:szCs w:val="16"/>
    </w:rPr>
  </w:style>
  <w:style w:type="paragraph" w:customStyle="1" w:styleId="affff8">
    <w:name w:val="Содержимое врезки"/>
    <w:basedOn w:val="af8"/>
    <w:rsid w:val="00A70092"/>
    <w:rPr>
      <w:color w:val="000000"/>
    </w:rPr>
  </w:style>
  <w:style w:type="paragraph" w:customStyle="1" w:styleId="western">
    <w:name w:val="western"/>
    <w:basedOn w:val="a0"/>
    <w:rsid w:val="00A70092"/>
    <w:pPr>
      <w:spacing w:before="100" w:beforeAutospacing="1" w:after="115" w:line="240" w:lineRule="auto"/>
    </w:pPr>
    <w:rPr>
      <w:rFonts w:ascii="Times New Roman" w:eastAsia="Times New Roman" w:hAnsi="Times New Roman" w:cs="Times New Roman"/>
      <w:color w:val="000000"/>
      <w:sz w:val="24"/>
      <w:szCs w:val="24"/>
      <w:lang w:eastAsia="ru-RU"/>
    </w:rPr>
  </w:style>
  <w:style w:type="character" w:customStyle="1" w:styleId="affff9">
    <w:name w:val="Символ сноски"/>
    <w:rsid w:val="00A70092"/>
    <w:rPr>
      <w:position w:val="-2"/>
      <w:vertAlign w:val="superscript"/>
    </w:rPr>
  </w:style>
  <w:style w:type="character" w:customStyle="1" w:styleId="affffa">
    <w:name w:val="Стиль заключения Знак Знак"/>
    <w:rsid w:val="00A70092"/>
    <w:rPr>
      <w:sz w:val="28"/>
      <w:szCs w:val="28"/>
    </w:rPr>
  </w:style>
  <w:style w:type="character" w:customStyle="1" w:styleId="affffb">
    <w:name w:val="!Простой текст! Знак Знак Знак Знак Знак"/>
    <w:rsid w:val="00A70092"/>
    <w:rPr>
      <w:sz w:val="24"/>
      <w:szCs w:val="24"/>
    </w:rPr>
  </w:style>
  <w:style w:type="character" w:customStyle="1" w:styleId="affffc">
    <w:name w:val="ВерИндекс"/>
    <w:rsid w:val="00A70092"/>
    <w:rPr>
      <w:position w:val="-2"/>
      <w:vertAlign w:val="superscript"/>
    </w:rPr>
  </w:style>
  <w:style w:type="character" w:customStyle="1" w:styleId="affffd">
    <w:name w:val="Текст Знак"/>
    <w:rsid w:val="00A70092"/>
    <w:rPr>
      <w:rFonts w:ascii="Courier New" w:hAnsi="Courier New" w:cs="Courier New"/>
    </w:rPr>
  </w:style>
  <w:style w:type="character" w:customStyle="1" w:styleId="1f2">
    <w:name w:val="Основной текст Знак1"/>
    <w:rsid w:val="00A70092"/>
    <w:rPr>
      <w:rFonts w:ascii="Arial" w:hAnsi="Arial" w:cs="Arial"/>
      <w:noProof w:val="0"/>
      <w:sz w:val="24"/>
      <w:szCs w:val="16"/>
      <w:lang w:val="ru-RU" w:eastAsia="ar-SA" w:bidi="ar-SA"/>
    </w:rPr>
  </w:style>
  <w:style w:type="character" w:customStyle="1" w:styleId="1f3">
    <w:name w:val="Нижний колонтитул Знак1"/>
    <w:rsid w:val="00A70092"/>
    <w:rPr>
      <w:rFonts w:ascii="Arial" w:hAnsi="Arial" w:cs="Arial"/>
      <w:noProof w:val="0"/>
      <w:sz w:val="24"/>
      <w:szCs w:val="16"/>
      <w:lang w:val="ru-RU" w:eastAsia="ar-SA" w:bidi="ar-SA"/>
    </w:rPr>
  </w:style>
  <w:style w:type="character" w:customStyle="1" w:styleId="1f4">
    <w:name w:val="Основной текст с отступом Знак1"/>
    <w:rsid w:val="00A70092"/>
    <w:rPr>
      <w:rFonts w:ascii="Arial" w:hAnsi="Arial" w:cs="Arial"/>
      <w:noProof w:val="0"/>
      <w:color w:val="FF0000"/>
      <w:sz w:val="24"/>
      <w:szCs w:val="16"/>
      <w:lang w:val="ru-RU" w:eastAsia="ar-SA" w:bidi="ar-SA"/>
    </w:rPr>
  </w:style>
  <w:style w:type="character" w:customStyle="1" w:styleId="213">
    <w:name w:val="Основной текст 2 Знак1"/>
    <w:rsid w:val="00A70092"/>
    <w:rPr>
      <w:rFonts w:ascii="Arial" w:hAnsi="Arial" w:cs="Arial"/>
      <w:noProof w:val="0"/>
      <w:sz w:val="24"/>
      <w:szCs w:val="16"/>
      <w:lang w:val="ru-RU" w:eastAsia="ar-SA" w:bidi="ar-SA"/>
    </w:rPr>
  </w:style>
  <w:style w:type="character" w:customStyle="1" w:styleId="214">
    <w:name w:val="Основной текст с отступом 2 Знак1"/>
    <w:rsid w:val="00A70092"/>
    <w:rPr>
      <w:rFonts w:ascii="Arial" w:hAnsi="Arial" w:cs="Arial"/>
      <w:noProof w:val="0"/>
      <w:sz w:val="24"/>
      <w:szCs w:val="16"/>
      <w:lang w:val="ru-RU" w:eastAsia="ar-SA" w:bidi="ar-SA"/>
    </w:rPr>
  </w:style>
  <w:style w:type="character" w:customStyle="1" w:styleId="highlight">
    <w:name w:val="highlight"/>
    <w:basedOn w:val="a1"/>
    <w:rsid w:val="00A70092"/>
  </w:style>
  <w:style w:type="character" w:customStyle="1" w:styleId="200">
    <w:name w:val=" Знак Знак20"/>
    <w:rsid w:val="00A70092"/>
    <w:rPr>
      <w:rFonts w:ascii="Arial" w:eastAsia="Times New Roman" w:hAnsi="Arial" w:cs="Arial"/>
      <w:bCs w:val="0"/>
      <w:noProof w:val="0"/>
      <w:kern w:val="1"/>
      <w:sz w:val="36"/>
      <w:szCs w:val="32"/>
      <w:lang w:eastAsia="ar-SA"/>
    </w:rPr>
  </w:style>
  <w:style w:type="character" w:customStyle="1" w:styleId="190">
    <w:name w:val=" Знак Знак19"/>
    <w:rsid w:val="00A70092"/>
    <w:rPr>
      <w:rFonts w:ascii="Arial" w:eastAsia="Times New Roman" w:hAnsi="Arial" w:cs="Arial"/>
      <w:bCs w:val="0"/>
      <w:iCs w:val="0"/>
      <w:noProof w:val="0"/>
      <w:sz w:val="32"/>
      <w:szCs w:val="28"/>
      <w:lang w:eastAsia="ar-SA"/>
    </w:rPr>
  </w:style>
  <w:style w:type="paragraph" w:customStyle="1" w:styleId="161">
    <w:name w:val="стиль161"/>
    <w:basedOn w:val="a0"/>
    <w:rsid w:val="00A70092"/>
    <w:pPr>
      <w:spacing w:after="240" w:line="270" w:lineRule="atLeast"/>
      <w:ind w:left="300" w:right="300"/>
    </w:pPr>
    <w:rPr>
      <w:rFonts w:ascii="Arial" w:eastAsia="Times New Roman" w:hAnsi="Arial" w:cs="Arial"/>
      <w:color w:val="000000"/>
      <w:sz w:val="21"/>
      <w:szCs w:val="21"/>
      <w:lang w:eastAsia="ru-RU"/>
    </w:rPr>
  </w:style>
  <w:style w:type="character" w:customStyle="1" w:styleId="251">
    <w:name w:val="стиль251"/>
    <w:rsid w:val="00A70092"/>
    <w:rPr>
      <w:rFonts w:ascii="Verdana" w:hAnsi="Verdana" w:hint="default"/>
      <w:b w:val="0"/>
      <w:bCs w:val="0"/>
      <w:sz w:val="18"/>
      <w:szCs w:val="18"/>
    </w:rPr>
  </w:style>
  <w:style w:type="paragraph" w:styleId="a">
    <w:name w:val="List Bullet"/>
    <w:basedOn w:val="a0"/>
    <w:uiPriority w:val="99"/>
    <w:unhideWhenUsed/>
    <w:rsid w:val="00A70092"/>
    <w:pPr>
      <w:numPr>
        <w:numId w:val="46"/>
      </w:numPr>
      <w:suppressAutoHyphens/>
      <w:spacing w:after="0" w:line="240" w:lineRule="auto"/>
      <w:contextualSpacing/>
      <w:jc w:val="both"/>
    </w:pPr>
    <w:rPr>
      <w:rFonts w:ascii="Arial" w:eastAsia="Calibri" w:hAnsi="Arial" w:cs="Arial"/>
      <w:kern w:val="1"/>
      <w:sz w:val="24"/>
      <w:szCs w:val="24"/>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A70092"/>
    <w:pPr>
      <w:keepNext/>
      <w:suppressAutoHyphens/>
      <w:spacing w:before="240" w:after="60" w:line="240" w:lineRule="auto"/>
      <w:ind w:firstLine="709"/>
      <w:jc w:val="center"/>
      <w:outlineLvl w:val="0"/>
    </w:pPr>
    <w:rPr>
      <w:rFonts w:ascii="Arial" w:eastAsia="Times New Roman" w:hAnsi="Arial" w:cs="Arial"/>
      <w:bCs/>
      <w:kern w:val="32"/>
      <w:sz w:val="36"/>
      <w:szCs w:val="32"/>
      <w:lang w:eastAsia="ar-SA"/>
    </w:rPr>
  </w:style>
  <w:style w:type="paragraph" w:styleId="2">
    <w:name w:val="heading 2"/>
    <w:basedOn w:val="a0"/>
    <w:next w:val="a0"/>
    <w:link w:val="20"/>
    <w:qFormat/>
    <w:rsid w:val="00A70092"/>
    <w:pPr>
      <w:keepNext/>
      <w:suppressAutoHyphens/>
      <w:spacing w:before="240" w:after="60" w:line="240" w:lineRule="auto"/>
      <w:ind w:firstLine="709"/>
      <w:jc w:val="center"/>
      <w:outlineLvl w:val="1"/>
    </w:pPr>
    <w:rPr>
      <w:rFonts w:ascii="Arial" w:eastAsia="Times New Roman" w:hAnsi="Arial" w:cs="Arial"/>
      <w:bCs/>
      <w:iCs/>
      <w:sz w:val="32"/>
      <w:szCs w:val="28"/>
      <w:lang w:eastAsia="ar-SA"/>
    </w:rPr>
  </w:style>
  <w:style w:type="paragraph" w:styleId="3">
    <w:name w:val="heading 3"/>
    <w:basedOn w:val="a0"/>
    <w:next w:val="a0"/>
    <w:link w:val="30"/>
    <w:qFormat/>
    <w:rsid w:val="00A70092"/>
    <w:pPr>
      <w:keepNext/>
      <w:suppressAutoHyphens/>
      <w:spacing w:before="240" w:after="60" w:line="240" w:lineRule="auto"/>
      <w:jc w:val="center"/>
      <w:outlineLvl w:val="2"/>
    </w:pPr>
    <w:rPr>
      <w:rFonts w:ascii="Arial" w:eastAsia="Times New Roman" w:hAnsi="Arial" w:cs="Arial"/>
      <w:bCs/>
      <w:i/>
      <w:sz w:val="28"/>
      <w:szCs w:val="26"/>
      <w:lang w:eastAsia="ar-SA"/>
    </w:rPr>
  </w:style>
  <w:style w:type="paragraph" w:styleId="4">
    <w:name w:val="heading 4"/>
    <w:basedOn w:val="a0"/>
    <w:next w:val="a0"/>
    <w:link w:val="40"/>
    <w:qFormat/>
    <w:rsid w:val="00A70092"/>
    <w:pPr>
      <w:keepNext/>
      <w:suppressAutoHyphens/>
      <w:spacing w:before="240" w:after="60" w:line="240" w:lineRule="auto"/>
      <w:jc w:val="both"/>
      <w:outlineLvl w:val="3"/>
    </w:pPr>
    <w:rPr>
      <w:rFonts w:ascii="Arial" w:eastAsia="Times New Roman" w:hAnsi="Arial" w:cs="Arial"/>
      <w:bCs/>
      <w:i/>
      <w:sz w:val="24"/>
      <w:szCs w:val="28"/>
      <w:lang w:eastAsia="ar-SA"/>
    </w:rPr>
  </w:style>
  <w:style w:type="paragraph" w:styleId="5">
    <w:name w:val="heading 5"/>
    <w:basedOn w:val="a0"/>
    <w:next w:val="a0"/>
    <w:link w:val="50"/>
    <w:uiPriority w:val="9"/>
    <w:qFormat/>
    <w:rsid w:val="00A70092"/>
    <w:pPr>
      <w:suppressAutoHyphens/>
      <w:spacing w:before="240" w:after="60" w:line="240" w:lineRule="auto"/>
      <w:jc w:val="center"/>
      <w:outlineLvl w:val="4"/>
    </w:pPr>
    <w:rPr>
      <w:rFonts w:ascii="Arial" w:eastAsia="Times New Roman" w:hAnsi="Arial" w:cs="Arial"/>
      <w:bCs/>
      <w:i/>
      <w:iCs/>
      <w:sz w:val="24"/>
      <w:szCs w:val="26"/>
      <w:lang w:eastAsia="ar-SA"/>
    </w:rPr>
  </w:style>
  <w:style w:type="paragraph" w:styleId="6">
    <w:name w:val="heading 6"/>
    <w:basedOn w:val="a0"/>
    <w:next w:val="a0"/>
    <w:link w:val="60"/>
    <w:qFormat/>
    <w:rsid w:val="00A70092"/>
    <w:pPr>
      <w:suppressAutoHyphens/>
      <w:spacing w:before="240" w:after="60" w:line="240" w:lineRule="auto"/>
      <w:jc w:val="both"/>
      <w:outlineLvl w:val="5"/>
    </w:pPr>
    <w:rPr>
      <w:rFonts w:ascii="Arial" w:eastAsia="Times New Roman" w:hAnsi="Arial" w:cs="Arial"/>
      <w:bCs/>
      <w:i/>
      <w:sz w:val="24"/>
      <w:lang w:eastAsia="ar-SA"/>
    </w:rPr>
  </w:style>
  <w:style w:type="paragraph" w:styleId="7">
    <w:name w:val="heading 7"/>
    <w:basedOn w:val="a0"/>
    <w:next w:val="a0"/>
    <w:link w:val="70"/>
    <w:qFormat/>
    <w:rsid w:val="00A70092"/>
    <w:pPr>
      <w:suppressAutoHyphens/>
      <w:spacing w:before="240" w:after="60" w:line="240" w:lineRule="auto"/>
      <w:jc w:val="both"/>
      <w:outlineLvl w:val="6"/>
    </w:pPr>
    <w:rPr>
      <w:rFonts w:ascii="Arial" w:eastAsia="Times New Roman" w:hAnsi="Arial" w:cs="Arial"/>
      <w:i/>
      <w:color w:val="0070C0"/>
      <w:sz w:val="24"/>
      <w:szCs w:val="16"/>
      <w:lang w:eastAsia="ar-SA"/>
    </w:rPr>
  </w:style>
  <w:style w:type="paragraph" w:styleId="8">
    <w:name w:val="heading 8"/>
    <w:aliases w:val="Заголовок ТАБЛ,№ ТАБЛ"/>
    <w:basedOn w:val="a0"/>
    <w:next w:val="a0"/>
    <w:link w:val="80"/>
    <w:qFormat/>
    <w:rsid w:val="00A70092"/>
    <w:pPr>
      <w:suppressAutoHyphens/>
      <w:spacing w:after="0" w:line="240" w:lineRule="auto"/>
      <w:jc w:val="center"/>
      <w:outlineLvl w:val="7"/>
    </w:pPr>
    <w:rPr>
      <w:rFonts w:ascii="Arial" w:eastAsia="Times New Roman" w:hAnsi="Arial" w:cs="Arial"/>
      <w:b/>
      <w:iCs/>
      <w:sz w:val="24"/>
      <w:szCs w:val="16"/>
      <w:lang w:eastAsia="ar-SA"/>
    </w:rPr>
  </w:style>
  <w:style w:type="paragraph" w:styleId="9">
    <w:name w:val="heading 9"/>
    <w:aliases w:val="Таблица 9,ТАБЛИЦА"/>
    <w:basedOn w:val="a0"/>
    <w:next w:val="a0"/>
    <w:link w:val="90"/>
    <w:qFormat/>
    <w:rsid w:val="00A70092"/>
    <w:pPr>
      <w:suppressAutoHyphens/>
      <w:spacing w:before="240" w:after="60" w:line="240" w:lineRule="auto"/>
      <w:jc w:val="both"/>
      <w:outlineLvl w:val="8"/>
    </w:pPr>
    <w:rPr>
      <w:rFonts w:ascii="Arial" w:eastAsia="Times New Roman" w:hAnsi="Arial" w:cs="Arial"/>
      <w:sz w:val="2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A70092"/>
    <w:rPr>
      <w:rFonts w:ascii="Arial" w:eastAsia="Times New Roman" w:hAnsi="Arial" w:cs="Arial"/>
      <w:bCs/>
      <w:kern w:val="32"/>
      <w:sz w:val="36"/>
      <w:szCs w:val="32"/>
      <w:lang w:eastAsia="ar-SA"/>
    </w:rPr>
  </w:style>
  <w:style w:type="character" w:customStyle="1" w:styleId="20">
    <w:name w:val="Заголовок 2 Знак"/>
    <w:basedOn w:val="a1"/>
    <w:link w:val="2"/>
    <w:rsid w:val="00A70092"/>
    <w:rPr>
      <w:rFonts w:ascii="Arial" w:eastAsia="Times New Roman" w:hAnsi="Arial" w:cs="Arial"/>
      <w:bCs/>
      <w:iCs/>
      <w:sz w:val="32"/>
      <w:szCs w:val="28"/>
      <w:lang w:eastAsia="ar-SA"/>
    </w:rPr>
  </w:style>
  <w:style w:type="character" w:customStyle="1" w:styleId="30">
    <w:name w:val="Заголовок 3 Знак"/>
    <w:basedOn w:val="a1"/>
    <w:link w:val="3"/>
    <w:rsid w:val="00A70092"/>
    <w:rPr>
      <w:rFonts w:ascii="Arial" w:eastAsia="Times New Roman" w:hAnsi="Arial" w:cs="Arial"/>
      <w:bCs/>
      <w:i/>
      <w:sz w:val="28"/>
      <w:szCs w:val="26"/>
      <w:lang w:eastAsia="ar-SA"/>
    </w:rPr>
  </w:style>
  <w:style w:type="character" w:customStyle="1" w:styleId="40">
    <w:name w:val="Заголовок 4 Знак"/>
    <w:basedOn w:val="a1"/>
    <w:link w:val="4"/>
    <w:rsid w:val="00A70092"/>
    <w:rPr>
      <w:rFonts w:ascii="Arial" w:eastAsia="Times New Roman" w:hAnsi="Arial" w:cs="Arial"/>
      <w:bCs/>
      <w:i/>
      <w:sz w:val="24"/>
      <w:szCs w:val="28"/>
      <w:lang w:eastAsia="ar-SA"/>
    </w:rPr>
  </w:style>
  <w:style w:type="character" w:customStyle="1" w:styleId="50">
    <w:name w:val="Заголовок 5 Знак"/>
    <w:basedOn w:val="a1"/>
    <w:link w:val="5"/>
    <w:uiPriority w:val="9"/>
    <w:rsid w:val="00A70092"/>
    <w:rPr>
      <w:rFonts w:ascii="Arial" w:eastAsia="Times New Roman" w:hAnsi="Arial" w:cs="Arial"/>
      <w:bCs/>
      <w:i/>
      <w:iCs/>
      <w:sz w:val="24"/>
      <w:szCs w:val="26"/>
      <w:lang w:eastAsia="ar-SA"/>
    </w:rPr>
  </w:style>
  <w:style w:type="character" w:customStyle="1" w:styleId="60">
    <w:name w:val="Заголовок 6 Знак"/>
    <w:basedOn w:val="a1"/>
    <w:link w:val="6"/>
    <w:rsid w:val="00A70092"/>
    <w:rPr>
      <w:rFonts w:ascii="Arial" w:eastAsia="Times New Roman" w:hAnsi="Arial" w:cs="Arial"/>
      <w:bCs/>
      <w:i/>
      <w:sz w:val="24"/>
      <w:lang w:eastAsia="ar-SA"/>
    </w:rPr>
  </w:style>
  <w:style w:type="character" w:customStyle="1" w:styleId="70">
    <w:name w:val="Заголовок 7 Знак"/>
    <w:basedOn w:val="a1"/>
    <w:link w:val="7"/>
    <w:rsid w:val="00A70092"/>
    <w:rPr>
      <w:rFonts w:ascii="Arial" w:eastAsia="Times New Roman" w:hAnsi="Arial" w:cs="Arial"/>
      <w:i/>
      <w:color w:val="0070C0"/>
      <w:sz w:val="24"/>
      <w:szCs w:val="16"/>
      <w:lang w:eastAsia="ar-SA"/>
    </w:rPr>
  </w:style>
  <w:style w:type="character" w:customStyle="1" w:styleId="80">
    <w:name w:val="Заголовок 8 Знак"/>
    <w:aliases w:val="Заголовок ТАБЛ Знак,№ ТАБЛ Знак"/>
    <w:basedOn w:val="a1"/>
    <w:link w:val="8"/>
    <w:rsid w:val="00A70092"/>
    <w:rPr>
      <w:rFonts w:ascii="Arial" w:eastAsia="Times New Roman" w:hAnsi="Arial" w:cs="Arial"/>
      <w:b/>
      <w:iCs/>
      <w:sz w:val="24"/>
      <w:szCs w:val="16"/>
      <w:lang w:eastAsia="ar-SA"/>
    </w:rPr>
  </w:style>
  <w:style w:type="character" w:customStyle="1" w:styleId="90">
    <w:name w:val="Заголовок 9 Знак"/>
    <w:aliases w:val="Таблица 9 Знак,ТАБЛИЦА Знак"/>
    <w:basedOn w:val="a1"/>
    <w:link w:val="9"/>
    <w:rsid w:val="00A70092"/>
    <w:rPr>
      <w:rFonts w:ascii="Arial" w:eastAsia="Times New Roman" w:hAnsi="Arial" w:cs="Arial"/>
      <w:sz w:val="28"/>
      <w:lang w:eastAsia="ar-SA"/>
    </w:rPr>
  </w:style>
  <w:style w:type="numbering" w:customStyle="1" w:styleId="11">
    <w:name w:val="Нет списка1"/>
    <w:next w:val="a3"/>
    <w:uiPriority w:val="99"/>
    <w:semiHidden/>
    <w:unhideWhenUsed/>
    <w:rsid w:val="00A70092"/>
  </w:style>
  <w:style w:type="paragraph" w:customStyle="1" w:styleId="a4">
    <w:name w:val="текст табл"/>
    <w:basedOn w:val="a0"/>
    <w:link w:val="a5"/>
    <w:qFormat/>
    <w:rsid w:val="00A70092"/>
    <w:pPr>
      <w:suppressAutoHyphens/>
      <w:spacing w:after="0" w:line="240" w:lineRule="auto"/>
      <w:ind w:firstLine="709"/>
      <w:jc w:val="both"/>
    </w:pPr>
    <w:rPr>
      <w:rFonts w:ascii="Arial" w:eastAsia="Calibri" w:hAnsi="Arial" w:cs="Arial"/>
      <w:sz w:val="24"/>
      <w:szCs w:val="24"/>
      <w:lang w:eastAsia="ar-SA"/>
    </w:rPr>
  </w:style>
  <w:style w:type="character" w:customStyle="1" w:styleId="a5">
    <w:name w:val="текст табл Знак"/>
    <w:link w:val="a4"/>
    <w:rsid w:val="00A70092"/>
    <w:rPr>
      <w:rFonts w:ascii="Arial" w:eastAsia="Calibri" w:hAnsi="Arial" w:cs="Arial"/>
      <w:sz w:val="24"/>
      <w:szCs w:val="24"/>
      <w:lang w:eastAsia="ar-SA"/>
    </w:rPr>
  </w:style>
  <w:style w:type="paragraph" w:styleId="a6">
    <w:name w:val="Title"/>
    <w:aliases w:val="Название таблицы"/>
    <w:basedOn w:val="a0"/>
    <w:next w:val="a0"/>
    <w:link w:val="a7"/>
    <w:qFormat/>
    <w:rsid w:val="00A70092"/>
    <w:pPr>
      <w:suppressAutoHyphens/>
      <w:spacing w:after="0" w:line="240" w:lineRule="auto"/>
      <w:jc w:val="center"/>
      <w:outlineLvl w:val="0"/>
    </w:pPr>
    <w:rPr>
      <w:rFonts w:ascii="Arial" w:eastAsia="Times New Roman" w:hAnsi="Arial" w:cs="Arial"/>
      <w:b/>
      <w:bCs/>
      <w:kern w:val="28"/>
      <w:sz w:val="24"/>
      <w:szCs w:val="32"/>
      <w:lang w:eastAsia="ar-SA"/>
    </w:rPr>
  </w:style>
  <w:style w:type="character" w:customStyle="1" w:styleId="a7">
    <w:name w:val="Название Знак"/>
    <w:aliases w:val="Название таблицы Знак"/>
    <w:basedOn w:val="a1"/>
    <w:link w:val="a6"/>
    <w:rsid w:val="00A70092"/>
    <w:rPr>
      <w:rFonts w:ascii="Arial" w:eastAsia="Times New Roman" w:hAnsi="Arial" w:cs="Arial"/>
      <w:b/>
      <w:bCs/>
      <w:kern w:val="28"/>
      <w:sz w:val="24"/>
      <w:szCs w:val="32"/>
      <w:lang w:eastAsia="ar-SA"/>
    </w:rPr>
  </w:style>
  <w:style w:type="paragraph" w:styleId="a8">
    <w:name w:val="Subtitle"/>
    <w:basedOn w:val="a0"/>
    <w:next w:val="a0"/>
    <w:link w:val="a9"/>
    <w:qFormat/>
    <w:rsid w:val="00A70092"/>
    <w:pPr>
      <w:suppressAutoHyphens/>
      <w:spacing w:after="60" w:line="240" w:lineRule="auto"/>
      <w:ind w:firstLine="709"/>
      <w:jc w:val="center"/>
      <w:outlineLvl w:val="1"/>
    </w:pPr>
    <w:rPr>
      <w:rFonts w:ascii="Arial" w:eastAsia="Times New Roman" w:hAnsi="Arial" w:cs="Arial"/>
      <w:b/>
      <w:i/>
      <w:color w:val="404040"/>
      <w:sz w:val="24"/>
      <w:szCs w:val="16"/>
      <w:lang w:eastAsia="ar-SA"/>
    </w:rPr>
  </w:style>
  <w:style w:type="character" w:customStyle="1" w:styleId="a9">
    <w:name w:val="Подзаголовок Знак"/>
    <w:basedOn w:val="a1"/>
    <w:link w:val="a8"/>
    <w:rsid w:val="00A70092"/>
    <w:rPr>
      <w:rFonts w:ascii="Arial" w:eastAsia="Times New Roman" w:hAnsi="Arial" w:cs="Arial"/>
      <w:b/>
      <w:i/>
      <w:color w:val="404040"/>
      <w:sz w:val="24"/>
      <w:szCs w:val="16"/>
      <w:lang w:eastAsia="ar-SA"/>
    </w:rPr>
  </w:style>
  <w:style w:type="character" w:styleId="aa">
    <w:name w:val="Strong"/>
    <w:qFormat/>
    <w:rsid w:val="00A70092"/>
    <w:rPr>
      <w:rFonts w:ascii="Arial" w:hAnsi="Arial"/>
      <w:bCs/>
      <w:sz w:val="20"/>
    </w:rPr>
  </w:style>
  <w:style w:type="character" w:styleId="ab">
    <w:name w:val="Emphasis"/>
    <w:qFormat/>
    <w:rsid w:val="00A70092"/>
    <w:rPr>
      <w:rFonts w:ascii="Arial" w:hAnsi="Arial"/>
      <w:i/>
      <w:iCs/>
      <w:sz w:val="24"/>
    </w:rPr>
  </w:style>
  <w:style w:type="paragraph" w:styleId="ac">
    <w:name w:val="No Spacing"/>
    <w:basedOn w:val="a0"/>
    <w:link w:val="ad"/>
    <w:qFormat/>
    <w:rsid w:val="00A70092"/>
    <w:pPr>
      <w:suppressAutoHyphens/>
      <w:spacing w:after="0" w:line="240" w:lineRule="auto"/>
    </w:pPr>
    <w:rPr>
      <w:rFonts w:ascii="Arial" w:eastAsia="Times New Roman" w:hAnsi="Arial" w:cs="Arial"/>
      <w:sz w:val="24"/>
      <w:szCs w:val="32"/>
      <w:lang w:eastAsia="ar-SA"/>
    </w:rPr>
  </w:style>
  <w:style w:type="character" w:customStyle="1" w:styleId="ad">
    <w:name w:val="Без интервала Знак"/>
    <w:link w:val="ac"/>
    <w:rsid w:val="00A70092"/>
    <w:rPr>
      <w:rFonts w:ascii="Arial" w:eastAsia="Times New Roman" w:hAnsi="Arial" w:cs="Arial"/>
      <w:sz w:val="24"/>
      <w:szCs w:val="32"/>
      <w:lang w:eastAsia="ar-SA"/>
    </w:rPr>
  </w:style>
  <w:style w:type="paragraph" w:styleId="ae">
    <w:name w:val="List Paragraph"/>
    <w:basedOn w:val="a0"/>
    <w:qFormat/>
    <w:rsid w:val="00A70092"/>
    <w:pPr>
      <w:suppressAutoHyphens/>
      <w:spacing w:after="0" w:line="240" w:lineRule="auto"/>
      <w:ind w:left="720" w:firstLine="709"/>
      <w:contextualSpacing/>
      <w:jc w:val="both"/>
    </w:pPr>
    <w:rPr>
      <w:rFonts w:ascii="Arial" w:eastAsia="Times New Roman" w:hAnsi="Arial" w:cs="Arial"/>
      <w:sz w:val="24"/>
      <w:szCs w:val="16"/>
      <w:lang w:eastAsia="ar-SA"/>
    </w:rPr>
  </w:style>
  <w:style w:type="paragraph" w:styleId="21">
    <w:name w:val="Quote"/>
    <w:basedOn w:val="a0"/>
    <w:next w:val="a0"/>
    <w:link w:val="22"/>
    <w:qFormat/>
    <w:rsid w:val="00A70092"/>
    <w:pPr>
      <w:suppressAutoHyphens/>
      <w:spacing w:after="0" w:line="240" w:lineRule="auto"/>
      <w:ind w:firstLine="709"/>
      <w:jc w:val="both"/>
    </w:pPr>
    <w:rPr>
      <w:rFonts w:ascii="Arial" w:eastAsia="Times New Roman" w:hAnsi="Arial" w:cs="Arial"/>
      <w:i/>
      <w:sz w:val="24"/>
      <w:szCs w:val="16"/>
      <w:lang w:eastAsia="ar-SA"/>
    </w:rPr>
  </w:style>
  <w:style w:type="character" w:customStyle="1" w:styleId="22">
    <w:name w:val="Цитата 2 Знак"/>
    <w:basedOn w:val="a1"/>
    <w:link w:val="21"/>
    <w:rsid w:val="00A70092"/>
    <w:rPr>
      <w:rFonts w:ascii="Arial" w:eastAsia="Times New Roman" w:hAnsi="Arial" w:cs="Arial"/>
      <w:i/>
      <w:sz w:val="24"/>
      <w:szCs w:val="16"/>
      <w:lang w:eastAsia="ar-SA"/>
    </w:rPr>
  </w:style>
  <w:style w:type="paragraph" w:styleId="af">
    <w:name w:val="Intense Quote"/>
    <w:basedOn w:val="a0"/>
    <w:next w:val="a0"/>
    <w:link w:val="af0"/>
    <w:qFormat/>
    <w:rsid w:val="00A70092"/>
    <w:pPr>
      <w:suppressAutoHyphens/>
      <w:spacing w:after="0" w:line="240" w:lineRule="auto"/>
      <w:ind w:left="720" w:right="720" w:firstLine="709"/>
      <w:jc w:val="both"/>
    </w:pPr>
    <w:rPr>
      <w:rFonts w:ascii="Arial" w:eastAsia="Times New Roman" w:hAnsi="Arial" w:cs="Arial"/>
      <w:b/>
      <w:i/>
      <w:sz w:val="24"/>
      <w:lang w:eastAsia="ar-SA"/>
    </w:rPr>
  </w:style>
  <w:style w:type="character" w:customStyle="1" w:styleId="af0">
    <w:name w:val="Выделенная цитата Знак"/>
    <w:basedOn w:val="a1"/>
    <w:link w:val="af"/>
    <w:rsid w:val="00A70092"/>
    <w:rPr>
      <w:rFonts w:ascii="Arial" w:eastAsia="Times New Roman" w:hAnsi="Arial" w:cs="Arial"/>
      <w:b/>
      <w:i/>
      <w:sz w:val="24"/>
      <w:lang w:eastAsia="ar-SA"/>
    </w:rPr>
  </w:style>
  <w:style w:type="character" w:styleId="af1">
    <w:name w:val="Subtle Emphasis"/>
    <w:qFormat/>
    <w:rsid w:val="00A70092"/>
    <w:rPr>
      <w:rFonts w:ascii="Arial" w:hAnsi="Arial"/>
      <w:i/>
      <w:color w:val="5A5A5A"/>
      <w:sz w:val="24"/>
    </w:rPr>
  </w:style>
  <w:style w:type="character" w:styleId="af2">
    <w:name w:val="Intense Emphasis"/>
    <w:uiPriority w:val="21"/>
    <w:qFormat/>
    <w:rsid w:val="00A70092"/>
    <w:rPr>
      <w:b/>
      <w:i/>
      <w:sz w:val="24"/>
      <w:szCs w:val="24"/>
      <w:u w:val="single"/>
    </w:rPr>
  </w:style>
  <w:style w:type="character" w:styleId="af3">
    <w:name w:val="Subtle Reference"/>
    <w:qFormat/>
    <w:rsid w:val="00A70092"/>
    <w:rPr>
      <w:rFonts w:ascii="Arial" w:hAnsi="Arial"/>
      <w:i/>
      <w:color w:val="0070C0"/>
      <w:sz w:val="24"/>
      <w:szCs w:val="24"/>
      <w:u w:val="single"/>
    </w:rPr>
  </w:style>
  <w:style w:type="character" w:styleId="af4">
    <w:name w:val="Intense Reference"/>
    <w:uiPriority w:val="32"/>
    <w:qFormat/>
    <w:rsid w:val="00A70092"/>
    <w:rPr>
      <w:b/>
      <w:sz w:val="24"/>
      <w:u w:val="single"/>
    </w:rPr>
  </w:style>
  <w:style w:type="character" w:styleId="af5">
    <w:name w:val="Book Title"/>
    <w:uiPriority w:val="33"/>
    <w:qFormat/>
    <w:rsid w:val="00A70092"/>
    <w:rPr>
      <w:rFonts w:ascii="Cambria" w:eastAsia="Times New Roman" w:hAnsi="Cambria"/>
      <w:b/>
      <w:i/>
      <w:sz w:val="24"/>
      <w:szCs w:val="24"/>
    </w:rPr>
  </w:style>
  <w:style w:type="paragraph" w:styleId="af6">
    <w:name w:val="TOC Heading"/>
    <w:basedOn w:val="1"/>
    <w:next w:val="a0"/>
    <w:uiPriority w:val="39"/>
    <w:qFormat/>
    <w:rsid w:val="00A70092"/>
    <w:pPr>
      <w:outlineLvl w:val="9"/>
    </w:pPr>
  </w:style>
  <w:style w:type="character" w:customStyle="1" w:styleId="WW8Num3z0">
    <w:name w:val="WW8Num3z0"/>
    <w:rsid w:val="00A70092"/>
    <w:rPr>
      <w:rFonts w:ascii="Symbol" w:hAnsi="Symbol"/>
    </w:rPr>
  </w:style>
  <w:style w:type="character" w:customStyle="1" w:styleId="WW8Num4z0">
    <w:name w:val="WW8Num4z0"/>
    <w:rsid w:val="00A70092"/>
    <w:rPr>
      <w:rFonts w:ascii="Symbol" w:hAnsi="Symbol"/>
    </w:rPr>
  </w:style>
  <w:style w:type="character" w:customStyle="1" w:styleId="WW8Num5z0">
    <w:name w:val="WW8Num5z0"/>
    <w:rsid w:val="00A70092"/>
    <w:rPr>
      <w:rFonts w:ascii="Symbol" w:hAnsi="Symbol"/>
    </w:rPr>
  </w:style>
  <w:style w:type="character" w:customStyle="1" w:styleId="WW8Num6z0">
    <w:name w:val="WW8Num6z0"/>
    <w:rsid w:val="00A70092"/>
    <w:rPr>
      <w:rFonts w:ascii="Symbol" w:hAnsi="Symbol"/>
    </w:rPr>
  </w:style>
  <w:style w:type="character" w:customStyle="1" w:styleId="WW8Num7z0">
    <w:name w:val="WW8Num7z0"/>
    <w:rsid w:val="00A70092"/>
    <w:rPr>
      <w:rFonts w:ascii="Symbol" w:hAnsi="Symbol"/>
    </w:rPr>
  </w:style>
  <w:style w:type="character" w:customStyle="1" w:styleId="WW8Num8z1">
    <w:name w:val="WW8Num8z1"/>
    <w:rsid w:val="00A70092"/>
    <w:rPr>
      <w:rFonts w:ascii="Symbol" w:hAnsi="Symbol"/>
    </w:rPr>
  </w:style>
  <w:style w:type="character" w:customStyle="1" w:styleId="WW8Num9z0">
    <w:name w:val="WW8Num9z0"/>
    <w:rsid w:val="00A70092"/>
    <w:rPr>
      <w:sz w:val="20"/>
    </w:rPr>
  </w:style>
  <w:style w:type="character" w:customStyle="1" w:styleId="WW8Num10z0">
    <w:name w:val="WW8Num10z0"/>
    <w:rsid w:val="00A70092"/>
    <w:rPr>
      <w:rFonts w:ascii="Symbol" w:hAnsi="Symbol"/>
    </w:rPr>
  </w:style>
  <w:style w:type="character" w:customStyle="1" w:styleId="WW8Num11z0">
    <w:name w:val="WW8Num11z0"/>
    <w:rsid w:val="00A70092"/>
    <w:rPr>
      <w:rFonts w:ascii="Symbol" w:hAnsi="Symbol"/>
    </w:rPr>
  </w:style>
  <w:style w:type="character" w:customStyle="1" w:styleId="WW8Num12z0">
    <w:name w:val="WW8Num12z0"/>
    <w:rsid w:val="00A70092"/>
    <w:rPr>
      <w:rFonts w:ascii="Symbol" w:hAnsi="Symbol"/>
    </w:rPr>
  </w:style>
  <w:style w:type="character" w:customStyle="1" w:styleId="WW8Num13z0">
    <w:name w:val="WW8Num13z0"/>
    <w:rsid w:val="00A70092"/>
    <w:rPr>
      <w:rFonts w:ascii="Symbol" w:hAnsi="Symbol"/>
    </w:rPr>
  </w:style>
  <w:style w:type="character" w:customStyle="1" w:styleId="WW8Num14z0">
    <w:name w:val="WW8Num14z0"/>
    <w:rsid w:val="00A70092"/>
    <w:rPr>
      <w:rFonts w:ascii="Symbol" w:hAnsi="Symbol"/>
    </w:rPr>
  </w:style>
  <w:style w:type="character" w:customStyle="1" w:styleId="WW8Num15z0">
    <w:name w:val="WW8Num15z0"/>
    <w:rsid w:val="00A70092"/>
    <w:rPr>
      <w:rFonts w:ascii="Symbol" w:hAnsi="Symbol"/>
    </w:rPr>
  </w:style>
  <w:style w:type="character" w:customStyle="1" w:styleId="WW8Num16z0">
    <w:name w:val="WW8Num16z0"/>
    <w:rsid w:val="00A70092"/>
    <w:rPr>
      <w:rFonts w:ascii="Symbol" w:hAnsi="Symbol"/>
    </w:rPr>
  </w:style>
  <w:style w:type="character" w:customStyle="1" w:styleId="WW8Num17z0">
    <w:name w:val="WW8Num17z0"/>
    <w:rsid w:val="00A70092"/>
    <w:rPr>
      <w:rFonts w:ascii="Symbol" w:hAnsi="Symbol"/>
    </w:rPr>
  </w:style>
  <w:style w:type="character" w:customStyle="1" w:styleId="WW8Num18z0">
    <w:name w:val="WW8Num18z0"/>
    <w:rsid w:val="00A70092"/>
    <w:rPr>
      <w:rFonts w:ascii="Symbol" w:hAnsi="Symbol"/>
    </w:rPr>
  </w:style>
  <w:style w:type="character" w:customStyle="1" w:styleId="WW8Num19z0">
    <w:name w:val="WW8Num19z0"/>
    <w:rsid w:val="00A70092"/>
    <w:rPr>
      <w:rFonts w:ascii="Arial" w:hAnsi="Arial"/>
    </w:rPr>
  </w:style>
  <w:style w:type="character" w:customStyle="1" w:styleId="WW8Num20z0">
    <w:name w:val="WW8Num20z0"/>
    <w:rsid w:val="00A70092"/>
    <w:rPr>
      <w:rFonts w:ascii="Symbol" w:hAnsi="Symbol"/>
    </w:rPr>
  </w:style>
  <w:style w:type="character" w:customStyle="1" w:styleId="WW8Num21z0">
    <w:name w:val="WW8Num21z0"/>
    <w:rsid w:val="00A70092"/>
    <w:rPr>
      <w:rFonts w:ascii="Symbol" w:hAnsi="Symbol"/>
    </w:rPr>
  </w:style>
  <w:style w:type="character" w:customStyle="1" w:styleId="WW8Num22z0">
    <w:name w:val="WW8Num22z0"/>
    <w:rsid w:val="00A70092"/>
    <w:rPr>
      <w:rFonts w:ascii="Symbol" w:hAnsi="Symbol"/>
    </w:rPr>
  </w:style>
  <w:style w:type="character" w:customStyle="1" w:styleId="WW8Num24z0">
    <w:name w:val="WW8Num24z0"/>
    <w:rsid w:val="00A70092"/>
    <w:rPr>
      <w:rFonts w:ascii="Symbol" w:hAnsi="Symbol"/>
      <w:color w:val="auto"/>
    </w:rPr>
  </w:style>
  <w:style w:type="character" w:customStyle="1" w:styleId="WW8Num25z0">
    <w:name w:val="WW8Num25z0"/>
    <w:rsid w:val="00A70092"/>
    <w:rPr>
      <w:rFonts w:ascii="Symbol" w:hAnsi="Symbol"/>
    </w:rPr>
  </w:style>
  <w:style w:type="character" w:customStyle="1" w:styleId="WW8Num27z0">
    <w:name w:val="WW8Num27z0"/>
    <w:rsid w:val="00A70092"/>
    <w:rPr>
      <w:rFonts w:ascii="Symbol" w:hAnsi="Symbol"/>
    </w:rPr>
  </w:style>
  <w:style w:type="character" w:customStyle="1" w:styleId="WW8Num28z0">
    <w:name w:val="WW8Num28z0"/>
    <w:rsid w:val="00A70092"/>
    <w:rPr>
      <w:rFonts w:ascii="Symbol" w:hAnsi="Symbol"/>
    </w:rPr>
  </w:style>
  <w:style w:type="character" w:customStyle="1" w:styleId="WW8Num30z0">
    <w:name w:val="WW8Num30z0"/>
    <w:rsid w:val="00A70092"/>
    <w:rPr>
      <w:rFonts w:ascii="Symbol" w:hAnsi="Symbol"/>
    </w:rPr>
  </w:style>
  <w:style w:type="character" w:customStyle="1" w:styleId="WW8Num31z0">
    <w:name w:val="WW8Num31z0"/>
    <w:rsid w:val="00A70092"/>
    <w:rPr>
      <w:rFonts w:ascii="Symbol" w:hAnsi="Symbol"/>
    </w:rPr>
  </w:style>
  <w:style w:type="character" w:customStyle="1" w:styleId="WW8Num32z0">
    <w:name w:val="WW8Num32z0"/>
    <w:rsid w:val="00A70092"/>
    <w:rPr>
      <w:rFonts w:ascii="Symbol" w:hAnsi="Symbol"/>
    </w:rPr>
  </w:style>
  <w:style w:type="character" w:customStyle="1" w:styleId="WW8Num34z0">
    <w:name w:val="WW8Num34z0"/>
    <w:rsid w:val="00A70092"/>
    <w:rPr>
      <w:rFonts w:ascii="Symbol" w:hAnsi="Symbol"/>
    </w:rPr>
  </w:style>
  <w:style w:type="character" w:customStyle="1" w:styleId="WW8Num35z0">
    <w:name w:val="WW8Num35z0"/>
    <w:rsid w:val="00A70092"/>
    <w:rPr>
      <w:rFonts w:ascii="Symbol" w:hAnsi="Symbol"/>
    </w:rPr>
  </w:style>
  <w:style w:type="character" w:customStyle="1" w:styleId="WW8Num37z0">
    <w:name w:val="WW8Num37z0"/>
    <w:rsid w:val="00A70092"/>
    <w:rPr>
      <w:rFonts w:ascii="Symbol" w:hAnsi="Symbol"/>
    </w:rPr>
  </w:style>
  <w:style w:type="character" w:customStyle="1" w:styleId="WW8Num38z0">
    <w:name w:val="WW8Num38z0"/>
    <w:rsid w:val="00A70092"/>
    <w:rPr>
      <w:rFonts w:ascii="Symbol" w:hAnsi="Symbol"/>
    </w:rPr>
  </w:style>
  <w:style w:type="character" w:customStyle="1" w:styleId="WW8Num42z0">
    <w:name w:val="WW8Num42z0"/>
    <w:rsid w:val="00A70092"/>
    <w:rPr>
      <w:rFonts w:ascii="Symbol" w:hAnsi="Symbol"/>
    </w:rPr>
  </w:style>
  <w:style w:type="character" w:customStyle="1" w:styleId="WW8Num44z0">
    <w:name w:val="WW8Num44z0"/>
    <w:rsid w:val="00A70092"/>
    <w:rPr>
      <w:rFonts w:ascii="Symbol" w:hAnsi="Symbol"/>
    </w:rPr>
  </w:style>
  <w:style w:type="character" w:customStyle="1" w:styleId="WW8Num45z0">
    <w:name w:val="WW8Num45z0"/>
    <w:rsid w:val="00A70092"/>
    <w:rPr>
      <w:rFonts w:ascii="Symbol" w:hAnsi="Symbol"/>
      <w:color w:val="auto"/>
    </w:rPr>
  </w:style>
  <w:style w:type="character" w:customStyle="1" w:styleId="WW8Num46z0">
    <w:name w:val="WW8Num46z0"/>
    <w:rsid w:val="00A70092"/>
    <w:rPr>
      <w:rFonts w:ascii="Symbol" w:hAnsi="Symbol"/>
    </w:rPr>
  </w:style>
  <w:style w:type="character" w:customStyle="1" w:styleId="WW8Num47z0">
    <w:name w:val="WW8Num47z0"/>
    <w:rsid w:val="00A70092"/>
    <w:rPr>
      <w:rFonts w:ascii="Symbol" w:hAnsi="Symbol"/>
      <w:color w:val="auto"/>
    </w:rPr>
  </w:style>
  <w:style w:type="character" w:customStyle="1" w:styleId="WW8Num48z0">
    <w:name w:val="WW8Num48z0"/>
    <w:rsid w:val="00A70092"/>
    <w:rPr>
      <w:rFonts w:ascii="Symbol" w:hAnsi="Symbol"/>
    </w:rPr>
  </w:style>
  <w:style w:type="character" w:customStyle="1" w:styleId="WW8Num50z0">
    <w:name w:val="WW8Num50z0"/>
    <w:rsid w:val="00A70092"/>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A70092"/>
    <w:rPr>
      <w:rFonts w:ascii="Arial" w:hAnsi="Arial"/>
    </w:rPr>
  </w:style>
  <w:style w:type="character" w:customStyle="1" w:styleId="WW8Num53z0">
    <w:name w:val="WW8Num53z0"/>
    <w:rsid w:val="00A70092"/>
    <w:rPr>
      <w:rFonts w:ascii="Symbol" w:hAnsi="Symbol"/>
    </w:rPr>
  </w:style>
  <w:style w:type="character" w:customStyle="1" w:styleId="WW8Num55z0">
    <w:name w:val="WW8Num55z0"/>
    <w:rsid w:val="00A70092"/>
    <w:rPr>
      <w:rFonts w:ascii="Symbol" w:hAnsi="Symbol"/>
    </w:rPr>
  </w:style>
  <w:style w:type="character" w:customStyle="1" w:styleId="WW8Num57z0">
    <w:name w:val="WW8Num57z0"/>
    <w:rsid w:val="00A70092"/>
    <w:rPr>
      <w:rFonts w:ascii="Arial" w:eastAsia="Times New Roman" w:hAnsi="Arial" w:cs="Arial"/>
    </w:rPr>
  </w:style>
  <w:style w:type="character" w:customStyle="1" w:styleId="WW8Num61z0">
    <w:name w:val="WW8Num61z0"/>
    <w:rsid w:val="00A70092"/>
    <w:rPr>
      <w:rFonts w:ascii="Symbol" w:hAnsi="Symbol"/>
    </w:rPr>
  </w:style>
  <w:style w:type="character" w:customStyle="1" w:styleId="Absatz-Standardschriftart">
    <w:name w:val="Absatz-Standardschriftart"/>
    <w:rsid w:val="00A70092"/>
  </w:style>
  <w:style w:type="character" w:customStyle="1" w:styleId="WW8Num13z1">
    <w:name w:val="WW8Num13z1"/>
    <w:rsid w:val="00A70092"/>
    <w:rPr>
      <w:rFonts w:ascii="Courier New" w:hAnsi="Courier New"/>
    </w:rPr>
  </w:style>
  <w:style w:type="character" w:customStyle="1" w:styleId="WW8Num13z2">
    <w:name w:val="WW8Num13z2"/>
    <w:rsid w:val="00A70092"/>
    <w:rPr>
      <w:rFonts w:ascii="Wingdings" w:hAnsi="Wingdings"/>
    </w:rPr>
  </w:style>
  <w:style w:type="character" w:customStyle="1" w:styleId="WW8Num14z1">
    <w:name w:val="WW8Num14z1"/>
    <w:rsid w:val="00A70092"/>
    <w:rPr>
      <w:rFonts w:ascii="Courier New" w:hAnsi="Courier New" w:cs="Courier New"/>
    </w:rPr>
  </w:style>
  <w:style w:type="character" w:customStyle="1" w:styleId="WW8Num14z2">
    <w:name w:val="WW8Num14z2"/>
    <w:rsid w:val="00A70092"/>
    <w:rPr>
      <w:rFonts w:ascii="Wingdings" w:hAnsi="Wingdings"/>
    </w:rPr>
  </w:style>
  <w:style w:type="character" w:customStyle="1" w:styleId="WW8Num15z1">
    <w:name w:val="WW8Num15z1"/>
    <w:rsid w:val="00A70092"/>
    <w:rPr>
      <w:rFonts w:ascii="Courier New" w:hAnsi="Courier New" w:cs="Courier New"/>
    </w:rPr>
  </w:style>
  <w:style w:type="character" w:customStyle="1" w:styleId="WW8Num15z2">
    <w:name w:val="WW8Num15z2"/>
    <w:rsid w:val="00A70092"/>
    <w:rPr>
      <w:rFonts w:ascii="Wingdings" w:hAnsi="Wingdings"/>
    </w:rPr>
  </w:style>
  <w:style w:type="character" w:customStyle="1" w:styleId="WW8Num16z1">
    <w:name w:val="WW8Num16z1"/>
    <w:rsid w:val="00A70092"/>
    <w:rPr>
      <w:rFonts w:ascii="Courier New" w:hAnsi="Courier New" w:cs="Courier New"/>
    </w:rPr>
  </w:style>
  <w:style w:type="character" w:customStyle="1" w:styleId="WW8Num16z2">
    <w:name w:val="WW8Num16z2"/>
    <w:rsid w:val="00A70092"/>
    <w:rPr>
      <w:rFonts w:ascii="Wingdings" w:hAnsi="Wingdings"/>
    </w:rPr>
  </w:style>
  <w:style w:type="character" w:customStyle="1" w:styleId="WW8Num17z1">
    <w:name w:val="WW8Num17z1"/>
    <w:rsid w:val="00A70092"/>
    <w:rPr>
      <w:rFonts w:ascii="Courier New" w:hAnsi="Courier New" w:cs="Courier New"/>
    </w:rPr>
  </w:style>
  <w:style w:type="character" w:customStyle="1" w:styleId="WW8Num17z2">
    <w:name w:val="WW8Num17z2"/>
    <w:rsid w:val="00A70092"/>
    <w:rPr>
      <w:rFonts w:ascii="Wingdings" w:hAnsi="Wingdings"/>
    </w:rPr>
  </w:style>
  <w:style w:type="character" w:customStyle="1" w:styleId="WW8Num18z1">
    <w:name w:val="WW8Num18z1"/>
    <w:rsid w:val="00A70092"/>
    <w:rPr>
      <w:rFonts w:ascii="Courier New" w:hAnsi="Courier New" w:cs="Courier New"/>
    </w:rPr>
  </w:style>
  <w:style w:type="character" w:customStyle="1" w:styleId="WW8Num18z2">
    <w:name w:val="WW8Num18z2"/>
    <w:rsid w:val="00A70092"/>
    <w:rPr>
      <w:rFonts w:ascii="Wingdings" w:hAnsi="Wingdings"/>
    </w:rPr>
  </w:style>
  <w:style w:type="character" w:customStyle="1" w:styleId="WW8Num19z1">
    <w:name w:val="WW8Num19z1"/>
    <w:rsid w:val="00A70092"/>
    <w:rPr>
      <w:rFonts w:ascii="Courier New" w:hAnsi="Courier New" w:cs="Courier New"/>
    </w:rPr>
  </w:style>
  <w:style w:type="character" w:customStyle="1" w:styleId="WW8Num19z2">
    <w:name w:val="WW8Num19z2"/>
    <w:rsid w:val="00A70092"/>
    <w:rPr>
      <w:rFonts w:ascii="Wingdings" w:hAnsi="Wingdings"/>
    </w:rPr>
  </w:style>
  <w:style w:type="character" w:customStyle="1" w:styleId="WW8Num19z3">
    <w:name w:val="WW8Num19z3"/>
    <w:rsid w:val="00A70092"/>
    <w:rPr>
      <w:rFonts w:ascii="Symbol" w:hAnsi="Symbol"/>
    </w:rPr>
  </w:style>
  <w:style w:type="character" w:customStyle="1" w:styleId="WW8Num20z1">
    <w:name w:val="WW8Num20z1"/>
    <w:rsid w:val="00A70092"/>
    <w:rPr>
      <w:rFonts w:ascii="Courier New" w:hAnsi="Courier New"/>
    </w:rPr>
  </w:style>
  <w:style w:type="character" w:customStyle="1" w:styleId="WW8Num20z2">
    <w:name w:val="WW8Num20z2"/>
    <w:rsid w:val="00A70092"/>
    <w:rPr>
      <w:rFonts w:ascii="Wingdings" w:hAnsi="Wingdings"/>
    </w:rPr>
  </w:style>
  <w:style w:type="character" w:customStyle="1" w:styleId="WW8Num21z1">
    <w:name w:val="WW8Num21z1"/>
    <w:rsid w:val="00A70092"/>
    <w:rPr>
      <w:rFonts w:ascii="Courier New" w:hAnsi="Courier New" w:cs="Courier New"/>
    </w:rPr>
  </w:style>
  <w:style w:type="character" w:customStyle="1" w:styleId="WW8Num21z2">
    <w:name w:val="WW8Num21z2"/>
    <w:rsid w:val="00A70092"/>
    <w:rPr>
      <w:rFonts w:ascii="Wingdings" w:hAnsi="Wingdings"/>
    </w:rPr>
  </w:style>
  <w:style w:type="character" w:customStyle="1" w:styleId="WW8Num22z1">
    <w:name w:val="WW8Num22z1"/>
    <w:rsid w:val="00A70092"/>
    <w:rPr>
      <w:rFonts w:ascii="Courier New" w:hAnsi="Courier New"/>
    </w:rPr>
  </w:style>
  <w:style w:type="character" w:customStyle="1" w:styleId="WW8Num22z2">
    <w:name w:val="WW8Num22z2"/>
    <w:rsid w:val="00A70092"/>
    <w:rPr>
      <w:rFonts w:ascii="Wingdings" w:hAnsi="Wingdings"/>
    </w:rPr>
  </w:style>
  <w:style w:type="character" w:customStyle="1" w:styleId="WW8Num23z0">
    <w:name w:val="WW8Num23z0"/>
    <w:rsid w:val="00A70092"/>
    <w:rPr>
      <w:rFonts w:ascii="Wingdings" w:hAnsi="Wingdings"/>
    </w:rPr>
  </w:style>
  <w:style w:type="character" w:customStyle="1" w:styleId="WW8Num23z1">
    <w:name w:val="WW8Num23z1"/>
    <w:rsid w:val="00A70092"/>
    <w:rPr>
      <w:rFonts w:ascii="Courier New" w:hAnsi="Courier New"/>
    </w:rPr>
  </w:style>
  <w:style w:type="character" w:customStyle="1" w:styleId="WW8Num23z2">
    <w:name w:val="WW8Num23z2"/>
    <w:rsid w:val="00A70092"/>
    <w:rPr>
      <w:rFonts w:ascii="Wingdings" w:hAnsi="Wingdings"/>
    </w:rPr>
  </w:style>
  <w:style w:type="character" w:customStyle="1" w:styleId="WW8Num24z1">
    <w:name w:val="WW8Num24z1"/>
    <w:rsid w:val="00A70092"/>
    <w:rPr>
      <w:rFonts w:ascii="Courier New" w:hAnsi="Courier New" w:cs="Courier New"/>
    </w:rPr>
  </w:style>
  <w:style w:type="character" w:customStyle="1" w:styleId="WW8Num24z2">
    <w:name w:val="WW8Num24z2"/>
    <w:rsid w:val="00A70092"/>
    <w:rPr>
      <w:rFonts w:ascii="Wingdings" w:hAnsi="Wingdings"/>
    </w:rPr>
  </w:style>
  <w:style w:type="character" w:customStyle="1" w:styleId="WW8Num24z3">
    <w:name w:val="WW8Num24z3"/>
    <w:rsid w:val="00A70092"/>
    <w:rPr>
      <w:rFonts w:ascii="Symbol" w:hAnsi="Symbol"/>
    </w:rPr>
  </w:style>
  <w:style w:type="character" w:customStyle="1" w:styleId="WW8Num26z0">
    <w:name w:val="WW8Num26z0"/>
    <w:rsid w:val="00A70092"/>
    <w:rPr>
      <w:rFonts w:ascii="Symbol" w:hAnsi="Symbol"/>
    </w:rPr>
  </w:style>
  <w:style w:type="character" w:customStyle="1" w:styleId="WW8Num26z1">
    <w:name w:val="WW8Num26z1"/>
    <w:rsid w:val="00A70092"/>
    <w:rPr>
      <w:rFonts w:ascii="Courier New" w:hAnsi="Courier New" w:cs="Courier New"/>
    </w:rPr>
  </w:style>
  <w:style w:type="character" w:customStyle="1" w:styleId="WW8Num26z2">
    <w:name w:val="WW8Num26z2"/>
    <w:rsid w:val="00A70092"/>
    <w:rPr>
      <w:rFonts w:ascii="Wingdings" w:hAnsi="Wingdings"/>
    </w:rPr>
  </w:style>
  <w:style w:type="character" w:customStyle="1" w:styleId="WW8Num27z1">
    <w:name w:val="WW8Num27z1"/>
    <w:rsid w:val="00A70092"/>
    <w:rPr>
      <w:rFonts w:ascii="Courier New" w:hAnsi="Courier New"/>
    </w:rPr>
  </w:style>
  <w:style w:type="character" w:customStyle="1" w:styleId="WW8Num27z2">
    <w:name w:val="WW8Num27z2"/>
    <w:rsid w:val="00A70092"/>
    <w:rPr>
      <w:rFonts w:ascii="Wingdings" w:hAnsi="Wingdings"/>
    </w:rPr>
  </w:style>
  <w:style w:type="character" w:customStyle="1" w:styleId="WW8Num29z0">
    <w:name w:val="WW8Num29z0"/>
    <w:rsid w:val="00A70092"/>
    <w:rPr>
      <w:rFonts w:ascii="Times New Roman" w:hAnsi="Times New Roman"/>
    </w:rPr>
  </w:style>
  <w:style w:type="character" w:customStyle="1" w:styleId="WW8Num30z1">
    <w:name w:val="WW8Num30z1"/>
    <w:rsid w:val="00A70092"/>
    <w:rPr>
      <w:rFonts w:ascii="Courier New" w:hAnsi="Courier New" w:cs="Courier New"/>
    </w:rPr>
  </w:style>
  <w:style w:type="character" w:customStyle="1" w:styleId="WW8Num30z2">
    <w:name w:val="WW8Num30z2"/>
    <w:rsid w:val="00A70092"/>
    <w:rPr>
      <w:rFonts w:ascii="Wingdings" w:hAnsi="Wingdings"/>
    </w:rPr>
  </w:style>
  <w:style w:type="character" w:customStyle="1" w:styleId="WW8Num32z1">
    <w:name w:val="WW8Num32z1"/>
    <w:rsid w:val="00A70092"/>
    <w:rPr>
      <w:rFonts w:ascii="Courier New" w:hAnsi="Courier New"/>
    </w:rPr>
  </w:style>
  <w:style w:type="character" w:customStyle="1" w:styleId="WW8Num32z2">
    <w:name w:val="WW8Num32z2"/>
    <w:rsid w:val="00A70092"/>
    <w:rPr>
      <w:rFonts w:ascii="Wingdings" w:hAnsi="Wingdings"/>
    </w:rPr>
  </w:style>
  <w:style w:type="character" w:customStyle="1" w:styleId="WW8Num33z0">
    <w:name w:val="WW8Num33z0"/>
    <w:rsid w:val="00A70092"/>
    <w:rPr>
      <w:rFonts w:ascii="Symbol" w:hAnsi="Symbol"/>
    </w:rPr>
  </w:style>
  <w:style w:type="character" w:customStyle="1" w:styleId="WW8Num33z1">
    <w:name w:val="WW8Num33z1"/>
    <w:rsid w:val="00A70092"/>
    <w:rPr>
      <w:rFonts w:ascii="Courier New" w:hAnsi="Courier New"/>
    </w:rPr>
  </w:style>
  <w:style w:type="character" w:customStyle="1" w:styleId="WW8Num33z2">
    <w:name w:val="WW8Num33z2"/>
    <w:rsid w:val="00A70092"/>
    <w:rPr>
      <w:rFonts w:ascii="Wingdings" w:hAnsi="Wingdings"/>
    </w:rPr>
  </w:style>
  <w:style w:type="character" w:customStyle="1" w:styleId="WW8Num34z1">
    <w:name w:val="WW8Num34z1"/>
    <w:rsid w:val="00A70092"/>
    <w:rPr>
      <w:rFonts w:ascii="Courier New" w:hAnsi="Courier New" w:cs="Courier New"/>
    </w:rPr>
  </w:style>
  <w:style w:type="character" w:customStyle="1" w:styleId="WW8Num34z2">
    <w:name w:val="WW8Num34z2"/>
    <w:rsid w:val="00A70092"/>
    <w:rPr>
      <w:rFonts w:ascii="Wingdings" w:hAnsi="Wingdings"/>
    </w:rPr>
  </w:style>
  <w:style w:type="character" w:customStyle="1" w:styleId="WW8Num36z0">
    <w:name w:val="WW8Num36z0"/>
    <w:rsid w:val="00A70092"/>
    <w:rPr>
      <w:rFonts w:ascii="Symbol" w:hAnsi="Symbol"/>
    </w:rPr>
  </w:style>
  <w:style w:type="character" w:customStyle="1" w:styleId="WW8Num36z1">
    <w:name w:val="WW8Num36z1"/>
    <w:rsid w:val="00A70092"/>
    <w:rPr>
      <w:rFonts w:ascii="Courier New" w:hAnsi="Courier New" w:cs="Courier New"/>
    </w:rPr>
  </w:style>
  <w:style w:type="character" w:customStyle="1" w:styleId="WW8Num36z2">
    <w:name w:val="WW8Num36z2"/>
    <w:rsid w:val="00A70092"/>
    <w:rPr>
      <w:rFonts w:ascii="Wingdings" w:hAnsi="Wingdings"/>
    </w:rPr>
  </w:style>
  <w:style w:type="character" w:customStyle="1" w:styleId="WW8Num37z1">
    <w:name w:val="WW8Num37z1"/>
    <w:rsid w:val="00A70092"/>
    <w:rPr>
      <w:rFonts w:ascii="Courier New" w:hAnsi="Courier New" w:cs="Courier New"/>
    </w:rPr>
  </w:style>
  <w:style w:type="character" w:customStyle="1" w:styleId="WW8Num37z2">
    <w:name w:val="WW8Num37z2"/>
    <w:rsid w:val="00A70092"/>
    <w:rPr>
      <w:rFonts w:ascii="Wingdings" w:hAnsi="Wingdings"/>
    </w:rPr>
  </w:style>
  <w:style w:type="character" w:customStyle="1" w:styleId="WW8Num39z0">
    <w:name w:val="WW8Num39z0"/>
    <w:rsid w:val="00A70092"/>
    <w:rPr>
      <w:rFonts w:ascii="Symbol" w:hAnsi="Symbol"/>
    </w:rPr>
  </w:style>
  <w:style w:type="character" w:customStyle="1" w:styleId="WW8Num39z1">
    <w:name w:val="WW8Num39z1"/>
    <w:rsid w:val="00A70092"/>
    <w:rPr>
      <w:rFonts w:ascii="Courier New" w:hAnsi="Courier New" w:cs="Courier New"/>
    </w:rPr>
  </w:style>
  <w:style w:type="character" w:customStyle="1" w:styleId="WW8Num39z2">
    <w:name w:val="WW8Num39z2"/>
    <w:rsid w:val="00A70092"/>
    <w:rPr>
      <w:rFonts w:ascii="Wingdings" w:hAnsi="Wingdings"/>
    </w:rPr>
  </w:style>
  <w:style w:type="character" w:customStyle="1" w:styleId="WW8Num40z0">
    <w:name w:val="WW8Num40z0"/>
    <w:rsid w:val="00A70092"/>
    <w:rPr>
      <w:rFonts w:ascii="Symbol" w:hAnsi="Symbol"/>
    </w:rPr>
  </w:style>
  <w:style w:type="character" w:customStyle="1" w:styleId="WW8Num40z1">
    <w:name w:val="WW8Num40z1"/>
    <w:rsid w:val="00A70092"/>
    <w:rPr>
      <w:rFonts w:ascii="Courier New" w:hAnsi="Courier New" w:cs="Courier New"/>
    </w:rPr>
  </w:style>
  <w:style w:type="character" w:customStyle="1" w:styleId="WW8Num40z2">
    <w:name w:val="WW8Num40z2"/>
    <w:rsid w:val="00A70092"/>
    <w:rPr>
      <w:rFonts w:ascii="Wingdings" w:hAnsi="Wingdings"/>
    </w:rPr>
  </w:style>
  <w:style w:type="character" w:customStyle="1" w:styleId="WW8Num44z1">
    <w:name w:val="WW8Num44z1"/>
    <w:rsid w:val="00A70092"/>
    <w:rPr>
      <w:rFonts w:ascii="Courier New" w:hAnsi="Courier New" w:cs="Courier New"/>
    </w:rPr>
  </w:style>
  <w:style w:type="character" w:customStyle="1" w:styleId="WW8Num44z2">
    <w:name w:val="WW8Num44z2"/>
    <w:rsid w:val="00A70092"/>
    <w:rPr>
      <w:rFonts w:ascii="Wingdings" w:hAnsi="Wingdings"/>
    </w:rPr>
  </w:style>
  <w:style w:type="character" w:customStyle="1" w:styleId="WW8Num46z1">
    <w:name w:val="WW8Num46z1"/>
    <w:rsid w:val="00A70092"/>
    <w:rPr>
      <w:rFonts w:ascii="Courier New" w:hAnsi="Courier New" w:cs="Courier New"/>
    </w:rPr>
  </w:style>
  <w:style w:type="character" w:customStyle="1" w:styleId="WW8Num46z2">
    <w:name w:val="WW8Num46z2"/>
    <w:rsid w:val="00A70092"/>
    <w:rPr>
      <w:rFonts w:ascii="Wingdings" w:hAnsi="Wingdings"/>
    </w:rPr>
  </w:style>
  <w:style w:type="character" w:customStyle="1" w:styleId="WW8Num47z1">
    <w:name w:val="WW8Num47z1"/>
    <w:rsid w:val="00A70092"/>
    <w:rPr>
      <w:rFonts w:ascii="Courier New" w:hAnsi="Courier New" w:cs="Courier New"/>
    </w:rPr>
  </w:style>
  <w:style w:type="character" w:customStyle="1" w:styleId="WW8Num47z2">
    <w:name w:val="WW8Num47z2"/>
    <w:rsid w:val="00A70092"/>
    <w:rPr>
      <w:rFonts w:ascii="Wingdings" w:hAnsi="Wingdings"/>
    </w:rPr>
  </w:style>
  <w:style w:type="character" w:customStyle="1" w:styleId="WW8Num47z3">
    <w:name w:val="WW8Num47z3"/>
    <w:rsid w:val="00A70092"/>
    <w:rPr>
      <w:rFonts w:ascii="Symbol" w:hAnsi="Symbol"/>
    </w:rPr>
  </w:style>
  <w:style w:type="character" w:customStyle="1" w:styleId="WW8Num48z1">
    <w:name w:val="WW8Num48z1"/>
    <w:rsid w:val="00A70092"/>
    <w:rPr>
      <w:rFonts w:ascii="Courier New" w:hAnsi="Courier New" w:cs="Courier New"/>
    </w:rPr>
  </w:style>
  <w:style w:type="character" w:customStyle="1" w:styleId="WW8Num48z2">
    <w:name w:val="WW8Num48z2"/>
    <w:rsid w:val="00A70092"/>
    <w:rPr>
      <w:rFonts w:ascii="Wingdings" w:hAnsi="Wingdings"/>
    </w:rPr>
  </w:style>
  <w:style w:type="character" w:customStyle="1" w:styleId="WW8Num49z0">
    <w:name w:val="WW8Num49z0"/>
    <w:rsid w:val="00A70092"/>
    <w:rPr>
      <w:rFonts w:ascii="Symbol" w:hAnsi="Symbol"/>
    </w:rPr>
  </w:style>
  <w:style w:type="character" w:customStyle="1" w:styleId="WW8Num49z1">
    <w:name w:val="WW8Num49z1"/>
    <w:rsid w:val="00A70092"/>
    <w:rPr>
      <w:rFonts w:ascii="Courier New" w:hAnsi="Courier New"/>
    </w:rPr>
  </w:style>
  <w:style w:type="character" w:customStyle="1" w:styleId="WW8Num49z2">
    <w:name w:val="WW8Num49z2"/>
    <w:rsid w:val="00A70092"/>
    <w:rPr>
      <w:rFonts w:ascii="Wingdings" w:hAnsi="Wingdings"/>
    </w:rPr>
  </w:style>
  <w:style w:type="character" w:customStyle="1" w:styleId="WW8Num50z1">
    <w:name w:val="WW8Num50z1"/>
    <w:rsid w:val="00A70092"/>
    <w:rPr>
      <w:rFonts w:ascii="Courier New" w:hAnsi="Courier New"/>
    </w:rPr>
  </w:style>
  <w:style w:type="character" w:customStyle="1" w:styleId="WW8Num50z2">
    <w:name w:val="WW8Num50z2"/>
    <w:rsid w:val="00A70092"/>
    <w:rPr>
      <w:rFonts w:ascii="Wingdings" w:hAnsi="Wingdings"/>
    </w:rPr>
  </w:style>
  <w:style w:type="character" w:customStyle="1" w:styleId="WW8Num50z3">
    <w:name w:val="WW8Num50z3"/>
    <w:rsid w:val="00A70092"/>
    <w:rPr>
      <w:rFonts w:ascii="Symbol" w:hAnsi="Symbol"/>
    </w:rPr>
  </w:style>
  <w:style w:type="character" w:customStyle="1" w:styleId="WW8Num52z1">
    <w:name w:val="WW8Num52z1"/>
    <w:rsid w:val="00A70092"/>
    <w:rPr>
      <w:rFonts w:ascii="Courier New" w:hAnsi="Courier New" w:cs="Courier New"/>
    </w:rPr>
  </w:style>
  <w:style w:type="character" w:customStyle="1" w:styleId="WW8Num52z2">
    <w:name w:val="WW8Num52z2"/>
    <w:rsid w:val="00A70092"/>
    <w:rPr>
      <w:rFonts w:ascii="Wingdings" w:hAnsi="Wingdings"/>
    </w:rPr>
  </w:style>
  <w:style w:type="character" w:customStyle="1" w:styleId="WW8Num52z3">
    <w:name w:val="WW8Num52z3"/>
    <w:rsid w:val="00A70092"/>
    <w:rPr>
      <w:rFonts w:ascii="Symbol" w:hAnsi="Symbol"/>
    </w:rPr>
  </w:style>
  <w:style w:type="character" w:customStyle="1" w:styleId="WW8Num54z0">
    <w:name w:val="WW8Num54z0"/>
    <w:rsid w:val="00A70092"/>
    <w:rPr>
      <w:rFonts w:ascii="Symbol" w:hAnsi="Symbol"/>
    </w:rPr>
  </w:style>
  <w:style w:type="character" w:customStyle="1" w:styleId="WW8Num54z1">
    <w:name w:val="WW8Num54z1"/>
    <w:rsid w:val="00A70092"/>
    <w:rPr>
      <w:rFonts w:ascii="Courier New" w:hAnsi="Courier New"/>
    </w:rPr>
  </w:style>
  <w:style w:type="character" w:customStyle="1" w:styleId="WW8Num54z2">
    <w:name w:val="WW8Num54z2"/>
    <w:rsid w:val="00A70092"/>
    <w:rPr>
      <w:rFonts w:ascii="Wingdings" w:hAnsi="Wingdings"/>
    </w:rPr>
  </w:style>
  <w:style w:type="character" w:customStyle="1" w:styleId="WW8Num55z1">
    <w:name w:val="WW8Num55z1"/>
    <w:rsid w:val="00A70092"/>
    <w:rPr>
      <w:rFonts w:ascii="Courier New" w:hAnsi="Courier New" w:cs="Courier New"/>
    </w:rPr>
  </w:style>
  <w:style w:type="character" w:customStyle="1" w:styleId="WW8Num55z2">
    <w:name w:val="WW8Num55z2"/>
    <w:rsid w:val="00A70092"/>
    <w:rPr>
      <w:rFonts w:ascii="Wingdings" w:hAnsi="Wingdings"/>
    </w:rPr>
  </w:style>
  <w:style w:type="character" w:customStyle="1" w:styleId="WW8Num59z0">
    <w:name w:val="WW8Num59z0"/>
    <w:rsid w:val="00A70092"/>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A70092"/>
    <w:rPr>
      <w:rFonts w:ascii="Courier New" w:hAnsi="Courier New"/>
    </w:rPr>
  </w:style>
  <w:style w:type="character" w:customStyle="1" w:styleId="WW8Num59z2">
    <w:name w:val="WW8Num59z2"/>
    <w:rsid w:val="00A70092"/>
    <w:rPr>
      <w:rFonts w:ascii="Wingdings" w:hAnsi="Wingdings"/>
    </w:rPr>
  </w:style>
  <w:style w:type="character" w:customStyle="1" w:styleId="WW8Num59z3">
    <w:name w:val="WW8Num59z3"/>
    <w:rsid w:val="00A70092"/>
    <w:rPr>
      <w:rFonts w:ascii="Symbol" w:hAnsi="Symbol"/>
    </w:rPr>
  </w:style>
  <w:style w:type="character" w:customStyle="1" w:styleId="WW8Num63z1">
    <w:name w:val="WW8Num63z1"/>
    <w:rsid w:val="00A70092"/>
    <w:rPr>
      <w:rFonts w:ascii="Symbol" w:hAnsi="Symbol"/>
    </w:rPr>
  </w:style>
  <w:style w:type="character" w:customStyle="1" w:styleId="WW8Num64z0">
    <w:name w:val="WW8Num64z0"/>
    <w:rsid w:val="00A70092"/>
    <w:rPr>
      <w:rFonts w:ascii="Symbol" w:hAnsi="Symbol"/>
    </w:rPr>
  </w:style>
  <w:style w:type="character" w:customStyle="1" w:styleId="WW8Num64z1">
    <w:name w:val="WW8Num64z1"/>
    <w:rsid w:val="00A70092"/>
    <w:rPr>
      <w:rFonts w:ascii="Courier New" w:hAnsi="Courier New" w:cs="Courier New"/>
    </w:rPr>
  </w:style>
  <w:style w:type="character" w:customStyle="1" w:styleId="WW8Num64z2">
    <w:name w:val="WW8Num64z2"/>
    <w:rsid w:val="00A70092"/>
    <w:rPr>
      <w:rFonts w:ascii="Wingdings" w:hAnsi="Wingdings"/>
    </w:rPr>
  </w:style>
  <w:style w:type="character" w:customStyle="1" w:styleId="12">
    <w:name w:val="Основной шрифт абзаца1"/>
    <w:rsid w:val="00A70092"/>
  </w:style>
  <w:style w:type="character" w:styleId="af7">
    <w:name w:val="Hyperlink"/>
    <w:uiPriority w:val="99"/>
    <w:rsid w:val="00A70092"/>
    <w:rPr>
      <w:color w:val="0000FF"/>
      <w:u w:val="single"/>
    </w:rPr>
  </w:style>
  <w:style w:type="character" w:customStyle="1" w:styleId="WW8Num2z0">
    <w:name w:val="WW8Num2z0"/>
    <w:rsid w:val="00A70092"/>
    <w:rPr>
      <w:rFonts w:ascii="Times New Roman" w:eastAsia="Times New Roman" w:hAnsi="Times New Roman" w:cs="Times New Roman"/>
    </w:rPr>
  </w:style>
  <w:style w:type="paragraph" w:styleId="af8">
    <w:name w:val="Body Text"/>
    <w:basedOn w:val="a0"/>
    <w:link w:val="af9"/>
    <w:semiHidden/>
    <w:rsid w:val="00A70092"/>
    <w:pPr>
      <w:suppressAutoHyphens/>
      <w:spacing w:after="0" w:line="240" w:lineRule="auto"/>
      <w:ind w:firstLine="709"/>
      <w:jc w:val="both"/>
    </w:pPr>
    <w:rPr>
      <w:rFonts w:ascii="Arial" w:eastAsia="Times New Roman" w:hAnsi="Arial" w:cs="Arial"/>
      <w:sz w:val="24"/>
      <w:szCs w:val="16"/>
      <w:lang w:eastAsia="ar-SA"/>
    </w:rPr>
  </w:style>
  <w:style w:type="character" w:customStyle="1" w:styleId="af9">
    <w:name w:val="Основной текст Знак"/>
    <w:basedOn w:val="a1"/>
    <w:link w:val="af8"/>
    <w:semiHidden/>
    <w:rsid w:val="00A70092"/>
    <w:rPr>
      <w:rFonts w:ascii="Arial" w:eastAsia="Times New Roman" w:hAnsi="Arial" w:cs="Arial"/>
      <w:sz w:val="24"/>
      <w:szCs w:val="16"/>
      <w:lang w:eastAsia="ar-SA"/>
    </w:rPr>
  </w:style>
  <w:style w:type="paragraph" w:styleId="afa">
    <w:name w:val="header"/>
    <w:aliases w:val="ВерхКолонтитул"/>
    <w:basedOn w:val="a0"/>
    <w:link w:val="afb"/>
    <w:rsid w:val="00A70092"/>
    <w:pPr>
      <w:tabs>
        <w:tab w:val="center" w:pos="4677"/>
        <w:tab w:val="right" w:pos="9355"/>
      </w:tabs>
      <w:suppressAutoHyphens/>
      <w:spacing w:after="0" w:line="240" w:lineRule="auto"/>
      <w:ind w:firstLine="709"/>
      <w:jc w:val="both"/>
    </w:pPr>
    <w:rPr>
      <w:rFonts w:ascii="Arial" w:eastAsia="Times New Roman" w:hAnsi="Arial" w:cs="Arial"/>
      <w:sz w:val="24"/>
      <w:szCs w:val="16"/>
      <w:lang w:eastAsia="ar-SA"/>
    </w:rPr>
  </w:style>
  <w:style w:type="character" w:customStyle="1" w:styleId="afb">
    <w:name w:val="Верхний колонтитул Знак"/>
    <w:aliases w:val="ВерхКолонтитул Знак,Верхний колонтитул Знак1"/>
    <w:basedOn w:val="a1"/>
    <w:link w:val="afa"/>
    <w:rsid w:val="00A70092"/>
    <w:rPr>
      <w:rFonts w:ascii="Arial" w:eastAsia="Times New Roman" w:hAnsi="Arial" w:cs="Arial"/>
      <w:sz w:val="24"/>
      <w:szCs w:val="16"/>
      <w:lang w:eastAsia="ar-SA"/>
    </w:rPr>
  </w:style>
  <w:style w:type="paragraph" w:styleId="afc">
    <w:name w:val="footer"/>
    <w:basedOn w:val="a0"/>
    <w:link w:val="afd"/>
    <w:uiPriority w:val="99"/>
    <w:rsid w:val="00A70092"/>
    <w:pPr>
      <w:tabs>
        <w:tab w:val="center" w:pos="4677"/>
        <w:tab w:val="right" w:pos="9355"/>
      </w:tabs>
      <w:suppressAutoHyphens/>
      <w:spacing w:after="0" w:line="240" w:lineRule="auto"/>
      <w:ind w:firstLine="709"/>
      <w:jc w:val="both"/>
    </w:pPr>
    <w:rPr>
      <w:rFonts w:ascii="Arial" w:eastAsia="Times New Roman" w:hAnsi="Arial" w:cs="Arial"/>
      <w:sz w:val="24"/>
      <w:szCs w:val="16"/>
      <w:lang w:eastAsia="ar-SA"/>
    </w:rPr>
  </w:style>
  <w:style w:type="character" w:customStyle="1" w:styleId="afd">
    <w:name w:val="Нижний колонтитул Знак"/>
    <w:basedOn w:val="a1"/>
    <w:link w:val="afc"/>
    <w:uiPriority w:val="99"/>
    <w:rsid w:val="00A70092"/>
    <w:rPr>
      <w:rFonts w:ascii="Arial" w:eastAsia="Times New Roman" w:hAnsi="Arial" w:cs="Arial"/>
      <w:sz w:val="24"/>
      <w:szCs w:val="16"/>
      <w:lang w:eastAsia="ar-SA"/>
    </w:rPr>
  </w:style>
  <w:style w:type="paragraph" w:styleId="afe">
    <w:name w:val="Body Text Indent"/>
    <w:basedOn w:val="a0"/>
    <w:link w:val="aff"/>
    <w:semiHidden/>
    <w:rsid w:val="00A70092"/>
    <w:pPr>
      <w:suppressAutoHyphens/>
      <w:spacing w:after="0" w:line="240" w:lineRule="auto"/>
      <w:ind w:firstLine="360"/>
      <w:jc w:val="both"/>
    </w:pPr>
    <w:rPr>
      <w:rFonts w:ascii="Arial" w:eastAsia="Times New Roman" w:hAnsi="Arial" w:cs="Arial"/>
      <w:color w:val="FF0000"/>
      <w:sz w:val="24"/>
      <w:szCs w:val="16"/>
      <w:lang w:eastAsia="ar-SA"/>
    </w:rPr>
  </w:style>
  <w:style w:type="character" w:customStyle="1" w:styleId="aff">
    <w:name w:val="Основной текст с отступом Знак"/>
    <w:basedOn w:val="a1"/>
    <w:link w:val="afe"/>
    <w:semiHidden/>
    <w:rsid w:val="00A70092"/>
    <w:rPr>
      <w:rFonts w:ascii="Arial" w:eastAsia="Times New Roman" w:hAnsi="Arial" w:cs="Arial"/>
      <w:color w:val="FF0000"/>
      <w:sz w:val="24"/>
      <w:szCs w:val="16"/>
      <w:lang w:eastAsia="ar-SA"/>
    </w:rPr>
  </w:style>
  <w:style w:type="paragraph" w:styleId="13">
    <w:name w:val="index 1"/>
    <w:basedOn w:val="a0"/>
    <w:next w:val="a0"/>
    <w:autoRedefine/>
    <w:semiHidden/>
    <w:unhideWhenUsed/>
    <w:rsid w:val="00A70092"/>
    <w:pPr>
      <w:spacing w:after="0" w:line="240" w:lineRule="auto"/>
      <w:ind w:left="220" w:hanging="220"/>
    </w:pPr>
  </w:style>
  <w:style w:type="paragraph" w:styleId="aff0">
    <w:name w:val="index heading"/>
    <w:basedOn w:val="a0"/>
    <w:next w:val="13"/>
    <w:semiHidden/>
    <w:rsid w:val="00A70092"/>
    <w:pPr>
      <w:suppressAutoHyphens/>
      <w:spacing w:after="0" w:line="240" w:lineRule="auto"/>
      <w:ind w:firstLine="709"/>
      <w:jc w:val="both"/>
    </w:pPr>
    <w:rPr>
      <w:rFonts w:ascii="Arial" w:eastAsia="Times New Roman" w:hAnsi="Arial" w:cs="Arial"/>
      <w:sz w:val="24"/>
      <w:szCs w:val="16"/>
      <w:lang w:eastAsia="ar-SA"/>
    </w:rPr>
  </w:style>
  <w:style w:type="paragraph" w:styleId="14">
    <w:name w:val="toc 1"/>
    <w:basedOn w:val="a0"/>
    <w:next w:val="a0"/>
    <w:uiPriority w:val="39"/>
    <w:qFormat/>
    <w:rsid w:val="00A70092"/>
    <w:pPr>
      <w:suppressAutoHyphens/>
      <w:spacing w:before="240" w:after="120" w:line="240" w:lineRule="auto"/>
      <w:ind w:firstLine="709"/>
    </w:pPr>
    <w:rPr>
      <w:rFonts w:ascii="Calibri" w:eastAsia="Times New Roman" w:hAnsi="Calibri" w:cs="Arial"/>
      <w:b/>
      <w:bCs/>
      <w:sz w:val="20"/>
      <w:szCs w:val="20"/>
      <w:lang w:eastAsia="ar-SA"/>
    </w:rPr>
  </w:style>
  <w:style w:type="paragraph" w:styleId="23">
    <w:name w:val="toc 2"/>
    <w:basedOn w:val="a0"/>
    <w:next w:val="a0"/>
    <w:uiPriority w:val="39"/>
    <w:qFormat/>
    <w:rsid w:val="00A70092"/>
    <w:pPr>
      <w:suppressAutoHyphens/>
      <w:spacing w:before="120" w:after="0" w:line="240" w:lineRule="auto"/>
      <w:ind w:left="240" w:firstLine="709"/>
    </w:pPr>
    <w:rPr>
      <w:rFonts w:ascii="Calibri" w:eastAsia="Times New Roman" w:hAnsi="Calibri" w:cs="Arial"/>
      <w:i/>
      <w:iCs/>
      <w:sz w:val="20"/>
      <w:szCs w:val="20"/>
      <w:lang w:eastAsia="ar-SA"/>
    </w:rPr>
  </w:style>
  <w:style w:type="paragraph" w:styleId="31">
    <w:name w:val="toc 3"/>
    <w:basedOn w:val="a0"/>
    <w:next w:val="a0"/>
    <w:uiPriority w:val="39"/>
    <w:qFormat/>
    <w:rsid w:val="00A70092"/>
    <w:pPr>
      <w:suppressAutoHyphens/>
      <w:spacing w:after="0" w:line="240" w:lineRule="auto"/>
      <w:ind w:left="480" w:firstLine="709"/>
    </w:pPr>
    <w:rPr>
      <w:rFonts w:ascii="Calibri" w:eastAsia="Times New Roman" w:hAnsi="Calibri" w:cs="Arial"/>
      <w:sz w:val="20"/>
      <w:szCs w:val="20"/>
      <w:lang w:eastAsia="ar-SA"/>
    </w:rPr>
  </w:style>
  <w:style w:type="paragraph" w:styleId="41">
    <w:name w:val="toc 4"/>
    <w:basedOn w:val="a0"/>
    <w:next w:val="a0"/>
    <w:uiPriority w:val="39"/>
    <w:rsid w:val="00A70092"/>
    <w:pPr>
      <w:suppressAutoHyphens/>
      <w:spacing w:after="0" w:line="240" w:lineRule="auto"/>
      <w:ind w:left="720" w:firstLine="709"/>
    </w:pPr>
    <w:rPr>
      <w:rFonts w:ascii="Calibri" w:eastAsia="Times New Roman" w:hAnsi="Calibri" w:cs="Arial"/>
      <w:sz w:val="20"/>
      <w:szCs w:val="20"/>
      <w:lang w:eastAsia="ar-SA"/>
    </w:rPr>
  </w:style>
  <w:style w:type="paragraph" w:styleId="51">
    <w:name w:val="toc 5"/>
    <w:basedOn w:val="a0"/>
    <w:next w:val="a0"/>
    <w:uiPriority w:val="39"/>
    <w:rsid w:val="00A70092"/>
    <w:pPr>
      <w:suppressAutoHyphens/>
      <w:spacing w:after="0" w:line="240" w:lineRule="auto"/>
      <w:ind w:left="960" w:firstLine="709"/>
    </w:pPr>
    <w:rPr>
      <w:rFonts w:ascii="Calibri" w:eastAsia="Times New Roman" w:hAnsi="Calibri" w:cs="Arial"/>
      <w:sz w:val="20"/>
      <w:szCs w:val="20"/>
      <w:lang w:eastAsia="ar-SA"/>
    </w:rPr>
  </w:style>
  <w:style w:type="paragraph" w:customStyle="1" w:styleId="ConsNormal">
    <w:name w:val="ConsNormal"/>
    <w:rsid w:val="00A70092"/>
    <w:pPr>
      <w:widowControl w:val="0"/>
      <w:suppressAutoHyphens/>
      <w:autoSpaceDE w:val="0"/>
      <w:spacing w:after="0" w:line="240" w:lineRule="auto"/>
      <w:ind w:right="19772" w:firstLine="720"/>
      <w:jc w:val="both"/>
    </w:pPr>
    <w:rPr>
      <w:rFonts w:ascii="Times New Roman" w:eastAsia="Arial" w:hAnsi="Times New Roman" w:cs="Times New Roman"/>
      <w:sz w:val="24"/>
      <w:szCs w:val="24"/>
      <w:lang w:eastAsia="ar-SA"/>
    </w:rPr>
  </w:style>
  <w:style w:type="paragraph" w:customStyle="1" w:styleId="ConsNonformat">
    <w:name w:val="ConsNonformat"/>
    <w:rsid w:val="00A70092"/>
    <w:pPr>
      <w:widowControl w:val="0"/>
      <w:suppressAutoHyphens/>
      <w:autoSpaceDE w:val="0"/>
      <w:spacing w:after="0" w:line="240" w:lineRule="auto"/>
      <w:ind w:right="19772" w:firstLine="709"/>
      <w:jc w:val="both"/>
    </w:pPr>
    <w:rPr>
      <w:rFonts w:ascii="Courier New" w:eastAsia="Arial" w:hAnsi="Courier New" w:cs="Courier New"/>
      <w:sz w:val="24"/>
      <w:szCs w:val="24"/>
      <w:lang w:eastAsia="ar-SA"/>
    </w:rPr>
  </w:style>
  <w:style w:type="paragraph" w:customStyle="1" w:styleId="aff1">
    <w:name w:val="Основной"/>
    <w:basedOn w:val="afe"/>
    <w:rsid w:val="00A70092"/>
    <w:pPr>
      <w:ind w:firstLine="680"/>
    </w:pPr>
    <w:rPr>
      <w:rFonts w:ascii="Times New Roman" w:hAnsi="Times New Roman" w:cs="Times New Roman"/>
      <w:color w:val="auto"/>
      <w:sz w:val="28"/>
    </w:rPr>
  </w:style>
  <w:style w:type="character" w:customStyle="1" w:styleId="aff2">
    <w:name w:val="Текст выноски Знак"/>
    <w:link w:val="aff3"/>
    <w:rsid w:val="00A70092"/>
    <w:rPr>
      <w:rFonts w:ascii="Tahoma" w:eastAsia="Times New Roman" w:hAnsi="Tahoma" w:cs="Tahoma"/>
      <w:sz w:val="16"/>
      <w:szCs w:val="16"/>
      <w:lang w:eastAsia="ar-SA"/>
    </w:rPr>
  </w:style>
  <w:style w:type="paragraph" w:styleId="aff3">
    <w:name w:val="Balloon Text"/>
    <w:basedOn w:val="a0"/>
    <w:link w:val="aff2"/>
    <w:rsid w:val="00A70092"/>
    <w:pPr>
      <w:suppressAutoHyphens/>
      <w:spacing w:after="0" w:line="240" w:lineRule="auto"/>
      <w:ind w:firstLine="709"/>
      <w:jc w:val="both"/>
    </w:pPr>
    <w:rPr>
      <w:rFonts w:ascii="Tahoma" w:eastAsia="Times New Roman" w:hAnsi="Tahoma" w:cs="Tahoma"/>
      <w:sz w:val="16"/>
      <w:szCs w:val="16"/>
      <w:lang w:eastAsia="ar-SA"/>
    </w:rPr>
  </w:style>
  <w:style w:type="character" w:customStyle="1" w:styleId="15">
    <w:name w:val="Текст выноски Знак1"/>
    <w:basedOn w:val="a1"/>
    <w:rsid w:val="00A70092"/>
    <w:rPr>
      <w:rFonts w:ascii="Tahoma" w:hAnsi="Tahoma" w:cs="Tahoma"/>
      <w:sz w:val="16"/>
      <w:szCs w:val="16"/>
    </w:rPr>
  </w:style>
  <w:style w:type="character" w:customStyle="1" w:styleId="HTML">
    <w:name w:val="Стандартный HTML Знак"/>
    <w:link w:val="HTML0"/>
    <w:rsid w:val="00A70092"/>
    <w:rPr>
      <w:rFonts w:ascii="Courier New" w:eastAsia="Times New Roman" w:hAnsi="Courier New" w:cs="Arial"/>
      <w:color w:val="000000"/>
      <w:sz w:val="20"/>
      <w:szCs w:val="16"/>
      <w:lang w:eastAsia="ar-SA"/>
    </w:rPr>
  </w:style>
  <w:style w:type="paragraph" w:styleId="HTML0">
    <w:name w:val="HTML Preformatted"/>
    <w:basedOn w:val="a0"/>
    <w:link w:val="HTML"/>
    <w:rsid w:val="00A7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pPr>
    <w:rPr>
      <w:rFonts w:ascii="Courier New" w:eastAsia="Times New Roman" w:hAnsi="Courier New" w:cs="Arial"/>
      <w:color w:val="000000"/>
      <w:sz w:val="20"/>
      <w:szCs w:val="16"/>
      <w:lang w:eastAsia="ar-SA"/>
    </w:rPr>
  </w:style>
  <w:style w:type="character" w:customStyle="1" w:styleId="HTML1">
    <w:name w:val="Стандартный HTML Знак1"/>
    <w:basedOn w:val="a1"/>
    <w:rsid w:val="00A70092"/>
    <w:rPr>
      <w:rFonts w:ascii="Consolas" w:hAnsi="Consolas" w:cs="Consolas"/>
      <w:sz w:val="20"/>
      <w:szCs w:val="20"/>
    </w:rPr>
  </w:style>
  <w:style w:type="paragraph" w:customStyle="1" w:styleId="ConsPlusNormal">
    <w:name w:val="ConsPlusNormal"/>
    <w:rsid w:val="00A70092"/>
    <w:pPr>
      <w:widowControl w:val="0"/>
      <w:suppressAutoHyphens/>
      <w:autoSpaceDE w:val="0"/>
      <w:spacing w:after="0" w:line="240" w:lineRule="auto"/>
      <w:ind w:firstLine="720"/>
      <w:jc w:val="both"/>
    </w:pPr>
    <w:rPr>
      <w:rFonts w:ascii="Arial" w:eastAsia="Arial" w:hAnsi="Arial" w:cs="Arial"/>
      <w:sz w:val="20"/>
      <w:szCs w:val="24"/>
      <w:lang w:eastAsia="ar-SA"/>
    </w:rPr>
  </w:style>
  <w:style w:type="paragraph" w:styleId="aff4">
    <w:name w:val="Normal (Web)"/>
    <w:basedOn w:val="a0"/>
    <w:rsid w:val="00A70092"/>
    <w:pPr>
      <w:suppressAutoHyphens/>
      <w:spacing w:before="45" w:after="90" w:line="240" w:lineRule="auto"/>
      <w:ind w:left="165" w:right="150" w:firstLine="709"/>
      <w:jc w:val="both"/>
    </w:pPr>
    <w:rPr>
      <w:rFonts w:ascii="Arial" w:eastAsia="Times New Roman" w:hAnsi="Arial" w:cs="Calibri"/>
      <w:sz w:val="24"/>
      <w:szCs w:val="16"/>
      <w:lang w:eastAsia="ar-SA"/>
    </w:rPr>
  </w:style>
  <w:style w:type="paragraph" w:customStyle="1" w:styleId="aff5">
    <w:name w:val="Стиль пункта схемы"/>
    <w:basedOn w:val="a0"/>
    <w:link w:val="aff6"/>
    <w:rsid w:val="00A70092"/>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6">
    <w:name w:val="Стиль пункта схемы Знак"/>
    <w:link w:val="aff5"/>
    <w:locked/>
    <w:rsid w:val="00A70092"/>
    <w:rPr>
      <w:rFonts w:ascii="Arial" w:eastAsia="Times New Roman" w:hAnsi="Arial" w:cs="Arial"/>
      <w:sz w:val="28"/>
      <w:szCs w:val="28"/>
      <w:lang w:eastAsia="ar-SA"/>
    </w:rPr>
  </w:style>
  <w:style w:type="paragraph" w:customStyle="1" w:styleId="16">
    <w:name w:val="Обычный1"/>
    <w:rsid w:val="00A70092"/>
    <w:pPr>
      <w:suppressAutoHyphens/>
      <w:snapToGrid w:val="0"/>
      <w:spacing w:after="0" w:line="240" w:lineRule="auto"/>
      <w:ind w:firstLine="709"/>
      <w:jc w:val="both"/>
    </w:pPr>
    <w:rPr>
      <w:rFonts w:ascii="Times New Roman" w:eastAsia="Arial" w:hAnsi="Times New Roman" w:cs="Times New Roman"/>
      <w:szCs w:val="24"/>
      <w:lang w:eastAsia="ar-SA"/>
    </w:rPr>
  </w:style>
  <w:style w:type="paragraph" w:customStyle="1" w:styleId="ConsPlusTitle">
    <w:name w:val="ConsPlusTitle"/>
    <w:rsid w:val="00A70092"/>
    <w:pPr>
      <w:widowControl w:val="0"/>
      <w:suppressAutoHyphens/>
      <w:autoSpaceDE w:val="0"/>
      <w:spacing w:after="0" w:line="240" w:lineRule="auto"/>
      <w:ind w:firstLine="709"/>
      <w:jc w:val="both"/>
    </w:pPr>
    <w:rPr>
      <w:rFonts w:ascii="Arial" w:eastAsia="Arial" w:hAnsi="Arial" w:cs="Arial"/>
      <w:b/>
      <w:bCs/>
      <w:sz w:val="20"/>
      <w:szCs w:val="24"/>
      <w:lang w:eastAsia="ar-SA"/>
    </w:rPr>
  </w:style>
  <w:style w:type="paragraph" w:customStyle="1" w:styleId="ConsPlusNonformat">
    <w:name w:val="ConsPlusNonformat"/>
    <w:rsid w:val="00A70092"/>
    <w:pPr>
      <w:widowControl w:val="0"/>
      <w:suppressAutoHyphens/>
      <w:autoSpaceDE w:val="0"/>
      <w:spacing w:after="0" w:line="240" w:lineRule="auto"/>
      <w:ind w:firstLine="709"/>
      <w:jc w:val="both"/>
    </w:pPr>
    <w:rPr>
      <w:rFonts w:ascii="Courier New" w:eastAsia="Arial" w:hAnsi="Courier New" w:cs="Courier New"/>
      <w:sz w:val="20"/>
      <w:szCs w:val="24"/>
      <w:lang w:eastAsia="ar-SA"/>
    </w:rPr>
  </w:style>
  <w:style w:type="paragraph" w:styleId="aff7">
    <w:name w:val="footnote text"/>
    <w:aliases w:val="Table_Footnote_last Знак,Table_Footnote_last Знак Знак,Table_Footnote_last"/>
    <w:basedOn w:val="a0"/>
    <w:link w:val="aff8"/>
    <w:rsid w:val="00A70092"/>
    <w:pPr>
      <w:suppressAutoHyphens/>
      <w:spacing w:after="0" w:line="240" w:lineRule="auto"/>
      <w:ind w:firstLine="709"/>
      <w:jc w:val="both"/>
    </w:pPr>
    <w:rPr>
      <w:rFonts w:ascii="Arial" w:eastAsia="Times New Roman" w:hAnsi="Arial" w:cs="Arial"/>
      <w:sz w:val="20"/>
      <w:szCs w:val="20"/>
      <w:lang w:eastAsia="ar-SA"/>
    </w:rPr>
  </w:style>
  <w:style w:type="character" w:customStyle="1" w:styleId="aff8">
    <w:name w:val="Текст сноски Знак"/>
    <w:aliases w:val="Table_Footnote_last Знак Знак1,Table_Footnote_last Знак Знак Знак,Table_Footnote_last Знак1,Текст сноски Знак1"/>
    <w:basedOn w:val="a1"/>
    <w:link w:val="aff7"/>
    <w:rsid w:val="00A70092"/>
    <w:rPr>
      <w:rFonts w:ascii="Arial" w:eastAsia="Times New Roman" w:hAnsi="Arial" w:cs="Arial"/>
      <w:sz w:val="20"/>
      <w:szCs w:val="20"/>
      <w:lang w:eastAsia="ar-SA"/>
    </w:rPr>
  </w:style>
  <w:style w:type="paragraph" w:styleId="24">
    <w:name w:val="Body Text 2"/>
    <w:basedOn w:val="a0"/>
    <w:link w:val="25"/>
    <w:unhideWhenUsed/>
    <w:rsid w:val="00A70092"/>
    <w:pPr>
      <w:suppressAutoHyphens/>
      <w:spacing w:after="120" w:line="480" w:lineRule="auto"/>
      <w:ind w:firstLine="709"/>
      <w:jc w:val="both"/>
    </w:pPr>
    <w:rPr>
      <w:rFonts w:ascii="Arial" w:eastAsia="Times New Roman" w:hAnsi="Arial" w:cs="Arial"/>
      <w:sz w:val="24"/>
      <w:szCs w:val="16"/>
      <w:lang w:eastAsia="ar-SA"/>
    </w:rPr>
  </w:style>
  <w:style w:type="character" w:customStyle="1" w:styleId="25">
    <w:name w:val="Основной текст 2 Знак"/>
    <w:basedOn w:val="a1"/>
    <w:link w:val="24"/>
    <w:rsid w:val="00A70092"/>
    <w:rPr>
      <w:rFonts w:ascii="Arial" w:eastAsia="Times New Roman" w:hAnsi="Arial" w:cs="Arial"/>
      <w:sz w:val="24"/>
      <w:szCs w:val="16"/>
      <w:lang w:eastAsia="ar-SA"/>
    </w:rPr>
  </w:style>
  <w:style w:type="paragraph" w:styleId="26">
    <w:name w:val="Body Text Indent 2"/>
    <w:basedOn w:val="a0"/>
    <w:link w:val="27"/>
    <w:semiHidden/>
    <w:unhideWhenUsed/>
    <w:rsid w:val="00A70092"/>
    <w:pPr>
      <w:suppressAutoHyphens/>
      <w:spacing w:after="120" w:line="480" w:lineRule="auto"/>
      <w:ind w:left="283" w:firstLine="709"/>
      <w:jc w:val="both"/>
    </w:pPr>
    <w:rPr>
      <w:rFonts w:ascii="Arial" w:eastAsia="Times New Roman" w:hAnsi="Arial" w:cs="Arial"/>
      <w:sz w:val="24"/>
      <w:szCs w:val="16"/>
      <w:lang w:eastAsia="ar-SA"/>
    </w:rPr>
  </w:style>
  <w:style w:type="character" w:customStyle="1" w:styleId="27">
    <w:name w:val="Основной текст с отступом 2 Знак"/>
    <w:basedOn w:val="a1"/>
    <w:link w:val="26"/>
    <w:semiHidden/>
    <w:rsid w:val="00A70092"/>
    <w:rPr>
      <w:rFonts w:ascii="Arial" w:eastAsia="Times New Roman" w:hAnsi="Arial" w:cs="Arial"/>
      <w:sz w:val="24"/>
      <w:szCs w:val="16"/>
      <w:lang w:eastAsia="ar-SA"/>
    </w:rPr>
  </w:style>
  <w:style w:type="character" w:customStyle="1" w:styleId="32">
    <w:name w:val="Основной текст с отступом 3 Знак"/>
    <w:link w:val="33"/>
    <w:rsid w:val="00A70092"/>
    <w:rPr>
      <w:rFonts w:ascii="Arial" w:eastAsia="Times New Roman" w:hAnsi="Arial" w:cs="Arial"/>
      <w:sz w:val="16"/>
      <w:szCs w:val="16"/>
      <w:lang w:eastAsia="ar-SA"/>
    </w:rPr>
  </w:style>
  <w:style w:type="paragraph" w:styleId="33">
    <w:name w:val="Body Text Indent 3"/>
    <w:basedOn w:val="a0"/>
    <w:link w:val="32"/>
    <w:unhideWhenUsed/>
    <w:rsid w:val="00A70092"/>
    <w:pPr>
      <w:suppressAutoHyphens/>
      <w:spacing w:after="120" w:line="240" w:lineRule="auto"/>
      <w:ind w:left="283" w:firstLine="709"/>
      <w:jc w:val="both"/>
    </w:pPr>
    <w:rPr>
      <w:rFonts w:ascii="Arial" w:eastAsia="Times New Roman" w:hAnsi="Arial" w:cs="Arial"/>
      <w:sz w:val="16"/>
      <w:szCs w:val="16"/>
      <w:lang w:eastAsia="ar-SA"/>
    </w:rPr>
  </w:style>
  <w:style w:type="character" w:customStyle="1" w:styleId="310">
    <w:name w:val="Основной текст с отступом 3 Знак1"/>
    <w:basedOn w:val="a1"/>
    <w:rsid w:val="00A70092"/>
    <w:rPr>
      <w:sz w:val="16"/>
      <w:szCs w:val="16"/>
    </w:rPr>
  </w:style>
  <w:style w:type="character" w:customStyle="1" w:styleId="aff9">
    <w:name w:val="Текст примечания Знак"/>
    <w:link w:val="affa"/>
    <w:semiHidden/>
    <w:rsid w:val="00A70092"/>
    <w:rPr>
      <w:rFonts w:ascii="Arial" w:eastAsia="Times New Roman" w:hAnsi="Arial" w:cs="Arial"/>
      <w:sz w:val="20"/>
      <w:szCs w:val="20"/>
      <w:lang w:eastAsia="ar-SA"/>
    </w:rPr>
  </w:style>
  <w:style w:type="paragraph" w:styleId="affa">
    <w:name w:val="annotation text"/>
    <w:basedOn w:val="a0"/>
    <w:link w:val="aff9"/>
    <w:semiHidden/>
    <w:unhideWhenUsed/>
    <w:rsid w:val="00A70092"/>
    <w:pPr>
      <w:suppressAutoHyphens/>
      <w:spacing w:after="0" w:line="240" w:lineRule="auto"/>
      <w:ind w:firstLine="709"/>
      <w:jc w:val="both"/>
    </w:pPr>
    <w:rPr>
      <w:rFonts w:ascii="Arial" w:eastAsia="Times New Roman" w:hAnsi="Arial" w:cs="Arial"/>
      <w:sz w:val="20"/>
      <w:szCs w:val="20"/>
      <w:lang w:eastAsia="ar-SA"/>
    </w:rPr>
  </w:style>
  <w:style w:type="character" w:customStyle="1" w:styleId="17">
    <w:name w:val="Текст примечания Знак1"/>
    <w:basedOn w:val="a1"/>
    <w:uiPriority w:val="99"/>
    <w:semiHidden/>
    <w:rsid w:val="00A70092"/>
    <w:rPr>
      <w:sz w:val="20"/>
      <w:szCs w:val="20"/>
    </w:rPr>
  </w:style>
  <w:style w:type="character" w:customStyle="1" w:styleId="affb">
    <w:name w:val="Тема примечания Знак"/>
    <w:link w:val="affc"/>
    <w:semiHidden/>
    <w:rsid w:val="00A70092"/>
    <w:rPr>
      <w:rFonts w:ascii="Arial" w:eastAsia="Times New Roman" w:hAnsi="Arial" w:cs="Arial"/>
      <w:b/>
      <w:bCs/>
      <w:sz w:val="20"/>
      <w:szCs w:val="20"/>
      <w:lang w:eastAsia="ar-SA"/>
    </w:rPr>
  </w:style>
  <w:style w:type="paragraph" w:styleId="affc">
    <w:name w:val="annotation subject"/>
    <w:basedOn w:val="affa"/>
    <w:next w:val="affa"/>
    <w:link w:val="affb"/>
    <w:semiHidden/>
    <w:unhideWhenUsed/>
    <w:rsid w:val="00A70092"/>
    <w:rPr>
      <w:b/>
      <w:bCs/>
    </w:rPr>
  </w:style>
  <w:style w:type="character" w:customStyle="1" w:styleId="18">
    <w:name w:val="Тема примечания Знак1"/>
    <w:basedOn w:val="17"/>
    <w:uiPriority w:val="99"/>
    <w:semiHidden/>
    <w:rsid w:val="00A70092"/>
    <w:rPr>
      <w:b/>
      <w:bCs/>
      <w:sz w:val="20"/>
      <w:szCs w:val="20"/>
    </w:rPr>
  </w:style>
  <w:style w:type="character" w:customStyle="1" w:styleId="affd">
    <w:name w:val="Схема документа Знак"/>
    <w:link w:val="affe"/>
    <w:uiPriority w:val="99"/>
    <w:semiHidden/>
    <w:rsid w:val="00A70092"/>
    <w:rPr>
      <w:rFonts w:ascii="Tahoma" w:eastAsia="Times New Roman" w:hAnsi="Tahoma" w:cs="Tahoma"/>
      <w:sz w:val="16"/>
      <w:szCs w:val="16"/>
      <w:lang w:eastAsia="ar-SA"/>
    </w:rPr>
  </w:style>
  <w:style w:type="paragraph" w:styleId="affe">
    <w:name w:val="Document Map"/>
    <w:basedOn w:val="a0"/>
    <w:link w:val="affd"/>
    <w:uiPriority w:val="99"/>
    <w:semiHidden/>
    <w:unhideWhenUsed/>
    <w:rsid w:val="00A70092"/>
    <w:pPr>
      <w:suppressAutoHyphens/>
      <w:spacing w:after="0" w:line="240" w:lineRule="auto"/>
      <w:ind w:firstLine="709"/>
      <w:jc w:val="both"/>
    </w:pPr>
    <w:rPr>
      <w:rFonts w:ascii="Tahoma" w:eastAsia="Times New Roman" w:hAnsi="Tahoma" w:cs="Tahoma"/>
      <w:sz w:val="16"/>
      <w:szCs w:val="16"/>
      <w:lang w:eastAsia="ar-SA"/>
    </w:rPr>
  </w:style>
  <w:style w:type="character" w:customStyle="1" w:styleId="19">
    <w:name w:val="Схема документа Знак1"/>
    <w:basedOn w:val="a1"/>
    <w:uiPriority w:val="99"/>
    <w:semiHidden/>
    <w:rsid w:val="00A70092"/>
    <w:rPr>
      <w:rFonts w:ascii="Tahoma" w:hAnsi="Tahoma" w:cs="Tahoma"/>
      <w:sz w:val="16"/>
      <w:szCs w:val="16"/>
    </w:rPr>
  </w:style>
  <w:style w:type="paragraph" w:customStyle="1" w:styleId="afff">
    <w:name w:val="№табл"/>
    <w:basedOn w:val="9"/>
    <w:link w:val="afff0"/>
    <w:qFormat/>
    <w:rsid w:val="00A70092"/>
    <w:pPr>
      <w:jc w:val="right"/>
    </w:pPr>
    <w:rPr>
      <w:sz w:val="24"/>
    </w:rPr>
  </w:style>
  <w:style w:type="character" w:customStyle="1" w:styleId="afff0">
    <w:name w:val="№табл Знак"/>
    <w:link w:val="afff"/>
    <w:rsid w:val="00A70092"/>
    <w:rPr>
      <w:rFonts w:ascii="Arial" w:eastAsia="Times New Roman" w:hAnsi="Arial" w:cs="Arial"/>
      <w:sz w:val="24"/>
      <w:lang w:eastAsia="ar-SA"/>
    </w:rPr>
  </w:style>
  <w:style w:type="paragraph" w:styleId="afff1">
    <w:name w:val="caption"/>
    <w:basedOn w:val="a0"/>
    <w:next w:val="a0"/>
    <w:qFormat/>
    <w:rsid w:val="00A70092"/>
    <w:pPr>
      <w:suppressAutoHyphens/>
      <w:spacing w:after="0" w:line="240" w:lineRule="auto"/>
      <w:ind w:firstLine="709"/>
      <w:jc w:val="both"/>
    </w:pPr>
    <w:rPr>
      <w:rFonts w:ascii="Arial" w:eastAsia="Times New Roman" w:hAnsi="Arial" w:cs="Arial"/>
      <w:b/>
      <w:bCs/>
      <w:sz w:val="20"/>
      <w:szCs w:val="20"/>
      <w:lang w:eastAsia="ar-SA"/>
    </w:rPr>
  </w:style>
  <w:style w:type="paragraph" w:customStyle="1" w:styleId="28">
    <w:name w:val="Обычный2"/>
    <w:rsid w:val="00A70092"/>
    <w:pPr>
      <w:widowControl w:val="0"/>
      <w:spacing w:after="0" w:line="240" w:lineRule="auto"/>
    </w:pPr>
    <w:rPr>
      <w:rFonts w:ascii="Times New Roman" w:eastAsia="Times New Roman" w:hAnsi="Times New Roman" w:cs="Times New Roman"/>
      <w:snapToGrid w:val="0"/>
      <w:sz w:val="20"/>
      <w:szCs w:val="24"/>
      <w:lang w:eastAsia="ru-RU"/>
    </w:rPr>
  </w:style>
  <w:style w:type="paragraph" w:customStyle="1" w:styleId="Heading">
    <w:name w:val="Heading"/>
    <w:rsid w:val="00A70092"/>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2">
    <w:name w:val="Формула"/>
    <w:basedOn w:val="a0"/>
    <w:link w:val="afff3"/>
    <w:rsid w:val="00A70092"/>
    <w:pPr>
      <w:suppressAutoHyphens/>
      <w:spacing w:after="0" w:line="240" w:lineRule="auto"/>
      <w:ind w:firstLine="709"/>
      <w:jc w:val="both"/>
    </w:pPr>
    <w:rPr>
      <w:rFonts w:ascii="Arial" w:eastAsia="Times New Roman" w:hAnsi="Arial" w:cs="Arial"/>
      <w:sz w:val="28"/>
      <w:szCs w:val="28"/>
      <w:lang w:val="en-US" w:eastAsia="ar-SA"/>
    </w:rPr>
  </w:style>
  <w:style w:type="character" w:customStyle="1" w:styleId="afff3">
    <w:name w:val="Формула Знак"/>
    <w:link w:val="afff2"/>
    <w:rsid w:val="00A70092"/>
    <w:rPr>
      <w:rFonts w:ascii="Arial" w:eastAsia="Times New Roman" w:hAnsi="Arial" w:cs="Arial"/>
      <w:sz w:val="28"/>
      <w:szCs w:val="28"/>
      <w:lang w:val="en-US" w:eastAsia="ar-SA"/>
    </w:rPr>
  </w:style>
  <w:style w:type="paragraph" w:customStyle="1" w:styleId="afff4">
    <w:name w:val="Ячейка таблицы"/>
    <w:basedOn w:val="ac"/>
    <w:link w:val="afff5"/>
    <w:qFormat/>
    <w:rsid w:val="00A70092"/>
    <w:rPr>
      <w:sz w:val="20"/>
    </w:rPr>
  </w:style>
  <w:style w:type="character" w:customStyle="1" w:styleId="afff5">
    <w:name w:val="Ячейка таблицы Знак"/>
    <w:link w:val="afff4"/>
    <w:rsid w:val="00A70092"/>
    <w:rPr>
      <w:rFonts w:ascii="Arial" w:eastAsia="Times New Roman" w:hAnsi="Arial" w:cs="Arial"/>
      <w:sz w:val="20"/>
      <w:szCs w:val="32"/>
      <w:lang w:eastAsia="ar-SA"/>
    </w:rPr>
  </w:style>
  <w:style w:type="character" w:styleId="afff6">
    <w:name w:val="page number"/>
    <w:basedOn w:val="a1"/>
    <w:rsid w:val="00A70092"/>
  </w:style>
  <w:style w:type="paragraph" w:customStyle="1" w:styleId="ConsPlusCell">
    <w:name w:val="ConsPlusCell"/>
    <w:rsid w:val="00A70092"/>
    <w:pPr>
      <w:suppressAutoHyphens/>
      <w:autoSpaceDE w:val="0"/>
      <w:spacing w:after="0" w:line="240" w:lineRule="auto"/>
    </w:pPr>
    <w:rPr>
      <w:rFonts w:ascii="Arial" w:eastAsia="Arial" w:hAnsi="Arial" w:cs="Arial"/>
      <w:sz w:val="20"/>
      <w:szCs w:val="20"/>
      <w:lang w:eastAsia="ar-SA"/>
    </w:rPr>
  </w:style>
  <w:style w:type="paragraph" w:customStyle="1" w:styleId="Normal">
    <w:name w:val="Normal"/>
    <w:rsid w:val="00A70092"/>
    <w:pPr>
      <w:widowControl w:val="0"/>
      <w:spacing w:after="0" w:line="240" w:lineRule="auto"/>
    </w:pPr>
    <w:rPr>
      <w:rFonts w:ascii="Arial" w:eastAsia="Times New Roman" w:hAnsi="Arial" w:cs="Times New Roman"/>
      <w:snapToGrid w:val="0"/>
      <w:sz w:val="20"/>
      <w:szCs w:val="20"/>
      <w:lang w:eastAsia="ru-RU"/>
    </w:rPr>
  </w:style>
  <w:style w:type="character" w:styleId="afff7">
    <w:name w:val="footnote reference"/>
    <w:rsid w:val="00A70092"/>
    <w:rPr>
      <w:vertAlign w:val="superscript"/>
    </w:rPr>
  </w:style>
  <w:style w:type="paragraph" w:customStyle="1" w:styleId="afff8">
    <w:name w:val="МОН основной"/>
    <w:basedOn w:val="a0"/>
    <w:rsid w:val="00A70092"/>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9">
    <w:name w:val="Обычный (веб)2"/>
    <w:basedOn w:val="a0"/>
    <w:rsid w:val="00A70092"/>
    <w:pPr>
      <w:spacing w:after="0" w:line="255" w:lineRule="atLeast"/>
    </w:pPr>
    <w:rPr>
      <w:rFonts w:ascii="Arial" w:eastAsia="Times New Roman" w:hAnsi="Arial" w:cs="Arial"/>
      <w:color w:val="304257"/>
      <w:sz w:val="21"/>
      <w:szCs w:val="21"/>
      <w:lang w:eastAsia="ru-RU"/>
    </w:rPr>
  </w:style>
  <w:style w:type="table" w:styleId="afff9">
    <w:name w:val="Table Grid"/>
    <w:basedOn w:val="a2"/>
    <w:rsid w:val="00A7009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Char">
    <w:name w:val="Default Paragraph Font Char"/>
    <w:aliases w:val=" Char Char2, Char1 Char"/>
    <w:basedOn w:val="a0"/>
    <w:rsid w:val="00A70092"/>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msonormalcxspmiddle">
    <w:name w:val="msonormalcxspmiddle"/>
    <w:basedOn w:val="a0"/>
    <w:rsid w:val="00A70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a">
    <w:name w:val="Знак"/>
    <w:basedOn w:val="a0"/>
    <w:next w:val="a0"/>
    <w:rsid w:val="00A70092"/>
    <w:pPr>
      <w:spacing w:after="160" w:line="240" w:lineRule="exact"/>
    </w:pPr>
    <w:rPr>
      <w:rFonts w:ascii="Tahoma" w:eastAsia="Times New Roman" w:hAnsi="Tahoma" w:cs="Tahoma"/>
      <w:color w:val="FF0000"/>
      <w:kern w:val="32"/>
      <w:sz w:val="24"/>
      <w:szCs w:val="24"/>
      <w:lang w:val="en-GB"/>
    </w:rPr>
  </w:style>
  <w:style w:type="paragraph" w:styleId="34">
    <w:name w:val="Body Text 3"/>
    <w:basedOn w:val="a0"/>
    <w:link w:val="35"/>
    <w:unhideWhenUsed/>
    <w:rsid w:val="00A70092"/>
    <w:pPr>
      <w:suppressAutoHyphens/>
      <w:spacing w:after="120" w:line="240" w:lineRule="auto"/>
      <w:ind w:firstLine="709"/>
      <w:jc w:val="both"/>
    </w:pPr>
    <w:rPr>
      <w:rFonts w:ascii="Arial" w:eastAsia="Times New Roman" w:hAnsi="Arial" w:cs="Arial"/>
      <w:sz w:val="16"/>
      <w:szCs w:val="16"/>
      <w:lang w:eastAsia="ar-SA"/>
    </w:rPr>
  </w:style>
  <w:style w:type="character" w:customStyle="1" w:styleId="35">
    <w:name w:val="Основной текст 3 Знак"/>
    <w:basedOn w:val="a1"/>
    <w:link w:val="34"/>
    <w:rsid w:val="00A70092"/>
    <w:rPr>
      <w:rFonts w:ascii="Arial" w:eastAsia="Times New Roman" w:hAnsi="Arial" w:cs="Arial"/>
      <w:sz w:val="16"/>
      <w:szCs w:val="16"/>
      <w:lang w:eastAsia="ar-SA"/>
    </w:rPr>
  </w:style>
  <w:style w:type="paragraph" w:customStyle="1" w:styleId="afffb">
    <w:name w:val="Содержимое таблицы"/>
    <w:basedOn w:val="a0"/>
    <w:rsid w:val="00A70092"/>
    <w:pPr>
      <w:suppressLineNumbers/>
      <w:suppressAutoHyphens/>
    </w:pPr>
    <w:rPr>
      <w:rFonts w:ascii="Calibri" w:eastAsia="Calibri" w:hAnsi="Calibri" w:cs="Calibri"/>
      <w:lang w:eastAsia="ar-SA"/>
    </w:rPr>
  </w:style>
  <w:style w:type="character" w:styleId="afffc">
    <w:name w:val="FollowedHyperlink"/>
    <w:uiPriority w:val="99"/>
    <w:semiHidden/>
    <w:unhideWhenUsed/>
    <w:rsid w:val="00A70092"/>
    <w:rPr>
      <w:color w:val="800080"/>
      <w:u w:val="single"/>
    </w:rPr>
  </w:style>
  <w:style w:type="paragraph" w:customStyle="1" w:styleId="Style17">
    <w:name w:val="Style17"/>
    <w:basedOn w:val="a0"/>
    <w:rsid w:val="00A70092"/>
    <w:pPr>
      <w:widowControl w:val="0"/>
      <w:spacing w:after="0" w:line="302" w:lineRule="exact"/>
    </w:pPr>
    <w:rPr>
      <w:rFonts w:ascii="Times New Roman" w:eastAsia="Times New Roman" w:hAnsi="Times New Roman" w:cs="Times New Roman"/>
      <w:color w:val="000000"/>
      <w:sz w:val="24"/>
      <w:szCs w:val="24"/>
      <w:lang w:eastAsia="ru-RU"/>
    </w:rPr>
  </w:style>
  <w:style w:type="paragraph" w:customStyle="1" w:styleId="Style20">
    <w:name w:val="Style20"/>
    <w:basedOn w:val="a0"/>
    <w:rsid w:val="00A70092"/>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Style43">
    <w:name w:val="Style43"/>
    <w:basedOn w:val="a0"/>
    <w:rsid w:val="00A70092"/>
    <w:pPr>
      <w:widowControl w:val="0"/>
      <w:spacing w:after="0" w:line="240" w:lineRule="auto"/>
      <w:jc w:val="right"/>
    </w:pPr>
    <w:rPr>
      <w:rFonts w:ascii="Times New Roman" w:eastAsia="Times New Roman" w:hAnsi="Times New Roman" w:cs="Times New Roman"/>
      <w:color w:val="000000"/>
      <w:sz w:val="24"/>
      <w:szCs w:val="24"/>
      <w:lang w:eastAsia="ru-RU"/>
    </w:rPr>
  </w:style>
  <w:style w:type="paragraph" w:customStyle="1" w:styleId="Style40">
    <w:name w:val="Style40"/>
    <w:basedOn w:val="a0"/>
    <w:rsid w:val="00A70092"/>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afffd">
    <w:name w:val="Заголовок"/>
    <w:basedOn w:val="a0"/>
    <w:next w:val="af8"/>
    <w:rsid w:val="00A70092"/>
    <w:pPr>
      <w:keepNext/>
      <w:suppressAutoHyphens/>
      <w:spacing w:before="240" w:after="120" w:line="240" w:lineRule="auto"/>
      <w:ind w:firstLine="709"/>
      <w:jc w:val="both"/>
    </w:pPr>
    <w:rPr>
      <w:rFonts w:ascii="Arial" w:eastAsia="Lucida Sans Unicode" w:hAnsi="Arial" w:cs="Tahoma"/>
      <w:color w:val="000000"/>
      <w:sz w:val="28"/>
      <w:szCs w:val="28"/>
      <w:lang w:eastAsia="ar-SA"/>
    </w:rPr>
  </w:style>
  <w:style w:type="paragraph" w:customStyle="1" w:styleId="1a">
    <w:name w:val="Название1"/>
    <w:basedOn w:val="a0"/>
    <w:rsid w:val="00A70092"/>
    <w:pPr>
      <w:suppressAutoHyphens/>
      <w:spacing w:before="120" w:after="120" w:line="240" w:lineRule="auto"/>
      <w:ind w:firstLine="709"/>
      <w:jc w:val="both"/>
    </w:pPr>
    <w:rPr>
      <w:rFonts w:ascii="Arial" w:eastAsia="Times New Roman" w:hAnsi="Arial" w:cs="Tahoma"/>
      <w:i/>
      <w:color w:val="000000"/>
      <w:sz w:val="24"/>
      <w:szCs w:val="16"/>
      <w:lang w:eastAsia="ar-SA"/>
    </w:rPr>
  </w:style>
  <w:style w:type="paragraph" w:customStyle="1" w:styleId="1b">
    <w:name w:val="Указатель1"/>
    <w:basedOn w:val="a0"/>
    <w:rsid w:val="00A70092"/>
    <w:pPr>
      <w:suppressAutoHyphens/>
      <w:spacing w:after="0" w:line="240" w:lineRule="auto"/>
      <w:ind w:firstLine="709"/>
      <w:jc w:val="both"/>
    </w:pPr>
    <w:rPr>
      <w:rFonts w:ascii="Arial" w:eastAsia="Times New Roman" w:hAnsi="Arial" w:cs="Tahoma"/>
      <w:color w:val="000000"/>
      <w:sz w:val="24"/>
      <w:szCs w:val="16"/>
      <w:lang w:eastAsia="ar-SA"/>
    </w:rPr>
  </w:style>
  <w:style w:type="paragraph" w:customStyle="1" w:styleId="220">
    <w:name w:val="Основной текст 22"/>
    <w:basedOn w:val="a0"/>
    <w:rsid w:val="00A70092"/>
    <w:pPr>
      <w:suppressAutoHyphens/>
      <w:spacing w:after="0" w:line="240" w:lineRule="auto"/>
      <w:ind w:firstLine="709"/>
      <w:jc w:val="both"/>
    </w:pPr>
    <w:rPr>
      <w:rFonts w:ascii="Arial" w:eastAsia="Times New Roman" w:hAnsi="Arial" w:cs="Arial"/>
      <w:color w:val="FF0000"/>
      <w:sz w:val="24"/>
      <w:szCs w:val="16"/>
      <w:lang w:eastAsia="ar-SA"/>
    </w:rPr>
  </w:style>
  <w:style w:type="paragraph" w:customStyle="1" w:styleId="320">
    <w:name w:val="Основной текст 32"/>
    <w:basedOn w:val="a0"/>
    <w:rsid w:val="00A70092"/>
    <w:pPr>
      <w:suppressAutoHyphens/>
      <w:spacing w:after="0" w:line="240" w:lineRule="auto"/>
      <w:ind w:firstLine="709"/>
      <w:jc w:val="both"/>
    </w:pPr>
    <w:rPr>
      <w:rFonts w:ascii="Arial" w:eastAsia="Times New Roman" w:hAnsi="Arial" w:cs="Arial"/>
      <w:color w:val="000000"/>
      <w:sz w:val="16"/>
      <w:szCs w:val="16"/>
      <w:lang w:eastAsia="ar-SA"/>
    </w:rPr>
  </w:style>
  <w:style w:type="paragraph" w:customStyle="1" w:styleId="311">
    <w:name w:val="Основной текст с отступом 31"/>
    <w:basedOn w:val="a0"/>
    <w:rsid w:val="00A70092"/>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0"/>
    <w:rsid w:val="00A70092"/>
    <w:pPr>
      <w:suppressAutoHyphens/>
      <w:spacing w:after="0" w:line="240" w:lineRule="auto"/>
      <w:ind w:left="798" w:firstLine="709"/>
      <w:jc w:val="both"/>
    </w:pPr>
    <w:rPr>
      <w:rFonts w:ascii="Arial" w:eastAsia="Times New Roman" w:hAnsi="Arial" w:cs="Arial"/>
      <w:color w:val="000000"/>
      <w:sz w:val="24"/>
      <w:szCs w:val="16"/>
      <w:lang w:eastAsia="ar-SA"/>
    </w:rPr>
  </w:style>
  <w:style w:type="paragraph" w:styleId="61">
    <w:name w:val="toc 6"/>
    <w:basedOn w:val="a0"/>
    <w:next w:val="a0"/>
    <w:uiPriority w:val="39"/>
    <w:rsid w:val="00A70092"/>
    <w:pPr>
      <w:suppressAutoHyphens/>
      <w:spacing w:after="0" w:line="240" w:lineRule="auto"/>
      <w:ind w:left="1200" w:firstLine="709"/>
    </w:pPr>
    <w:rPr>
      <w:rFonts w:ascii="Calibri" w:eastAsia="Times New Roman" w:hAnsi="Calibri" w:cs="Calibri"/>
      <w:color w:val="000000"/>
      <w:sz w:val="20"/>
      <w:szCs w:val="20"/>
      <w:lang w:eastAsia="ar-SA"/>
    </w:rPr>
  </w:style>
  <w:style w:type="paragraph" w:styleId="71">
    <w:name w:val="toc 7"/>
    <w:basedOn w:val="a0"/>
    <w:next w:val="a0"/>
    <w:uiPriority w:val="39"/>
    <w:rsid w:val="00A70092"/>
    <w:pPr>
      <w:suppressAutoHyphens/>
      <w:spacing w:after="0" w:line="240" w:lineRule="auto"/>
      <w:ind w:left="1440" w:firstLine="709"/>
    </w:pPr>
    <w:rPr>
      <w:rFonts w:ascii="Calibri" w:eastAsia="Times New Roman" w:hAnsi="Calibri" w:cs="Calibri"/>
      <w:color w:val="000000"/>
      <w:sz w:val="20"/>
      <w:szCs w:val="20"/>
      <w:lang w:eastAsia="ar-SA"/>
    </w:rPr>
  </w:style>
  <w:style w:type="paragraph" w:styleId="81">
    <w:name w:val="toc 8"/>
    <w:basedOn w:val="a0"/>
    <w:next w:val="a0"/>
    <w:uiPriority w:val="39"/>
    <w:rsid w:val="00A70092"/>
    <w:pPr>
      <w:suppressAutoHyphens/>
      <w:spacing w:after="0" w:line="240" w:lineRule="auto"/>
      <w:ind w:left="1680" w:firstLine="709"/>
    </w:pPr>
    <w:rPr>
      <w:rFonts w:ascii="Calibri" w:eastAsia="Times New Roman" w:hAnsi="Calibri" w:cs="Calibri"/>
      <w:color w:val="000000"/>
      <w:sz w:val="20"/>
      <w:szCs w:val="20"/>
      <w:lang w:eastAsia="ar-SA"/>
    </w:rPr>
  </w:style>
  <w:style w:type="paragraph" w:styleId="91">
    <w:name w:val="toc 9"/>
    <w:basedOn w:val="a0"/>
    <w:next w:val="a0"/>
    <w:uiPriority w:val="39"/>
    <w:rsid w:val="00A70092"/>
    <w:pPr>
      <w:suppressAutoHyphens/>
      <w:spacing w:after="0" w:line="240" w:lineRule="auto"/>
      <w:ind w:left="1920" w:firstLine="709"/>
    </w:pPr>
    <w:rPr>
      <w:rFonts w:ascii="Calibri" w:eastAsia="Times New Roman" w:hAnsi="Calibri" w:cs="Calibri"/>
      <w:color w:val="000000"/>
      <w:sz w:val="20"/>
      <w:szCs w:val="20"/>
      <w:lang w:eastAsia="ar-SA"/>
    </w:rPr>
  </w:style>
  <w:style w:type="paragraph" w:customStyle="1" w:styleId="1c">
    <w:name w:val="Цитата1"/>
    <w:basedOn w:val="a0"/>
    <w:rsid w:val="00A70092"/>
    <w:pPr>
      <w:suppressAutoHyphens/>
      <w:spacing w:after="0" w:line="240" w:lineRule="auto"/>
      <w:ind w:left="-540" w:right="-81" w:firstLine="540"/>
      <w:jc w:val="both"/>
    </w:pPr>
    <w:rPr>
      <w:rFonts w:ascii="Arial" w:eastAsia="Times New Roman" w:hAnsi="Arial" w:cs="Arial"/>
      <w:b/>
      <w:color w:val="000000"/>
      <w:sz w:val="24"/>
      <w:szCs w:val="16"/>
      <w:lang w:eastAsia="ar-SA"/>
    </w:rPr>
  </w:style>
  <w:style w:type="paragraph" w:customStyle="1" w:styleId="210">
    <w:name w:val="Основной текст с отступом 21"/>
    <w:basedOn w:val="a0"/>
    <w:rsid w:val="00A70092"/>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fe">
    <w:name w:val="Обычный сжат межстрочн"/>
    <w:basedOn w:val="a0"/>
    <w:rsid w:val="00A70092"/>
    <w:pPr>
      <w:widowControl w:val="0"/>
      <w:suppressAutoHyphens/>
      <w:spacing w:after="0" w:line="224" w:lineRule="atLeast"/>
      <w:ind w:firstLine="284"/>
      <w:jc w:val="both"/>
    </w:pPr>
    <w:rPr>
      <w:rFonts w:ascii="Arial" w:eastAsia="Times New Roman" w:hAnsi="Arial" w:cs="Arial"/>
      <w:color w:val="000000"/>
      <w:sz w:val="20"/>
      <w:szCs w:val="20"/>
      <w:lang w:eastAsia="ar-SA"/>
    </w:rPr>
  </w:style>
  <w:style w:type="paragraph" w:customStyle="1" w:styleId="1d">
    <w:name w:val="Заголовок 1 с Нум"/>
    <w:basedOn w:val="1"/>
    <w:rsid w:val="00A70092"/>
    <w:rPr>
      <w:rFonts w:ascii="Times New Roman" w:hAnsi="Times New Roman" w:cs="Times New Roman"/>
      <w:bCs w:val="0"/>
      <w:color w:val="000000"/>
      <w:kern w:val="1"/>
      <w:sz w:val="24"/>
    </w:rPr>
  </w:style>
  <w:style w:type="paragraph" w:customStyle="1" w:styleId="caaieiaie2">
    <w:name w:val="caaieiaie 2"/>
    <w:basedOn w:val="a0"/>
    <w:next w:val="a0"/>
    <w:rsid w:val="00A70092"/>
    <w:pPr>
      <w:keepNext/>
      <w:suppressAutoHyphens/>
      <w:spacing w:before="240" w:after="60" w:line="240" w:lineRule="auto"/>
      <w:ind w:firstLine="709"/>
      <w:jc w:val="center"/>
    </w:pPr>
    <w:rPr>
      <w:rFonts w:ascii="Arial CYR" w:eastAsia="Times New Roman" w:hAnsi="Arial CYR" w:cs="Arial CYR"/>
      <w:b/>
      <w:color w:val="000000"/>
      <w:sz w:val="24"/>
      <w:szCs w:val="20"/>
      <w:lang w:eastAsia="ar-SA"/>
    </w:rPr>
  </w:style>
  <w:style w:type="paragraph" w:customStyle="1" w:styleId="211">
    <w:name w:val="Маркированный список 21"/>
    <w:basedOn w:val="a0"/>
    <w:rsid w:val="00A70092"/>
    <w:pPr>
      <w:suppressAutoHyphens/>
      <w:spacing w:after="0" w:line="360" w:lineRule="auto"/>
      <w:ind w:firstLine="567"/>
      <w:jc w:val="both"/>
    </w:pPr>
    <w:rPr>
      <w:rFonts w:ascii="Arial" w:eastAsia="Times New Roman" w:hAnsi="Arial" w:cs="Arial"/>
      <w:color w:val="000000"/>
      <w:spacing w:val="6"/>
      <w:sz w:val="24"/>
      <w:szCs w:val="16"/>
      <w:lang w:eastAsia="ar-SA"/>
    </w:rPr>
  </w:style>
  <w:style w:type="paragraph" w:customStyle="1" w:styleId="affff">
    <w:name w:val="Стиль главы схемы"/>
    <w:basedOn w:val="a0"/>
    <w:rsid w:val="00A70092"/>
    <w:pPr>
      <w:suppressAutoHyphens/>
      <w:spacing w:before="240" w:after="240" w:line="240" w:lineRule="auto"/>
      <w:ind w:firstLine="709"/>
      <w:jc w:val="center"/>
    </w:pPr>
    <w:rPr>
      <w:rFonts w:ascii="Arial" w:eastAsia="Times New Roman" w:hAnsi="Arial" w:cs="Arial"/>
      <w:b/>
      <w:color w:val="000000"/>
      <w:kern w:val="1"/>
      <w:sz w:val="28"/>
      <w:szCs w:val="28"/>
      <w:lang w:eastAsia="ar-SA"/>
    </w:rPr>
  </w:style>
  <w:style w:type="paragraph" w:customStyle="1" w:styleId="affff0">
    <w:name w:val="основной с отступом"/>
    <w:basedOn w:val="af8"/>
    <w:rsid w:val="00A70092"/>
    <w:rPr>
      <w:color w:val="000000"/>
    </w:rPr>
  </w:style>
  <w:style w:type="paragraph" w:customStyle="1" w:styleId="2a">
    <w:name w:val="Стиль2"/>
    <w:basedOn w:val="a0"/>
    <w:rsid w:val="00A70092"/>
    <w:pPr>
      <w:suppressAutoHyphens/>
      <w:spacing w:before="120" w:after="0" w:line="360" w:lineRule="auto"/>
      <w:ind w:firstLine="720"/>
      <w:jc w:val="both"/>
    </w:pPr>
    <w:rPr>
      <w:rFonts w:ascii="Arial" w:eastAsia="Times New Roman" w:hAnsi="Arial" w:cs="Arial"/>
      <w:color w:val="000000"/>
      <w:sz w:val="24"/>
      <w:szCs w:val="20"/>
      <w:lang w:eastAsia="ar-SA"/>
    </w:rPr>
  </w:style>
  <w:style w:type="paragraph" w:customStyle="1" w:styleId="affff1">
    <w:name w:val="Стиль названия"/>
    <w:basedOn w:val="a0"/>
    <w:rsid w:val="00A70092"/>
    <w:pPr>
      <w:suppressAutoHyphens/>
      <w:spacing w:after="60" w:line="240" w:lineRule="auto"/>
      <w:ind w:firstLine="680"/>
      <w:jc w:val="both"/>
    </w:pPr>
    <w:rPr>
      <w:rFonts w:ascii="Arial" w:eastAsia="Times New Roman" w:hAnsi="Arial" w:cs="Arial"/>
      <w:b/>
      <w:i/>
      <w:color w:val="000000"/>
      <w:sz w:val="24"/>
      <w:szCs w:val="28"/>
      <w:lang w:eastAsia="ar-SA"/>
    </w:rPr>
  </w:style>
  <w:style w:type="paragraph" w:customStyle="1" w:styleId="1e">
    <w:name w:val="Нор Абзац1"/>
    <w:basedOn w:val="a0"/>
    <w:rsid w:val="00A70092"/>
    <w:pPr>
      <w:suppressAutoHyphens/>
      <w:spacing w:before="60" w:after="0" w:line="240" w:lineRule="auto"/>
      <w:ind w:firstLine="397"/>
      <w:jc w:val="both"/>
    </w:pPr>
    <w:rPr>
      <w:rFonts w:ascii="Arial" w:eastAsia="Times New Roman" w:hAnsi="Arial" w:cs="Arial"/>
      <w:color w:val="000000"/>
      <w:sz w:val="24"/>
      <w:szCs w:val="20"/>
      <w:lang w:eastAsia="ar-SA"/>
    </w:rPr>
  </w:style>
  <w:style w:type="paragraph" w:customStyle="1" w:styleId="affff2">
    <w:name w:val="Пункт заключения"/>
    <w:basedOn w:val="a0"/>
    <w:rsid w:val="00A70092"/>
    <w:pPr>
      <w:tabs>
        <w:tab w:val="left" w:pos="1080"/>
      </w:tabs>
      <w:suppressAutoHyphens/>
      <w:spacing w:after="0" w:line="480" w:lineRule="auto"/>
      <w:ind w:firstLine="709"/>
      <w:jc w:val="both"/>
    </w:pPr>
    <w:rPr>
      <w:rFonts w:ascii="Arial" w:eastAsia="Times New Roman" w:hAnsi="Arial" w:cs="Arial"/>
      <w:b/>
      <w:color w:val="000000"/>
      <w:sz w:val="28"/>
      <w:szCs w:val="28"/>
      <w:lang w:eastAsia="ar-SA"/>
    </w:rPr>
  </w:style>
  <w:style w:type="paragraph" w:customStyle="1" w:styleId="affff3">
    <w:name w:val="Подпункт заключения"/>
    <w:basedOn w:val="a0"/>
    <w:rsid w:val="00A70092"/>
    <w:pPr>
      <w:suppressAutoHyphens/>
      <w:spacing w:after="0" w:line="360" w:lineRule="auto"/>
      <w:ind w:firstLine="709"/>
      <w:jc w:val="both"/>
    </w:pPr>
    <w:rPr>
      <w:rFonts w:ascii="Arial" w:eastAsia="Times New Roman" w:hAnsi="Arial" w:cs="Arial"/>
      <w:b/>
      <w:i/>
      <w:color w:val="000000"/>
      <w:sz w:val="28"/>
      <w:szCs w:val="28"/>
      <w:lang w:eastAsia="ar-SA"/>
    </w:rPr>
  </w:style>
  <w:style w:type="paragraph" w:customStyle="1" w:styleId="1f">
    <w:name w:val="Стиль1"/>
    <w:basedOn w:val="a0"/>
    <w:rsid w:val="00A70092"/>
    <w:pPr>
      <w:suppressAutoHyphens/>
      <w:spacing w:after="0" w:line="360" w:lineRule="auto"/>
      <w:ind w:firstLine="709"/>
      <w:jc w:val="both"/>
    </w:pPr>
    <w:rPr>
      <w:rFonts w:ascii="Arial" w:eastAsia="Times New Roman" w:hAnsi="Arial" w:cs="Arial"/>
      <w:color w:val="000000"/>
      <w:sz w:val="28"/>
      <w:szCs w:val="20"/>
      <w:lang w:eastAsia="ar-SA"/>
    </w:rPr>
  </w:style>
  <w:style w:type="paragraph" w:customStyle="1" w:styleId="Char-Tab">
    <w:name w:val="Char-Tab"/>
    <w:basedOn w:val="a0"/>
    <w:rsid w:val="00A70092"/>
    <w:pPr>
      <w:suppressAutoHyphens/>
      <w:spacing w:after="0" w:line="360" w:lineRule="auto"/>
      <w:ind w:firstLine="709"/>
      <w:jc w:val="both"/>
    </w:pPr>
    <w:rPr>
      <w:rFonts w:ascii="Arial" w:eastAsia="Times New Roman" w:hAnsi="Arial" w:cs="Arial"/>
      <w:color w:val="000000"/>
      <w:sz w:val="24"/>
      <w:szCs w:val="16"/>
      <w:lang w:eastAsia="ar-SA"/>
    </w:rPr>
  </w:style>
  <w:style w:type="paragraph" w:customStyle="1" w:styleId="212">
    <w:name w:val="Основной текст 21"/>
    <w:basedOn w:val="a0"/>
    <w:rsid w:val="00A70092"/>
    <w:pPr>
      <w:suppressAutoHyphens/>
      <w:spacing w:after="0" w:line="240" w:lineRule="auto"/>
      <w:ind w:firstLine="709"/>
      <w:jc w:val="center"/>
    </w:pPr>
    <w:rPr>
      <w:rFonts w:ascii="Arial" w:eastAsia="Times New Roman" w:hAnsi="Arial" w:cs="Arial"/>
      <w:b/>
      <w:color w:val="000000"/>
      <w:sz w:val="24"/>
      <w:szCs w:val="20"/>
      <w:lang w:eastAsia="ar-SA"/>
    </w:rPr>
  </w:style>
  <w:style w:type="paragraph" w:customStyle="1" w:styleId="affff4">
    <w:name w:val="Стиль заключения Знак"/>
    <w:basedOn w:val="a0"/>
    <w:rsid w:val="00A70092"/>
    <w:pPr>
      <w:suppressAutoHyphens/>
      <w:spacing w:after="0" w:line="360" w:lineRule="auto"/>
      <w:ind w:firstLine="720"/>
      <w:jc w:val="both"/>
    </w:pPr>
    <w:rPr>
      <w:rFonts w:ascii="Arial" w:eastAsia="Times New Roman" w:hAnsi="Arial" w:cs="Arial"/>
      <w:color w:val="000000"/>
      <w:sz w:val="28"/>
      <w:szCs w:val="28"/>
      <w:lang w:eastAsia="ar-SA"/>
    </w:rPr>
  </w:style>
  <w:style w:type="paragraph" w:customStyle="1" w:styleId="affff5">
    <w:name w:val="!Простой текст! Знак Знак Знак Знак"/>
    <w:basedOn w:val="a0"/>
    <w:rsid w:val="00A70092"/>
    <w:pPr>
      <w:suppressAutoHyphens/>
      <w:spacing w:after="120" w:line="240" w:lineRule="auto"/>
      <w:ind w:firstLine="709"/>
      <w:jc w:val="both"/>
    </w:pPr>
    <w:rPr>
      <w:rFonts w:ascii="Arial" w:eastAsia="Times New Roman" w:hAnsi="Arial" w:cs="Arial"/>
      <w:color w:val="000000"/>
      <w:sz w:val="24"/>
      <w:szCs w:val="16"/>
      <w:lang w:eastAsia="ar-SA"/>
    </w:rPr>
  </w:style>
  <w:style w:type="paragraph" w:customStyle="1" w:styleId="affff6">
    <w:name w:val="Основной стиль"/>
    <w:basedOn w:val="a0"/>
    <w:rsid w:val="00A70092"/>
    <w:pPr>
      <w:suppressAutoHyphens/>
      <w:spacing w:after="0" w:line="240" w:lineRule="auto"/>
      <w:ind w:firstLine="680"/>
      <w:jc w:val="both"/>
    </w:pPr>
    <w:rPr>
      <w:rFonts w:ascii="Arial" w:eastAsia="Times New Roman" w:hAnsi="Arial" w:cs="Arial"/>
      <w:color w:val="000000"/>
      <w:sz w:val="24"/>
      <w:szCs w:val="28"/>
      <w:lang w:eastAsia="ar-SA"/>
    </w:rPr>
  </w:style>
  <w:style w:type="paragraph" w:customStyle="1" w:styleId="312">
    <w:name w:val="Основной текст 31"/>
    <w:basedOn w:val="a0"/>
    <w:rsid w:val="00A70092"/>
    <w:pPr>
      <w:suppressAutoHyphens/>
      <w:spacing w:after="120" w:line="240" w:lineRule="auto"/>
      <w:ind w:firstLine="709"/>
      <w:jc w:val="both"/>
    </w:pPr>
    <w:rPr>
      <w:rFonts w:ascii="Arial" w:eastAsia="Times New Roman" w:hAnsi="Arial" w:cs="Arial"/>
      <w:color w:val="000000"/>
      <w:sz w:val="16"/>
      <w:szCs w:val="16"/>
      <w:lang w:eastAsia="ar-SA"/>
    </w:rPr>
  </w:style>
  <w:style w:type="paragraph" w:customStyle="1" w:styleId="1f0">
    <w:name w:val="Текст1"/>
    <w:basedOn w:val="a0"/>
    <w:rsid w:val="00A70092"/>
    <w:pPr>
      <w:suppressAutoHyphens/>
      <w:spacing w:after="0" w:line="240" w:lineRule="auto"/>
      <w:ind w:firstLine="709"/>
      <w:jc w:val="both"/>
    </w:pPr>
    <w:rPr>
      <w:rFonts w:ascii="Courier New" w:eastAsia="Times New Roman" w:hAnsi="Courier New" w:cs="Courier New"/>
      <w:color w:val="000000"/>
      <w:sz w:val="20"/>
      <w:szCs w:val="20"/>
      <w:lang w:eastAsia="ar-SA"/>
    </w:rPr>
  </w:style>
  <w:style w:type="paragraph" w:customStyle="1" w:styleId="1f1">
    <w:name w:val="Название объекта1"/>
    <w:basedOn w:val="a0"/>
    <w:next w:val="a0"/>
    <w:rsid w:val="00A70092"/>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100">
    <w:name w:val="Оглавление 10"/>
    <w:basedOn w:val="1b"/>
    <w:rsid w:val="00A70092"/>
    <w:pPr>
      <w:tabs>
        <w:tab w:val="right" w:leader="dot" w:pos="9353"/>
      </w:tabs>
      <w:ind w:left="2547"/>
    </w:pPr>
  </w:style>
  <w:style w:type="paragraph" w:customStyle="1" w:styleId="affff7">
    <w:name w:val="Заголовок таблицы"/>
    <w:basedOn w:val="afffb"/>
    <w:rsid w:val="00A70092"/>
    <w:pPr>
      <w:suppressLineNumbers w:val="0"/>
      <w:spacing w:after="0" w:line="240" w:lineRule="auto"/>
      <w:ind w:firstLine="709"/>
      <w:jc w:val="center"/>
    </w:pPr>
    <w:rPr>
      <w:rFonts w:ascii="Arial" w:eastAsia="Times New Roman" w:hAnsi="Arial" w:cs="Arial"/>
      <w:b/>
      <w:color w:val="000000"/>
      <w:sz w:val="24"/>
      <w:szCs w:val="16"/>
    </w:rPr>
  </w:style>
  <w:style w:type="paragraph" w:customStyle="1" w:styleId="affff8">
    <w:name w:val="Содержимое врезки"/>
    <w:basedOn w:val="af8"/>
    <w:rsid w:val="00A70092"/>
    <w:rPr>
      <w:color w:val="000000"/>
    </w:rPr>
  </w:style>
  <w:style w:type="paragraph" w:customStyle="1" w:styleId="western">
    <w:name w:val="western"/>
    <w:basedOn w:val="a0"/>
    <w:rsid w:val="00A70092"/>
    <w:pPr>
      <w:spacing w:before="100" w:beforeAutospacing="1" w:after="115" w:line="240" w:lineRule="auto"/>
    </w:pPr>
    <w:rPr>
      <w:rFonts w:ascii="Times New Roman" w:eastAsia="Times New Roman" w:hAnsi="Times New Roman" w:cs="Times New Roman"/>
      <w:color w:val="000000"/>
      <w:sz w:val="24"/>
      <w:szCs w:val="24"/>
      <w:lang w:eastAsia="ru-RU"/>
    </w:rPr>
  </w:style>
  <w:style w:type="character" w:customStyle="1" w:styleId="affff9">
    <w:name w:val="Символ сноски"/>
    <w:rsid w:val="00A70092"/>
    <w:rPr>
      <w:position w:val="-2"/>
      <w:vertAlign w:val="superscript"/>
    </w:rPr>
  </w:style>
  <w:style w:type="character" w:customStyle="1" w:styleId="affffa">
    <w:name w:val="Стиль заключения Знак Знак"/>
    <w:rsid w:val="00A70092"/>
    <w:rPr>
      <w:sz w:val="28"/>
      <w:szCs w:val="28"/>
    </w:rPr>
  </w:style>
  <w:style w:type="character" w:customStyle="1" w:styleId="affffb">
    <w:name w:val="!Простой текст! Знак Знак Знак Знак Знак"/>
    <w:rsid w:val="00A70092"/>
    <w:rPr>
      <w:sz w:val="24"/>
      <w:szCs w:val="24"/>
    </w:rPr>
  </w:style>
  <w:style w:type="character" w:customStyle="1" w:styleId="affffc">
    <w:name w:val="ВерИндекс"/>
    <w:rsid w:val="00A70092"/>
    <w:rPr>
      <w:position w:val="-2"/>
      <w:vertAlign w:val="superscript"/>
    </w:rPr>
  </w:style>
  <w:style w:type="character" w:customStyle="1" w:styleId="affffd">
    <w:name w:val="Текст Знак"/>
    <w:rsid w:val="00A70092"/>
    <w:rPr>
      <w:rFonts w:ascii="Courier New" w:hAnsi="Courier New" w:cs="Courier New"/>
    </w:rPr>
  </w:style>
  <w:style w:type="character" w:customStyle="1" w:styleId="1f2">
    <w:name w:val="Основной текст Знак1"/>
    <w:rsid w:val="00A70092"/>
    <w:rPr>
      <w:rFonts w:ascii="Arial" w:hAnsi="Arial" w:cs="Arial"/>
      <w:noProof w:val="0"/>
      <w:sz w:val="24"/>
      <w:szCs w:val="16"/>
      <w:lang w:val="ru-RU" w:eastAsia="ar-SA" w:bidi="ar-SA"/>
    </w:rPr>
  </w:style>
  <w:style w:type="character" w:customStyle="1" w:styleId="1f3">
    <w:name w:val="Нижний колонтитул Знак1"/>
    <w:rsid w:val="00A70092"/>
    <w:rPr>
      <w:rFonts w:ascii="Arial" w:hAnsi="Arial" w:cs="Arial"/>
      <w:noProof w:val="0"/>
      <w:sz w:val="24"/>
      <w:szCs w:val="16"/>
      <w:lang w:val="ru-RU" w:eastAsia="ar-SA" w:bidi="ar-SA"/>
    </w:rPr>
  </w:style>
  <w:style w:type="character" w:customStyle="1" w:styleId="1f4">
    <w:name w:val="Основной текст с отступом Знак1"/>
    <w:rsid w:val="00A70092"/>
    <w:rPr>
      <w:rFonts w:ascii="Arial" w:hAnsi="Arial" w:cs="Arial"/>
      <w:noProof w:val="0"/>
      <w:color w:val="FF0000"/>
      <w:sz w:val="24"/>
      <w:szCs w:val="16"/>
      <w:lang w:val="ru-RU" w:eastAsia="ar-SA" w:bidi="ar-SA"/>
    </w:rPr>
  </w:style>
  <w:style w:type="character" w:customStyle="1" w:styleId="213">
    <w:name w:val="Основной текст 2 Знак1"/>
    <w:rsid w:val="00A70092"/>
    <w:rPr>
      <w:rFonts w:ascii="Arial" w:hAnsi="Arial" w:cs="Arial"/>
      <w:noProof w:val="0"/>
      <w:sz w:val="24"/>
      <w:szCs w:val="16"/>
      <w:lang w:val="ru-RU" w:eastAsia="ar-SA" w:bidi="ar-SA"/>
    </w:rPr>
  </w:style>
  <w:style w:type="character" w:customStyle="1" w:styleId="214">
    <w:name w:val="Основной текст с отступом 2 Знак1"/>
    <w:rsid w:val="00A70092"/>
    <w:rPr>
      <w:rFonts w:ascii="Arial" w:hAnsi="Arial" w:cs="Arial"/>
      <w:noProof w:val="0"/>
      <w:sz w:val="24"/>
      <w:szCs w:val="16"/>
      <w:lang w:val="ru-RU" w:eastAsia="ar-SA" w:bidi="ar-SA"/>
    </w:rPr>
  </w:style>
  <w:style w:type="character" w:customStyle="1" w:styleId="highlight">
    <w:name w:val="highlight"/>
    <w:basedOn w:val="a1"/>
    <w:rsid w:val="00A70092"/>
  </w:style>
  <w:style w:type="character" w:customStyle="1" w:styleId="200">
    <w:name w:val=" Знак Знак20"/>
    <w:rsid w:val="00A70092"/>
    <w:rPr>
      <w:rFonts w:ascii="Arial" w:eastAsia="Times New Roman" w:hAnsi="Arial" w:cs="Arial"/>
      <w:bCs w:val="0"/>
      <w:noProof w:val="0"/>
      <w:kern w:val="1"/>
      <w:sz w:val="36"/>
      <w:szCs w:val="32"/>
      <w:lang w:eastAsia="ar-SA"/>
    </w:rPr>
  </w:style>
  <w:style w:type="character" w:customStyle="1" w:styleId="190">
    <w:name w:val=" Знак Знак19"/>
    <w:rsid w:val="00A70092"/>
    <w:rPr>
      <w:rFonts w:ascii="Arial" w:eastAsia="Times New Roman" w:hAnsi="Arial" w:cs="Arial"/>
      <w:bCs w:val="0"/>
      <w:iCs w:val="0"/>
      <w:noProof w:val="0"/>
      <w:sz w:val="32"/>
      <w:szCs w:val="28"/>
      <w:lang w:eastAsia="ar-SA"/>
    </w:rPr>
  </w:style>
  <w:style w:type="paragraph" w:customStyle="1" w:styleId="161">
    <w:name w:val="стиль161"/>
    <w:basedOn w:val="a0"/>
    <w:rsid w:val="00A70092"/>
    <w:pPr>
      <w:spacing w:after="240" w:line="270" w:lineRule="atLeast"/>
      <w:ind w:left="300" w:right="300"/>
    </w:pPr>
    <w:rPr>
      <w:rFonts w:ascii="Arial" w:eastAsia="Times New Roman" w:hAnsi="Arial" w:cs="Arial"/>
      <w:color w:val="000000"/>
      <w:sz w:val="21"/>
      <w:szCs w:val="21"/>
      <w:lang w:eastAsia="ru-RU"/>
    </w:rPr>
  </w:style>
  <w:style w:type="character" w:customStyle="1" w:styleId="251">
    <w:name w:val="стиль251"/>
    <w:rsid w:val="00A70092"/>
    <w:rPr>
      <w:rFonts w:ascii="Verdana" w:hAnsi="Verdana" w:hint="default"/>
      <w:b w:val="0"/>
      <w:bCs w:val="0"/>
      <w:sz w:val="18"/>
      <w:szCs w:val="18"/>
    </w:rPr>
  </w:style>
  <w:style w:type="paragraph" w:styleId="a">
    <w:name w:val="List Bullet"/>
    <w:basedOn w:val="a0"/>
    <w:uiPriority w:val="99"/>
    <w:unhideWhenUsed/>
    <w:rsid w:val="00A70092"/>
    <w:pPr>
      <w:numPr>
        <w:numId w:val="46"/>
      </w:numPr>
      <w:suppressAutoHyphens/>
      <w:spacing w:after="0" w:line="240" w:lineRule="auto"/>
      <w:contextualSpacing/>
      <w:jc w:val="both"/>
    </w:pPr>
    <w:rPr>
      <w:rFonts w:ascii="Arial" w:eastAsia="Calibri" w:hAnsi="Arial" w:cs="Arial"/>
      <w:kern w:val="1"/>
      <w:sz w:val="24"/>
      <w:szCs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hyperlink" Target="consultantplus://offline/main?base=LAW;n=112800;fld=134;dst=100864" TargetMode="External"/><Relationship Id="rId39"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hyperlink" Target="consultantplus://offline/main?base=LAW;n=112800;fld=134;dst=100619" TargetMode="External"/><Relationship Id="rId34" Type="http://schemas.openxmlformats.org/officeDocument/2006/relationships/header" Target="header2.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hyperlink" Target="consultantplus://offline/main?base=LAW;n=112800;fld=134;dst=100800" TargetMode="External"/><Relationship Id="rId33" Type="http://schemas.openxmlformats.org/officeDocument/2006/relationships/image" Target="media/image15.emf"/><Relationship Id="rId38"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hyperlink" Target="consultantplus://offline/main?base=LAW;n=112800;fld=134;dst=100705" TargetMode="External"/><Relationship Id="rId4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consultantplus://offline/main?base=LAW;n=112800;fld=134;dst=100705" TargetMode="External"/><Relationship Id="rId32" Type="http://schemas.openxmlformats.org/officeDocument/2006/relationships/image" Target="media/image14.emf"/><Relationship Id="rId37" Type="http://schemas.openxmlformats.org/officeDocument/2006/relationships/footer" Target="footer3.xml"/><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consultantplus://offline/main?base=LAW;n=110184;fld=134;dst=100416" TargetMode="External"/><Relationship Id="rId28" Type="http://schemas.openxmlformats.org/officeDocument/2006/relationships/hyperlink" Target="consultantplus://offline/main?base=LAW;n=112800;fld=134;dst=100876" TargetMode="External"/><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consultantplus://offline/main?base=LAW;n=112800;fld=134;dst=57" TargetMode="External"/><Relationship Id="rId27" Type="http://schemas.openxmlformats.org/officeDocument/2006/relationships/hyperlink" Target="consultantplus://offline/main?base=LAW;n=112800;fld=134;dst=18" TargetMode="External"/><Relationship Id="rId30" Type="http://schemas.openxmlformats.org/officeDocument/2006/relationships/header" Target="header1.xml"/><Relationship Id="rId35" Type="http://schemas.openxmlformats.org/officeDocument/2006/relationships/footer" Target="footer2.xm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186</Pages>
  <Words>46192</Words>
  <Characters>263299</Characters>
  <Application>Microsoft Office Word</Application>
  <DocSecurity>0</DocSecurity>
  <Lines>2194</Lines>
  <Paragraphs>617</Paragraphs>
  <ScaleCrop>false</ScaleCrop>
  <Company/>
  <LinksUpToDate>false</LinksUpToDate>
  <CharactersWithSpaces>308874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2016-06-09T09:54:00Z</dcterms:created>
  <dcterms:modified xsi:type="dcterms:W3CDTF">2016-06-09T09:54:00Z</dcterms:modified>
</cp:coreProperties>
</file>